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4E4" w:rsidRPr="00A70376" w:rsidRDefault="00D124E4" w:rsidP="00D124E4">
      <w:pPr>
        <w:spacing w:line="259" w:lineRule="auto"/>
        <w:jc w:val="center"/>
        <w:rPr>
          <w:rFonts w:ascii="黑体" w:eastAsia="黑体" w:hint="eastAsia"/>
          <w:b/>
          <w:bCs/>
          <w:sz w:val="24"/>
        </w:rPr>
      </w:pPr>
      <w:r w:rsidRPr="00A70376">
        <w:rPr>
          <w:rFonts w:eastAsia="仿宋_GB2312" w:hint="eastAsia"/>
          <w:sz w:val="28"/>
        </w:rPr>
        <w:t>石景山区</w:t>
      </w:r>
      <w:r w:rsidRPr="00A70376">
        <w:rPr>
          <w:rFonts w:eastAsia="仿宋_GB2312"/>
          <w:sz w:val="28"/>
        </w:rPr>
        <w:t>201</w:t>
      </w:r>
      <w:r>
        <w:rPr>
          <w:rFonts w:eastAsia="仿宋_GB2312" w:hint="eastAsia"/>
          <w:sz w:val="28"/>
        </w:rPr>
        <w:t>3</w:t>
      </w:r>
      <w:r w:rsidRPr="00B66B67">
        <w:rPr>
          <w:rFonts w:eastAsia="仿宋_GB2312" w:hint="eastAsia"/>
          <w:sz w:val="28"/>
        </w:rPr>
        <w:t>—</w:t>
      </w:r>
      <w:r w:rsidRPr="00A70376">
        <w:rPr>
          <w:rFonts w:eastAsia="仿宋_GB2312"/>
          <w:sz w:val="28"/>
        </w:rPr>
        <w:t>201</w:t>
      </w:r>
      <w:r>
        <w:rPr>
          <w:rFonts w:eastAsia="仿宋_GB2312" w:hint="eastAsia"/>
          <w:sz w:val="28"/>
        </w:rPr>
        <w:t>4</w:t>
      </w:r>
      <w:r w:rsidRPr="00A70376">
        <w:rPr>
          <w:rFonts w:eastAsia="仿宋_GB2312" w:hint="eastAsia"/>
          <w:sz w:val="28"/>
        </w:rPr>
        <w:t>学年第一学期期末考试试卷</w:t>
      </w:r>
    </w:p>
    <w:p w:rsidR="00D124E4" w:rsidRPr="00A70376" w:rsidRDefault="00D124E4" w:rsidP="00D124E4">
      <w:pPr>
        <w:pStyle w:val="3"/>
        <w:spacing w:line="259" w:lineRule="auto"/>
        <w:jc w:val="center"/>
        <w:rPr>
          <w:rFonts w:eastAsia="黑体"/>
          <w:bCs w:val="0"/>
          <w:sz w:val="24"/>
        </w:rPr>
      </w:pPr>
      <w:r w:rsidRPr="00A70376">
        <w:rPr>
          <w:rFonts w:ascii="黑体" w:eastAsia="黑体" w:hint="eastAsia"/>
          <w:sz w:val="24"/>
          <w:szCs w:val="24"/>
        </w:rPr>
        <w:t>初三语文</w:t>
      </w:r>
      <w:r w:rsidRPr="00A70376">
        <w:rPr>
          <w:rFonts w:ascii="黑体" w:eastAsia="黑体"/>
          <w:bCs w:val="0"/>
          <w:sz w:val="24"/>
          <w:szCs w:val="24"/>
        </w:rPr>
        <w:t>参考答案及评分标准</w:t>
      </w:r>
    </w:p>
    <w:p w:rsidR="00D124E4" w:rsidRPr="00CC1BA8" w:rsidRDefault="00D124E4" w:rsidP="00D124E4">
      <w:pPr>
        <w:spacing w:line="259" w:lineRule="auto"/>
        <w:jc w:val="center"/>
        <w:rPr>
          <w:rFonts w:ascii="宋体" w:hAnsi="宋体"/>
          <w:b/>
          <w:bCs/>
          <w:sz w:val="24"/>
        </w:rPr>
      </w:pPr>
      <w:r w:rsidRPr="00CC1BA8">
        <w:rPr>
          <w:rFonts w:ascii="宋体" w:hAnsi="宋体"/>
          <w:b/>
          <w:bCs/>
          <w:sz w:val="24"/>
        </w:rPr>
        <w:t xml:space="preserve">第Ⅰ卷  </w:t>
      </w:r>
      <w:r w:rsidRPr="00CC1BA8">
        <w:rPr>
          <w:rFonts w:ascii="宋体" w:hAnsi="宋体" w:hint="eastAsia"/>
          <w:b/>
          <w:bCs/>
          <w:sz w:val="24"/>
        </w:rPr>
        <w:t>(共</w:t>
      </w:r>
      <w:r w:rsidRPr="00085CA3">
        <w:rPr>
          <w:b/>
          <w:bCs/>
          <w:sz w:val="24"/>
        </w:rPr>
        <w:t>70</w:t>
      </w:r>
      <w:r w:rsidRPr="00CC1BA8">
        <w:rPr>
          <w:rFonts w:ascii="宋体" w:hAnsi="宋体"/>
          <w:b/>
          <w:bCs/>
          <w:sz w:val="24"/>
        </w:rPr>
        <w:t>分)</w:t>
      </w:r>
    </w:p>
    <w:p w:rsidR="00D124E4" w:rsidRPr="00E85A36" w:rsidRDefault="00D124E4" w:rsidP="00D124E4">
      <w:pPr>
        <w:spacing w:line="288" w:lineRule="auto"/>
        <w:ind w:left="422" w:hangingChars="200" w:hanging="422"/>
        <w:rPr>
          <w:rFonts w:eastAsia="黑体" w:hint="eastAsia"/>
          <w:b/>
          <w:bCs/>
        </w:rPr>
      </w:pPr>
      <w:r w:rsidRPr="00E85A36">
        <w:rPr>
          <w:rFonts w:eastAsia="黑体"/>
          <w:b/>
          <w:bCs/>
        </w:rPr>
        <w:t>一、评分：共</w:t>
      </w:r>
      <w:r w:rsidRPr="00E85A36">
        <w:rPr>
          <w:rFonts w:eastAsia="黑体" w:hint="eastAsia"/>
          <w:b/>
          <w:bCs/>
        </w:rPr>
        <w:t>12</w:t>
      </w:r>
      <w:r w:rsidRPr="00E85A36">
        <w:rPr>
          <w:rFonts w:eastAsia="黑体"/>
          <w:b/>
          <w:bCs/>
        </w:rPr>
        <w:t>分。每小题</w:t>
      </w:r>
      <w:r w:rsidRPr="00E85A36">
        <w:rPr>
          <w:rFonts w:eastAsia="黑体"/>
          <w:b/>
          <w:bCs/>
        </w:rPr>
        <w:t>2</w:t>
      </w:r>
      <w:r w:rsidRPr="00E85A36">
        <w:rPr>
          <w:rFonts w:eastAsia="黑体"/>
          <w:b/>
          <w:bCs/>
        </w:rPr>
        <w:t>分</w:t>
      </w:r>
      <w:r w:rsidRPr="00E85A36">
        <w:rPr>
          <w:rFonts w:eastAsia="黑体" w:hint="eastAsia"/>
          <w:b/>
          <w:bCs/>
        </w:rPr>
        <w:t>。</w:t>
      </w:r>
    </w:p>
    <w:p w:rsidR="00D124E4" w:rsidRPr="00E85A36" w:rsidRDefault="00D124E4" w:rsidP="00D124E4">
      <w:pPr>
        <w:spacing w:line="288" w:lineRule="auto"/>
        <w:ind w:left="420" w:hangingChars="200" w:hanging="420"/>
        <w:rPr>
          <w:rFonts w:hint="eastAsia"/>
        </w:rPr>
      </w:pPr>
      <w:r w:rsidRPr="00E85A36">
        <w:rPr>
          <w:rFonts w:hint="eastAsia"/>
        </w:rPr>
        <w:t>1</w:t>
      </w:r>
      <w:r w:rsidRPr="00E85A36">
        <w:rPr>
          <w:rFonts w:hint="eastAsia"/>
        </w:rPr>
        <w:t>．</w:t>
      </w:r>
      <w:r w:rsidRPr="00E85A36">
        <w:rPr>
          <w:rFonts w:hint="eastAsia"/>
        </w:rPr>
        <w:t>B</w:t>
      </w:r>
      <w:r w:rsidRPr="00E85A36">
        <w:rPr>
          <w:rFonts w:hint="eastAsia"/>
        </w:rPr>
        <w:t xml:space="preserve">　</w:t>
      </w:r>
      <w:r w:rsidRPr="00E85A36">
        <w:rPr>
          <w:rFonts w:hint="eastAsia"/>
        </w:rPr>
        <w:t>2</w:t>
      </w:r>
      <w:r w:rsidRPr="00E85A36">
        <w:rPr>
          <w:rFonts w:hint="eastAsia"/>
        </w:rPr>
        <w:t>．</w:t>
      </w:r>
      <w:r w:rsidRPr="00E85A36">
        <w:rPr>
          <w:rFonts w:hint="eastAsia"/>
        </w:rPr>
        <w:t>D</w:t>
      </w:r>
      <w:r w:rsidRPr="00E85A36">
        <w:rPr>
          <w:rFonts w:hint="eastAsia"/>
        </w:rPr>
        <w:t xml:space="preserve">　</w:t>
      </w:r>
      <w:r w:rsidRPr="00E85A36">
        <w:rPr>
          <w:rFonts w:hint="eastAsia"/>
        </w:rPr>
        <w:t>3</w:t>
      </w:r>
      <w:r w:rsidRPr="00E85A36">
        <w:rPr>
          <w:rFonts w:hint="eastAsia"/>
        </w:rPr>
        <w:t>．</w:t>
      </w:r>
      <w:r w:rsidRPr="00E85A36">
        <w:rPr>
          <w:rFonts w:hint="eastAsia"/>
        </w:rPr>
        <w:t>C</w:t>
      </w:r>
      <w:r w:rsidRPr="00E85A36">
        <w:rPr>
          <w:rFonts w:hint="eastAsia"/>
        </w:rPr>
        <w:t xml:space="preserve">　</w:t>
      </w:r>
      <w:r w:rsidRPr="00E85A36">
        <w:rPr>
          <w:rFonts w:hint="eastAsia"/>
        </w:rPr>
        <w:t>4</w:t>
      </w:r>
      <w:r w:rsidRPr="00E85A36">
        <w:rPr>
          <w:rFonts w:hint="eastAsia"/>
        </w:rPr>
        <w:t>．</w:t>
      </w:r>
      <w:r w:rsidRPr="00E85A36">
        <w:rPr>
          <w:rFonts w:hint="eastAsia"/>
        </w:rPr>
        <w:t>D  5</w:t>
      </w:r>
      <w:r w:rsidRPr="00E85A36">
        <w:rPr>
          <w:rFonts w:hint="eastAsia"/>
        </w:rPr>
        <w:t>．</w:t>
      </w:r>
      <w:r w:rsidRPr="00E85A36">
        <w:rPr>
          <w:rFonts w:hint="eastAsia"/>
        </w:rPr>
        <w:t>B  6</w:t>
      </w:r>
      <w:r w:rsidRPr="00E85A36">
        <w:rPr>
          <w:rFonts w:hint="eastAsia"/>
        </w:rPr>
        <w:t>．</w:t>
      </w:r>
      <w:r w:rsidRPr="00E85A36">
        <w:rPr>
          <w:rFonts w:hint="eastAsia"/>
        </w:rPr>
        <w:t xml:space="preserve">A </w:t>
      </w:r>
    </w:p>
    <w:p w:rsidR="00D124E4" w:rsidRPr="00E85A36" w:rsidRDefault="00D124E4" w:rsidP="00D124E4">
      <w:pPr>
        <w:spacing w:line="288" w:lineRule="auto"/>
        <w:rPr>
          <w:rFonts w:eastAsia="黑体"/>
          <w:b/>
          <w:bCs/>
        </w:rPr>
      </w:pPr>
      <w:r w:rsidRPr="00E85A36">
        <w:rPr>
          <w:rFonts w:eastAsia="黑体"/>
          <w:b/>
          <w:bCs/>
        </w:rPr>
        <w:t>二、共</w:t>
      </w:r>
      <w:r w:rsidRPr="00E85A36">
        <w:rPr>
          <w:rFonts w:eastAsia="黑体" w:hint="eastAsia"/>
          <w:b/>
          <w:bCs/>
        </w:rPr>
        <w:t>8</w:t>
      </w:r>
      <w:r w:rsidRPr="00E85A36">
        <w:rPr>
          <w:rFonts w:eastAsia="黑体"/>
          <w:b/>
          <w:bCs/>
        </w:rPr>
        <w:t>分</w:t>
      </w:r>
    </w:p>
    <w:p w:rsidR="00D124E4" w:rsidRPr="00E85A36" w:rsidRDefault="00D124E4" w:rsidP="00D124E4">
      <w:pPr>
        <w:spacing w:line="288" w:lineRule="auto"/>
        <w:ind w:left="420" w:hangingChars="200" w:hanging="420"/>
        <w:rPr>
          <w:rFonts w:hint="eastAsia"/>
        </w:rPr>
      </w:pPr>
      <w:r w:rsidRPr="00E85A36">
        <w:rPr>
          <w:rFonts w:hint="eastAsia"/>
        </w:rPr>
        <w:t>7</w:t>
      </w:r>
      <w:r w:rsidRPr="00E85A36">
        <w:t>．</w:t>
      </w:r>
      <w:fldSimple w:instr=" = 1 \* GB3 ">
        <w:r w:rsidRPr="00E85A36">
          <w:rPr>
            <w:rFonts w:hint="eastAsia"/>
            <w:noProof/>
          </w:rPr>
          <w:t>①</w:t>
        </w:r>
      </w:fldSimple>
      <w:r w:rsidRPr="00E85A36">
        <w:rPr>
          <w:rFonts w:hint="eastAsia"/>
        </w:rPr>
        <w:t>弓如霹雳弦惊</w:t>
      </w:r>
      <w:r w:rsidRPr="00E85A36">
        <w:rPr>
          <w:rFonts w:hint="eastAsia"/>
        </w:rPr>
        <w:t xml:space="preserve"> </w:t>
      </w:r>
      <w:fldSimple w:instr=" = 2 \* GB3 ">
        <w:r w:rsidRPr="00E85A36">
          <w:rPr>
            <w:rFonts w:hint="eastAsia"/>
            <w:noProof/>
          </w:rPr>
          <w:t>②</w:t>
        </w:r>
      </w:fldSimple>
      <w:r w:rsidRPr="00E85A36">
        <w:rPr>
          <w:rFonts w:hint="eastAsia"/>
        </w:rPr>
        <w:t>会挽雕弓如满月</w:t>
      </w:r>
      <w:r w:rsidRPr="00E85A36">
        <w:rPr>
          <w:rFonts w:hint="eastAsia"/>
        </w:rPr>
        <w:t xml:space="preserve"> </w:t>
      </w:r>
      <w:fldSimple w:instr=" = 3 \* GB3 ">
        <w:r w:rsidRPr="00E85A36">
          <w:rPr>
            <w:rFonts w:hint="eastAsia"/>
            <w:noProof/>
          </w:rPr>
          <w:t>③</w:t>
        </w:r>
      </w:fldSimple>
      <w:proofErr w:type="gramStart"/>
      <w:r w:rsidRPr="00E85A36">
        <w:rPr>
          <w:rFonts w:hint="eastAsia"/>
        </w:rPr>
        <w:t>燕然未勒归</w:t>
      </w:r>
      <w:proofErr w:type="gramEnd"/>
      <w:r w:rsidRPr="00E85A36">
        <w:rPr>
          <w:rFonts w:hint="eastAsia"/>
        </w:rPr>
        <w:t>无计</w:t>
      </w:r>
      <w:r w:rsidRPr="00E85A36">
        <w:rPr>
          <w:rFonts w:hint="eastAsia"/>
        </w:rPr>
        <w:t xml:space="preserve"> </w:t>
      </w:r>
      <w:fldSimple w:instr=" = 4 \* GB3 ">
        <w:r w:rsidRPr="00E85A36">
          <w:rPr>
            <w:rFonts w:hint="eastAsia"/>
            <w:noProof/>
          </w:rPr>
          <w:t>④</w:t>
        </w:r>
      </w:fldSimple>
      <w:r w:rsidRPr="00E85A36">
        <w:rPr>
          <w:rFonts w:hint="eastAsia"/>
        </w:rPr>
        <w:t>苟全性命于乱世</w:t>
      </w:r>
      <w:r w:rsidRPr="00E85A36">
        <w:rPr>
          <w:rFonts w:hint="eastAsia"/>
        </w:rPr>
        <w:t xml:space="preserve"> </w:t>
      </w:r>
      <w:fldSimple w:instr=" = 5 \* GB3 ">
        <w:r w:rsidRPr="00E85A36">
          <w:rPr>
            <w:rFonts w:hint="eastAsia"/>
            <w:noProof/>
          </w:rPr>
          <w:t>⑤</w:t>
        </w:r>
      </w:fldSimple>
      <w:r w:rsidRPr="00E85A36">
        <w:rPr>
          <w:rFonts w:hint="eastAsia"/>
          <w:szCs w:val="21"/>
        </w:rPr>
        <w:t>不求闻达于诸侯</w:t>
      </w:r>
      <w:r w:rsidRPr="002B1878">
        <w:rPr>
          <w:rFonts w:hint="eastAsia"/>
          <w:color w:val="FFFFFF"/>
          <w:sz w:val="4"/>
          <w:szCs w:val="21"/>
        </w:rPr>
        <w:t>[</w:t>
      </w:r>
      <w:r w:rsidRPr="002B1878">
        <w:rPr>
          <w:rFonts w:hint="eastAsia"/>
          <w:color w:val="FFFFFF"/>
          <w:sz w:val="4"/>
          <w:szCs w:val="21"/>
        </w:rPr>
        <w:t>来源</w:t>
      </w:r>
      <w:r w:rsidRPr="002B1878">
        <w:rPr>
          <w:rFonts w:hint="eastAsia"/>
          <w:color w:val="FFFFFF"/>
          <w:sz w:val="4"/>
          <w:szCs w:val="21"/>
        </w:rPr>
        <w:t>:Z#xx#k.Com]</w:t>
      </w:r>
    </w:p>
    <w:p w:rsidR="00D124E4" w:rsidRPr="00E85A36" w:rsidRDefault="00D124E4" w:rsidP="00D124E4">
      <w:pPr>
        <w:spacing w:line="288" w:lineRule="auto"/>
        <w:ind w:left="1260" w:hangingChars="600" w:hanging="1260"/>
        <w:rPr>
          <w:rFonts w:hint="eastAsia"/>
        </w:rPr>
      </w:pPr>
      <w:r w:rsidRPr="00E85A36">
        <w:rPr>
          <w:rFonts w:hint="eastAsia"/>
        </w:rPr>
        <w:t xml:space="preserve">   </w:t>
      </w:r>
      <w:r w:rsidRPr="00E85A36">
        <w:rPr>
          <w:b/>
          <w:bCs/>
        </w:rPr>
        <w:t>评分：共</w:t>
      </w:r>
      <w:r w:rsidRPr="00E85A36">
        <w:rPr>
          <w:rFonts w:hint="eastAsia"/>
          <w:b/>
          <w:bCs/>
        </w:rPr>
        <w:t>5</w:t>
      </w:r>
      <w:r w:rsidRPr="00E85A36">
        <w:rPr>
          <w:b/>
          <w:bCs/>
        </w:rPr>
        <w:t>分</w:t>
      </w:r>
      <w:r w:rsidRPr="00E85A36">
        <w:rPr>
          <w:rFonts w:hint="eastAsia"/>
          <w:b/>
          <w:bCs/>
        </w:rPr>
        <w:t>。每空</w:t>
      </w:r>
      <w:r w:rsidRPr="00E85A36">
        <w:rPr>
          <w:rFonts w:hint="eastAsia"/>
          <w:b/>
          <w:bCs/>
        </w:rPr>
        <w:t>1</w:t>
      </w:r>
      <w:r w:rsidRPr="00E85A36">
        <w:rPr>
          <w:rFonts w:hint="eastAsia"/>
          <w:b/>
          <w:bCs/>
        </w:rPr>
        <w:t>分，有错字</w:t>
      </w:r>
      <w:proofErr w:type="gramStart"/>
      <w:r w:rsidRPr="00E85A36">
        <w:rPr>
          <w:rFonts w:hint="eastAsia"/>
          <w:b/>
          <w:bCs/>
        </w:rPr>
        <w:t>该空</w:t>
      </w:r>
      <w:r w:rsidRPr="00E85A36">
        <w:rPr>
          <w:rFonts w:ascii="宋体" w:hAnsi="宋体"/>
          <w:b/>
          <w:bCs/>
        </w:rPr>
        <w:t>不</w:t>
      </w:r>
      <w:proofErr w:type="gramEnd"/>
      <w:r w:rsidRPr="00E85A36">
        <w:rPr>
          <w:rFonts w:ascii="宋体" w:hAnsi="宋体" w:hint="eastAsia"/>
          <w:b/>
          <w:bCs/>
        </w:rPr>
        <w:t>得</w:t>
      </w:r>
      <w:r w:rsidRPr="00E85A36">
        <w:rPr>
          <w:rFonts w:ascii="宋体" w:hAnsi="宋体"/>
          <w:b/>
          <w:bCs/>
        </w:rPr>
        <w:t>分。</w:t>
      </w:r>
    </w:p>
    <w:p w:rsidR="00D124E4" w:rsidRPr="00E85A36" w:rsidRDefault="00D124E4" w:rsidP="00D124E4">
      <w:pPr>
        <w:spacing w:line="288" w:lineRule="auto"/>
        <w:ind w:left="1155" w:hangingChars="550" w:hanging="1155"/>
        <w:rPr>
          <w:rFonts w:hint="eastAsia"/>
        </w:rPr>
      </w:pPr>
      <w:r w:rsidRPr="00E85A36">
        <w:rPr>
          <w:rFonts w:hint="eastAsia"/>
        </w:rPr>
        <w:t>8</w:t>
      </w:r>
      <w:r w:rsidRPr="00E85A36">
        <w:t>．</w:t>
      </w:r>
      <w:fldSimple w:instr=" = 1 \* GB3 ">
        <w:r w:rsidRPr="00E85A36">
          <w:rPr>
            <w:rFonts w:hint="eastAsia"/>
            <w:noProof/>
          </w:rPr>
          <w:t>①</w:t>
        </w:r>
      </w:fldSimple>
      <w:r w:rsidRPr="00E85A36">
        <w:rPr>
          <w:rFonts w:hint="eastAsia"/>
        </w:rPr>
        <w:t>镇关西</w:t>
      </w:r>
      <w:r w:rsidRPr="00E85A36">
        <w:rPr>
          <w:rFonts w:hint="eastAsia"/>
        </w:rPr>
        <w:t xml:space="preserve">  </w:t>
      </w:r>
      <w:fldSimple w:instr=" = 2 \* GB3 ">
        <w:r w:rsidRPr="00E85A36">
          <w:rPr>
            <w:rFonts w:hint="eastAsia"/>
            <w:noProof/>
          </w:rPr>
          <w:t>②</w:t>
        </w:r>
      </w:fldSimple>
      <w:r w:rsidRPr="00E85A36">
        <w:rPr>
          <w:rFonts w:hint="eastAsia"/>
        </w:rPr>
        <w:t>智取生辰</w:t>
      </w:r>
      <w:proofErr w:type="gramStart"/>
      <w:r w:rsidRPr="00E85A36">
        <w:rPr>
          <w:rFonts w:hint="eastAsia"/>
        </w:rPr>
        <w:t>纲</w:t>
      </w:r>
      <w:proofErr w:type="gramEnd"/>
      <w:r w:rsidRPr="00E85A36">
        <w:rPr>
          <w:rFonts w:hint="eastAsia"/>
        </w:rPr>
        <w:t xml:space="preserve">  </w:t>
      </w:r>
      <w:fldSimple w:instr=" = 3 \* GB3 ">
        <w:r w:rsidRPr="00E85A36">
          <w:rPr>
            <w:rFonts w:hint="eastAsia"/>
            <w:noProof/>
          </w:rPr>
          <w:t>③</w:t>
        </w:r>
      </w:fldSimple>
      <w:r w:rsidRPr="00E85A36">
        <w:rPr>
          <w:rFonts w:hint="eastAsia"/>
        </w:rPr>
        <w:t>武松</w:t>
      </w:r>
    </w:p>
    <w:p w:rsidR="00D124E4" w:rsidRPr="00E85A36" w:rsidRDefault="00D124E4" w:rsidP="00D124E4">
      <w:pPr>
        <w:spacing w:line="288" w:lineRule="auto"/>
        <w:ind w:leftChars="150" w:left="1156" w:hangingChars="399" w:hanging="841"/>
        <w:rPr>
          <w:rFonts w:eastAsia="黑体" w:hint="eastAsia"/>
          <w:b/>
          <w:bCs/>
        </w:rPr>
      </w:pPr>
      <w:r w:rsidRPr="00E85A36">
        <w:rPr>
          <w:b/>
          <w:bCs/>
        </w:rPr>
        <w:t>评分：共</w:t>
      </w:r>
      <w:r>
        <w:rPr>
          <w:rFonts w:hint="eastAsia"/>
          <w:b/>
          <w:bCs/>
        </w:rPr>
        <w:t>3</w:t>
      </w:r>
      <w:r w:rsidRPr="00E85A36">
        <w:rPr>
          <w:b/>
          <w:bCs/>
        </w:rPr>
        <w:t>分</w:t>
      </w:r>
      <w:r w:rsidRPr="00E85A36">
        <w:rPr>
          <w:rFonts w:hint="eastAsia"/>
          <w:b/>
          <w:bCs/>
        </w:rPr>
        <w:t>。每空</w:t>
      </w:r>
      <w:r w:rsidRPr="00E85A36">
        <w:rPr>
          <w:rFonts w:hint="eastAsia"/>
          <w:b/>
          <w:bCs/>
        </w:rPr>
        <w:t>1</w:t>
      </w:r>
      <w:r w:rsidRPr="00E85A36">
        <w:rPr>
          <w:rFonts w:hint="eastAsia"/>
          <w:b/>
          <w:bCs/>
        </w:rPr>
        <w:t>分，有错字</w:t>
      </w:r>
      <w:proofErr w:type="gramStart"/>
      <w:r w:rsidRPr="00E85A36">
        <w:rPr>
          <w:rFonts w:hint="eastAsia"/>
          <w:b/>
          <w:bCs/>
        </w:rPr>
        <w:t>该空</w:t>
      </w:r>
      <w:r w:rsidRPr="00E85A36">
        <w:rPr>
          <w:rFonts w:ascii="宋体" w:hAnsi="宋体"/>
          <w:b/>
          <w:bCs/>
        </w:rPr>
        <w:t>不</w:t>
      </w:r>
      <w:proofErr w:type="gramEnd"/>
      <w:r w:rsidRPr="00E85A36">
        <w:rPr>
          <w:rFonts w:ascii="宋体" w:hAnsi="宋体" w:hint="eastAsia"/>
          <w:b/>
          <w:bCs/>
        </w:rPr>
        <w:t>得</w:t>
      </w:r>
      <w:r w:rsidRPr="00E85A36">
        <w:rPr>
          <w:rFonts w:ascii="宋体" w:hAnsi="宋体"/>
          <w:b/>
          <w:bCs/>
        </w:rPr>
        <w:t>分。</w:t>
      </w:r>
      <w:r>
        <w:rPr>
          <w:rFonts w:ascii="宋体" w:hAnsi="宋体"/>
          <w:b/>
          <w:bCs/>
          <w:noProof/>
        </w:rPr>
        <w:drawing>
          <wp:inline distT="0" distB="0" distL="0" distR="0">
            <wp:extent cx="19050" cy="9525"/>
            <wp:effectExtent l="19050" t="0" r="0" b="0"/>
            <wp:docPr id="31" name="图片 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p>
    <w:p w:rsidR="00D124E4" w:rsidRPr="003960CA" w:rsidRDefault="00D124E4" w:rsidP="00D124E4">
      <w:pPr>
        <w:spacing w:line="288" w:lineRule="auto"/>
        <w:ind w:left="1160" w:hangingChars="550" w:hanging="1160"/>
        <w:rPr>
          <w:rFonts w:eastAsia="黑体" w:hint="eastAsia"/>
          <w:b/>
          <w:bCs/>
        </w:rPr>
      </w:pPr>
      <w:r w:rsidRPr="003960CA">
        <w:rPr>
          <w:rFonts w:eastAsia="黑体" w:hint="eastAsia"/>
          <w:b/>
          <w:bCs/>
        </w:rPr>
        <w:t>三、共</w:t>
      </w:r>
      <w:r w:rsidRPr="003960CA">
        <w:rPr>
          <w:rFonts w:eastAsia="黑体" w:hint="eastAsia"/>
          <w:b/>
          <w:bCs/>
        </w:rPr>
        <w:t>11</w:t>
      </w:r>
      <w:r w:rsidRPr="003960CA">
        <w:rPr>
          <w:rFonts w:eastAsia="黑体" w:hint="eastAsia"/>
          <w:b/>
          <w:bCs/>
        </w:rPr>
        <w:t>分</w:t>
      </w:r>
    </w:p>
    <w:p w:rsidR="00D124E4" w:rsidRPr="003960CA" w:rsidRDefault="00D124E4" w:rsidP="00D124E4">
      <w:pPr>
        <w:spacing w:line="288" w:lineRule="auto"/>
        <w:ind w:left="315" w:hangingChars="150" w:hanging="315"/>
        <w:rPr>
          <w:rFonts w:ascii="宋体" w:hAnsi="宋体" w:cs="宋体" w:hint="eastAsia"/>
          <w:szCs w:val="21"/>
        </w:rPr>
      </w:pPr>
      <w:r w:rsidRPr="003960CA">
        <w:rPr>
          <w:rFonts w:hint="eastAsia"/>
        </w:rPr>
        <w:t>9</w:t>
      </w:r>
      <w:r w:rsidRPr="003960CA">
        <w:t>．</w:t>
      </w:r>
      <w:r w:rsidRPr="003960CA">
        <w:rPr>
          <w:rFonts w:eastAsia="楷体_GB2312"/>
          <w:szCs w:val="21"/>
        </w:rPr>
        <w:fldChar w:fldCharType="begin"/>
      </w:r>
      <w:r w:rsidRPr="003960CA">
        <w:rPr>
          <w:rFonts w:eastAsia="楷体_GB2312"/>
          <w:szCs w:val="21"/>
        </w:rPr>
        <w:instrText xml:space="preserve"> = 1 \* GB3 </w:instrText>
      </w:r>
      <w:r w:rsidRPr="003960CA">
        <w:rPr>
          <w:rFonts w:eastAsia="楷体_GB2312"/>
          <w:szCs w:val="21"/>
        </w:rPr>
        <w:fldChar w:fldCharType="separate"/>
      </w:r>
      <w:r w:rsidRPr="003960CA">
        <w:rPr>
          <w:rFonts w:ascii="宋体" w:hAnsi="宋体" w:cs="宋体" w:hint="eastAsia"/>
          <w:noProof/>
          <w:szCs w:val="21"/>
        </w:rPr>
        <w:t>①</w:t>
      </w:r>
      <w:r w:rsidRPr="003960CA">
        <w:rPr>
          <w:rFonts w:eastAsia="楷体_GB2312"/>
          <w:szCs w:val="21"/>
        </w:rPr>
        <w:fldChar w:fldCharType="end"/>
      </w:r>
      <w:r w:rsidRPr="003960CA">
        <w:rPr>
          <w:rFonts w:ascii="宋体" w:hAnsi="宋体" w:cs="宋体" w:hint="eastAsia"/>
          <w:szCs w:val="21"/>
        </w:rPr>
        <w:t>父亲承担教育责任不够，</w:t>
      </w:r>
      <w:r w:rsidRPr="003960CA">
        <w:rPr>
          <w:rFonts w:eastAsia="楷体_GB2312"/>
          <w:szCs w:val="21"/>
        </w:rPr>
        <w:fldChar w:fldCharType="begin"/>
      </w:r>
      <w:r w:rsidRPr="003960CA">
        <w:rPr>
          <w:rFonts w:eastAsia="楷体_GB2312"/>
          <w:szCs w:val="21"/>
        </w:rPr>
        <w:instrText xml:space="preserve"> = 2 \* GB3 </w:instrText>
      </w:r>
      <w:r w:rsidRPr="003960CA">
        <w:rPr>
          <w:rFonts w:eastAsia="楷体_GB2312"/>
          <w:szCs w:val="21"/>
        </w:rPr>
        <w:fldChar w:fldCharType="separate"/>
      </w:r>
      <w:r w:rsidRPr="003960CA">
        <w:rPr>
          <w:rFonts w:ascii="宋体" w:hAnsi="宋体" w:cs="宋体" w:hint="eastAsia"/>
          <w:noProof/>
          <w:szCs w:val="21"/>
        </w:rPr>
        <w:t>②</w:t>
      </w:r>
      <w:r w:rsidRPr="003960CA">
        <w:rPr>
          <w:rFonts w:eastAsia="楷体_GB2312"/>
          <w:szCs w:val="21"/>
        </w:rPr>
        <w:fldChar w:fldCharType="end"/>
      </w:r>
      <w:r w:rsidRPr="003960CA">
        <w:rPr>
          <w:rFonts w:ascii="宋体" w:hAnsi="宋体" w:cs="宋体" w:hint="eastAsia"/>
          <w:szCs w:val="21"/>
        </w:rPr>
        <w:t>父亲对孩子的关爱和影响不足，</w:t>
      </w:r>
      <w:r w:rsidRPr="003960CA">
        <w:rPr>
          <w:rFonts w:eastAsia="楷体_GB2312"/>
          <w:szCs w:val="21"/>
        </w:rPr>
        <w:fldChar w:fldCharType="begin"/>
      </w:r>
      <w:r w:rsidRPr="003960CA">
        <w:rPr>
          <w:rFonts w:eastAsia="楷体_GB2312"/>
          <w:szCs w:val="21"/>
        </w:rPr>
        <w:instrText xml:space="preserve"> = 3 \* GB3 </w:instrText>
      </w:r>
      <w:r w:rsidRPr="003960CA">
        <w:rPr>
          <w:rFonts w:eastAsia="楷体_GB2312"/>
          <w:szCs w:val="21"/>
        </w:rPr>
        <w:fldChar w:fldCharType="separate"/>
      </w:r>
      <w:r w:rsidRPr="003960CA">
        <w:rPr>
          <w:rFonts w:ascii="宋体" w:hAnsi="宋体" w:cs="宋体" w:hint="eastAsia"/>
          <w:noProof/>
          <w:szCs w:val="21"/>
        </w:rPr>
        <w:t>③</w:t>
      </w:r>
      <w:r w:rsidRPr="003960CA">
        <w:rPr>
          <w:rFonts w:eastAsia="楷体_GB2312"/>
          <w:szCs w:val="21"/>
        </w:rPr>
        <w:fldChar w:fldCharType="end"/>
      </w:r>
      <w:r w:rsidRPr="003960CA">
        <w:rPr>
          <w:rFonts w:ascii="宋体" w:hAnsi="宋体" w:cs="宋体" w:hint="eastAsia"/>
          <w:szCs w:val="21"/>
        </w:rPr>
        <w:t>这些不利于孩子健康成长。</w:t>
      </w:r>
    </w:p>
    <w:p w:rsidR="00D124E4" w:rsidRPr="003960CA" w:rsidRDefault="00D124E4" w:rsidP="00D124E4">
      <w:pPr>
        <w:spacing w:line="288" w:lineRule="auto"/>
        <w:ind w:leftChars="150" w:left="935" w:hangingChars="294" w:hanging="620"/>
        <w:rPr>
          <w:szCs w:val="21"/>
        </w:rPr>
      </w:pPr>
      <w:r w:rsidRPr="003960CA">
        <w:rPr>
          <w:rFonts w:hAnsi="Verdana"/>
          <w:b/>
          <w:bCs/>
          <w:szCs w:val="21"/>
        </w:rPr>
        <w:t>评分：共</w:t>
      </w:r>
      <w:r w:rsidRPr="003960CA">
        <w:rPr>
          <w:rFonts w:hint="eastAsia"/>
          <w:b/>
          <w:bCs/>
        </w:rPr>
        <w:t>3</w:t>
      </w:r>
      <w:r w:rsidRPr="003960CA">
        <w:rPr>
          <w:rFonts w:hAnsi="Verdana"/>
          <w:b/>
          <w:bCs/>
          <w:szCs w:val="21"/>
        </w:rPr>
        <w:t>分</w:t>
      </w:r>
      <w:r w:rsidRPr="003960CA">
        <w:rPr>
          <w:rFonts w:hAnsi="Verdana" w:hint="eastAsia"/>
          <w:b/>
          <w:bCs/>
          <w:szCs w:val="21"/>
        </w:rPr>
        <w:t>。每个要点</w:t>
      </w:r>
      <w:r w:rsidRPr="003960CA">
        <w:rPr>
          <w:rFonts w:hAnsi="Verdana" w:hint="eastAsia"/>
          <w:b/>
          <w:bCs/>
          <w:szCs w:val="21"/>
        </w:rPr>
        <w:t>1</w:t>
      </w:r>
      <w:r w:rsidRPr="003960CA">
        <w:rPr>
          <w:rFonts w:hAnsi="Verdana" w:hint="eastAsia"/>
          <w:b/>
          <w:bCs/>
          <w:szCs w:val="21"/>
        </w:rPr>
        <w:t>分</w:t>
      </w:r>
      <w:r w:rsidRPr="003960CA">
        <w:rPr>
          <w:rFonts w:hAnsi="Verdana"/>
          <w:b/>
          <w:bCs/>
          <w:szCs w:val="21"/>
        </w:rPr>
        <w:t>。</w:t>
      </w:r>
    </w:p>
    <w:p w:rsidR="00D124E4" w:rsidRPr="003960CA" w:rsidRDefault="00D124E4" w:rsidP="00D124E4">
      <w:pPr>
        <w:spacing w:line="288" w:lineRule="auto"/>
        <w:ind w:left="420" w:hangingChars="200" w:hanging="420"/>
        <w:rPr>
          <w:rFonts w:ascii="宋体" w:hAnsi="宋体" w:cs="宋体" w:hint="eastAsia"/>
          <w:szCs w:val="21"/>
        </w:rPr>
      </w:pPr>
      <w:r w:rsidRPr="003960CA">
        <w:rPr>
          <w:rFonts w:hint="eastAsia"/>
        </w:rPr>
        <w:t>10</w:t>
      </w:r>
      <w:r w:rsidRPr="003960CA">
        <w:t>．</w:t>
      </w:r>
      <w:r>
        <w:rPr>
          <w:rFonts w:hint="eastAsia"/>
        </w:rPr>
        <w:t>推荐</w:t>
      </w:r>
      <w:r w:rsidRPr="003960CA">
        <w:rPr>
          <w:rFonts w:ascii="宋体" w:hAnsi="宋体" w:cs="宋体" w:hint="eastAsia"/>
          <w:szCs w:val="21"/>
        </w:rPr>
        <w:t>事例</w:t>
      </w:r>
      <w:r>
        <w:rPr>
          <w:rFonts w:ascii="宋体" w:hAnsi="宋体" w:cs="宋体" w:hint="eastAsia"/>
          <w:szCs w:val="21"/>
        </w:rPr>
        <w:t>：</w:t>
      </w:r>
      <w:r w:rsidRPr="003960CA">
        <w:rPr>
          <w:rFonts w:ascii="宋体" w:hAnsi="宋体" w:cs="宋体"/>
          <w:szCs w:val="21"/>
        </w:rPr>
        <w:fldChar w:fldCharType="begin"/>
      </w:r>
      <w:r w:rsidRPr="003960CA">
        <w:rPr>
          <w:rFonts w:ascii="宋体" w:hAnsi="宋体" w:cs="宋体"/>
          <w:szCs w:val="21"/>
        </w:rPr>
        <w:instrText xml:space="preserve"> </w:instrText>
      </w:r>
      <w:r w:rsidRPr="003960CA">
        <w:rPr>
          <w:rFonts w:ascii="宋体" w:hAnsi="宋体" w:cs="宋体" w:hint="eastAsia"/>
          <w:szCs w:val="21"/>
        </w:rPr>
        <w:instrText>= 1 \* GB3</w:instrText>
      </w:r>
      <w:r w:rsidRPr="003960CA">
        <w:rPr>
          <w:rFonts w:ascii="宋体" w:hAnsi="宋体" w:cs="宋体"/>
          <w:szCs w:val="21"/>
        </w:rPr>
        <w:instrText xml:space="preserve"> </w:instrText>
      </w:r>
      <w:r w:rsidRPr="003960CA">
        <w:rPr>
          <w:rFonts w:ascii="宋体" w:hAnsi="宋体" w:cs="宋体"/>
          <w:szCs w:val="21"/>
        </w:rPr>
        <w:fldChar w:fldCharType="separate"/>
      </w:r>
      <w:r w:rsidRPr="003960CA">
        <w:rPr>
          <w:rFonts w:ascii="宋体" w:hAnsi="宋体" w:cs="宋体" w:hint="eastAsia"/>
          <w:noProof/>
          <w:szCs w:val="21"/>
        </w:rPr>
        <w:t>①</w:t>
      </w:r>
      <w:r w:rsidRPr="003960CA">
        <w:rPr>
          <w:rFonts w:ascii="宋体" w:hAnsi="宋体" w:cs="宋体"/>
          <w:szCs w:val="21"/>
        </w:rPr>
        <w:fldChar w:fldCharType="end"/>
      </w:r>
      <w:r w:rsidRPr="003960CA">
        <w:rPr>
          <w:rFonts w:ascii="宋体" w:hAnsi="宋体" w:cs="宋体" w:hint="eastAsia"/>
          <w:szCs w:val="21"/>
        </w:rPr>
        <w:t>。</w:t>
      </w:r>
      <w:r>
        <w:rPr>
          <w:rFonts w:ascii="宋体" w:hAnsi="宋体" w:cs="宋体" w:hint="eastAsia"/>
          <w:szCs w:val="21"/>
        </w:rPr>
        <w:t>经验</w:t>
      </w:r>
      <w:proofErr w:type="gramStart"/>
      <w:r>
        <w:rPr>
          <w:rFonts w:ascii="宋体" w:hAnsi="宋体" w:cs="宋体" w:hint="eastAsia"/>
          <w:szCs w:val="21"/>
        </w:rPr>
        <w:t>一</w:t>
      </w:r>
      <w:proofErr w:type="gramEnd"/>
      <w:r>
        <w:rPr>
          <w:rFonts w:ascii="宋体" w:hAnsi="宋体" w:cs="宋体" w:hint="eastAsia"/>
          <w:szCs w:val="21"/>
        </w:rPr>
        <w:t>：</w:t>
      </w:r>
      <w:r w:rsidRPr="003960CA">
        <w:rPr>
          <w:rFonts w:ascii="宋体" w:hAnsi="宋体" w:cs="宋体" w:hint="eastAsia"/>
          <w:szCs w:val="21"/>
        </w:rPr>
        <w:t>善于</w:t>
      </w:r>
      <w:r>
        <w:rPr>
          <w:rFonts w:ascii="宋体" w:hAnsi="宋体" w:cs="宋体" w:hint="eastAsia"/>
          <w:szCs w:val="21"/>
        </w:rPr>
        <w:t>创设</w:t>
      </w:r>
      <w:r w:rsidRPr="003960CA">
        <w:rPr>
          <w:rFonts w:ascii="宋体" w:hAnsi="宋体" w:cs="宋体" w:hint="eastAsia"/>
          <w:szCs w:val="21"/>
        </w:rPr>
        <w:t>教育情境。</w:t>
      </w:r>
      <w:r>
        <w:rPr>
          <w:rFonts w:ascii="宋体" w:hAnsi="宋体" w:cs="宋体" w:hint="eastAsia"/>
          <w:szCs w:val="21"/>
        </w:rPr>
        <w:t>经验二：</w:t>
      </w:r>
      <w:r w:rsidRPr="003960CA">
        <w:rPr>
          <w:rFonts w:ascii="宋体" w:hAnsi="宋体" w:cs="宋体" w:hint="eastAsia"/>
          <w:szCs w:val="21"/>
        </w:rPr>
        <w:t>注重激发学习兴趣。</w:t>
      </w:r>
      <w:r>
        <w:rPr>
          <w:rFonts w:ascii="宋体" w:hAnsi="宋体" w:cs="宋体" w:hint="eastAsia"/>
          <w:szCs w:val="21"/>
        </w:rPr>
        <w:t>经验三：</w:t>
      </w:r>
      <w:r w:rsidRPr="003960CA">
        <w:rPr>
          <w:rFonts w:ascii="宋体" w:hAnsi="宋体" w:cs="宋体" w:hint="eastAsia"/>
          <w:szCs w:val="21"/>
        </w:rPr>
        <w:t>适当鼓励孩子。</w:t>
      </w:r>
    </w:p>
    <w:p w:rsidR="00D124E4" w:rsidRPr="003960CA" w:rsidRDefault="00D124E4" w:rsidP="00D124E4">
      <w:pPr>
        <w:spacing w:line="288" w:lineRule="auto"/>
        <w:ind w:leftChars="150" w:left="420" w:hangingChars="50" w:hanging="105"/>
        <w:rPr>
          <w:rFonts w:hint="eastAsia"/>
          <w:b/>
          <w:bCs/>
          <w:szCs w:val="21"/>
        </w:rPr>
      </w:pPr>
      <w:r w:rsidRPr="003960CA">
        <w:rPr>
          <w:b/>
          <w:bCs/>
          <w:szCs w:val="21"/>
        </w:rPr>
        <w:t>评分：共</w:t>
      </w:r>
      <w:r w:rsidRPr="003960CA">
        <w:rPr>
          <w:rFonts w:hint="eastAsia"/>
          <w:b/>
          <w:bCs/>
          <w:szCs w:val="21"/>
        </w:rPr>
        <w:t>4</w:t>
      </w:r>
      <w:r w:rsidRPr="003960CA">
        <w:rPr>
          <w:b/>
          <w:bCs/>
          <w:szCs w:val="21"/>
        </w:rPr>
        <w:t>分。</w:t>
      </w:r>
      <w:r w:rsidRPr="003960CA">
        <w:rPr>
          <w:rFonts w:hint="eastAsia"/>
          <w:b/>
          <w:bCs/>
          <w:szCs w:val="21"/>
        </w:rPr>
        <w:t>每空</w:t>
      </w:r>
      <w:r w:rsidRPr="003960CA">
        <w:rPr>
          <w:rFonts w:hint="eastAsia"/>
          <w:b/>
          <w:bCs/>
          <w:szCs w:val="21"/>
        </w:rPr>
        <w:t>1</w:t>
      </w:r>
      <w:r w:rsidRPr="003960CA">
        <w:rPr>
          <w:rFonts w:hint="eastAsia"/>
          <w:b/>
          <w:bCs/>
          <w:szCs w:val="21"/>
        </w:rPr>
        <w:t>分</w:t>
      </w:r>
      <w:r w:rsidRPr="003960CA">
        <w:rPr>
          <w:rFonts w:ascii="宋体" w:hAnsi="宋体" w:hint="eastAsia"/>
          <w:b/>
        </w:rPr>
        <w:t>。</w:t>
      </w:r>
    </w:p>
    <w:p w:rsidR="00D124E4" w:rsidRDefault="00D124E4" w:rsidP="00D124E4">
      <w:pPr>
        <w:spacing w:line="288" w:lineRule="auto"/>
        <w:ind w:left="420" w:hangingChars="200" w:hanging="420"/>
        <w:rPr>
          <w:rFonts w:ascii="宋体" w:hAnsi="宋体" w:cs="宋体" w:hint="eastAsia"/>
          <w:szCs w:val="21"/>
        </w:rPr>
      </w:pPr>
      <w:r w:rsidRPr="003960CA">
        <w:rPr>
          <w:rFonts w:hint="eastAsia"/>
        </w:rPr>
        <w:t>11</w:t>
      </w:r>
      <w:r w:rsidRPr="003960CA">
        <w:rPr>
          <w:rFonts w:ascii="宋体" w:hAnsi="宋体" w:hint="eastAsia"/>
        </w:rPr>
        <w:t>．</w:t>
      </w:r>
      <w:r w:rsidRPr="003960CA">
        <w:rPr>
          <w:rFonts w:ascii="宋体" w:hAnsi="宋体" w:hint="eastAsia"/>
          <w:szCs w:val="21"/>
        </w:rPr>
        <w:t>示例</w:t>
      </w:r>
      <w:proofErr w:type="gramStart"/>
      <w:r>
        <w:rPr>
          <w:rFonts w:ascii="宋体" w:hAnsi="宋体" w:hint="eastAsia"/>
          <w:szCs w:val="21"/>
        </w:rPr>
        <w:t>一</w:t>
      </w:r>
      <w:proofErr w:type="gramEnd"/>
      <w:r w:rsidRPr="003960CA">
        <w:rPr>
          <w:rFonts w:ascii="宋体" w:hAnsi="宋体" w:hint="eastAsia"/>
          <w:szCs w:val="21"/>
        </w:rPr>
        <w:t>：</w:t>
      </w:r>
      <w:r w:rsidRPr="00E04116">
        <w:rPr>
          <w:rFonts w:ascii="宋体" w:hAnsi="宋体" w:cs="宋体" w:hint="eastAsia"/>
          <w:szCs w:val="21"/>
        </w:rPr>
        <w:t>父亲给了我骨骼，</w:t>
      </w:r>
      <w:r>
        <w:rPr>
          <w:rFonts w:ascii="宋体" w:hAnsi="宋体" w:cs="宋体" w:hint="eastAsia"/>
          <w:szCs w:val="21"/>
        </w:rPr>
        <w:t>教会</w:t>
      </w:r>
      <w:r w:rsidRPr="00E04116">
        <w:rPr>
          <w:rFonts w:ascii="宋体" w:hAnsi="宋体" w:cs="宋体" w:hint="eastAsia"/>
          <w:szCs w:val="21"/>
        </w:rPr>
        <w:t>我</w:t>
      </w:r>
      <w:r>
        <w:rPr>
          <w:rFonts w:ascii="宋体" w:hAnsi="宋体" w:cs="宋体" w:hint="eastAsia"/>
          <w:szCs w:val="21"/>
        </w:rPr>
        <w:t>坚强。</w:t>
      </w:r>
    </w:p>
    <w:p w:rsidR="00D124E4" w:rsidRPr="00265BB8" w:rsidRDefault="00D124E4" w:rsidP="00D124E4">
      <w:pPr>
        <w:spacing w:line="288" w:lineRule="auto"/>
        <w:ind w:left="420" w:hangingChars="200" w:hanging="420"/>
        <w:rPr>
          <w:rFonts w:ascii="宋体" w:hAnsi="宋体" w:cs="宋体" w:hint="eastAsia"/>
          <w:szCs w:val="21"/>
        </w:rPr>
      </w:pPr>
      <w:r>
        <w:rPr>
          <w:rFonts w:ascii="宋体" w:hAnsi="宋体" w:cs="宋体" w:hint="eastAsia"/>
          <w:szCs w:val="21"/>
        </w:rPr>
        <w:t xml:space="preserve">    示例二：父亲给了我勇气，引领我前进。</w:t>
      </w:r>
    </w:p>
    <w:p w:rsidR="00D124E4" w:rsidRPr="003960CA" w:rsidRDefault="00D124E4" w:rsidP="00D124E4">
      <w:pPr>
        <w:spacing w:line="288" w:lineRule="auto"/>
        <w:ind w:leftChars="150" w:left="420" w:hangingChars="50" w:hanging="105"/>
        <w:rPr>
          <w:rFonts w:ascii="宋体" w:hAnsi="宋体" w:hint="eastAsia"/>
          <w:b/>
          <w:bCs/>
          <w:szCs w:val="21"/>
        </w:rPr>
      </w:pPr>
      <w:r w:rsidRPr="003960CA">
        <w:rPr>
          <w:rFonts w:ascii="宋体" w:hAnsi="宋体" w:hint="eastAsia"/>
          <w:b/>
          <w:bCs/>
          <w:szCs w:val="21"/>
        </w:rPr>
        <w:t>评分：共</w:t>
      </w:r>
      <w:r w:rsidRPr="003960CA">
        <w:rPr>
          <w:rFonts w:hint="eastAsia"/>
          <w:b/>
          <w:bCs/>
          <w:szCs w:val="21"/>
        </w:rPr>
        <w:t>4</w:t>
      </w:r>
      <w:r w:rsidRPr="003960CA">
        <w:rPr>
          <w:rFonts w:ascii="宋体" w:hAnsi="宋体" w:hint="eastAsia"/>
          <w:b/>
          <w:bCs/>
          <w:szCs w:val="21"/>
        </w:rPr>
        <w:t>分。结合材料写出父亲的特点</w:t>
      </w:r>
      <w:r w:rsidRPr="003960CA">
        <w:rPr>
          <w:b/>
          <w:bCs/>
          <w:szCs w:val="21"/>
        </w:rPr>
        <w:t>2</w:t>
      </w:r>
      <w:r w:rsidRPr="003960CA">
        <w:rPr>
          <w:rFonts w:ascii="宋体" w:hAnsi="宋体" w:hint="eastAsia"/>
          <w:b/>
          <w:bCs/>
          <w:szCs w:val="21"/>
        </w:rPr>
        <w:t>分，语言表达</w:t>
      </w:r>
      <w:r w:rsidRPr="003960CA">
        <w:rPr>
          <w:b/>
          <w:bCs/>
          <w:szCs w:val="21"/>
        </w:rPr>
        <w:t>2</w:t>
      </w:r>
      <w:r w:rsidRPr="003960CA">
        <w:rPr>
          <w:rFonts w:ascii="宋体" w:hAnsi="宋体" w:hint="eastAsia"/>
          <w:b/>
          <w:bCs/>
          <w:szCs w:val="21"/>
        </w:rPr>
        <w:t>分。</w:t>
      </w:r>
    </w:p>
    <w:p w:rsidR="00D124E4" w:rsidRPr="00E85A36" w:rsidRDefault="00D124E4" w:rsidP="00D124E4">
      <w:pPr>
        <w:spacing w:line="288" w:lineRule="auto"/>
        <w:rPr>
          <w:rFonts w:eastAsia="黑体"/>
          <w:szCs w:val="18"/>
        </w:rPr>
      </w:pPr>
      <w:r w:rsidRPr="00E85A36">
        <w:rPr>
          <w:rFonts w:eastAsia="黑体" w:hint="eastAsia"/>
          <w:b/>
          <w:bCs/>
        </w:rPr>
        <w:t>四</w:t>
      </w:r>
      <w:r w:rsidRPr="00E85A36">
        <w:rPr>
          <w:rFonts w:eastAsia="黑体"/>
          <w:b/>
          <w:bCs/>
        </w:rPr>
        <w:t>、共</w:t>
      </w:r>
      <w:r w:rsidRPr="00E85A36">
        <w:rPr>
          <w:rFonts w:eastAsia="黑体" w:hint="eastAsia"/>
          <w:b/>
          <w:bCs/>
        </w:rPr>
        <w:t>9</w:t>
      </w:r>
      <w:r w:rsidRPr="00E85A36">
        <w:rPr>
          <w:rFonts w:eastAsia="黑体"/>
          <w:b/>
          <w:bCs/>
        </w:rPr>
        <w:t>分</w:t>
      </w:r>
    </w:p>
    <w:p w:rsidR="00D124E4" w:rsidRPr="00E85A36" w:rsidRDefault="00D124E4" w:rsidP="00D124E4">
      <w:pPr>
        <w:spacing w:line="288" w:lineRule="auto"/>
        <w:rPr>
          <w:rFonts w:hint="eastAsia"/>
        </w:rPr>
      </w:pPr>
      <w:r w:rsidRPr="00E85A36">
        <w:t>1</w:t>
      </w:r>
      <w:r w:rsidRPr="00E85A36">
        <w:rPr>
          <w:rFonts w:hint="eastAsia"/>
        </w:rPr>
        <w:t>2</w:t>
      </w:r>
      <w:r w:rsidRPr="00E85A36">
        <w:t>．</w:t>
      </w:r>
      <w:r w:rsidRPr="00E85A36">
        <w:rPr>
          <w:rFonts w:ascii="宋体" w:hAnsi="宋体"/>
        </w:rPr>
        <w:fldChar w:fldCharType="begin"/>
      </w:r>
      <w:r w:rsidRPr="00E85A36">
        <w:rPr>
          <w:rFonts w:ascii="宋体" w:hAnsi="宋体"/>
        </w:rPr>
        <w:instrText xml:space="preserve"> </w:instrText>
      </w:r>
      <w:r w:rsidRPr="00E85A36">
        <w:rPr>
          <w:rFonts w:ascii="宋体" w:hAnsi="宋体" w:hint="eastAsia"/>
        </w:rPr>
        <w:instrText>= 1 \* GB2</w:instrText>
      </w:r>
      <w:r w:rsidRPr="00E85A36">
        <w:rPr>
          <w:rFonts w:ascii="宋体" w:hAnsi="宋体"/>
        </w:rPr>
        <w:instrText xml:space="preserve"> </w:instrText>
      </w:r>
      <w:r w:rsidRPr="00E85A36">
        <w:rPr>
          <w:rFonts w:ascii="宋体" w:hAnsi="宋体"/>
        </w:rPr>
        <w:fldChar w:fldCharType="separate"/>
      </w:r>
      <w:r w:rsidRPr="00E85A36">
        <w:rPr>
          <w:rFonts w:ascii="宋体" w:hAnsi="宋体" w:hint="eastAsia"/>
          <w:noProof/>
        </w:rPr>
        <w:t>⑴</w:t>
      </w:r>
      <w:r w:rsidRPr="00E85A36">
        <w:rPr>
          <w:rFonts w:ascii="宋体" w:hAnsi="宋体"/>
        </w:rPr>
        <w:fldChar w:fldCharType="end"/>
      </w:r>
      <w:r w:rsidRPr="00E85A36">
        <w:rPr>
          <w:rFonts w:hint="eastAsia"/>
        </w:rPr>
        <w:t>因为</w:t>
      </w:r>
      <w:r w:rsidRPr="00E85A36">
        <w:rPr>
          <w:rFonts w:ascii="宋体" w:hAnsi="宋体" w:hint="eastAsia"/>
        </w:rPr>
        <w:t xml:space="preserve">  </w:t>
      </w:r>
      <w:r w:rsidRPr="00E85A36">
        <w:rPr>
          <w:rFonts w:ascii="宋体" w:hAnsi="宋体"/>
        </w:rPr>
        <w:fldChar w:fldCharType="begin"/>
      </w:r>
      <w:r w:rsidRPr="00E85A36">
        <w:rPr>
          <w:rFonts w:ascii="宋体" w:hAnsi="宋体"/>
        </w:rPr>
        <w:instrText xml:space="preserve"> </w:instrText>
      </w:r>
      <w:r w:rsidRPr="00E85A36">
        <w:rPr>
          <w:rFonts w:ascii="宋体" w:hAnsi="宋体" w:hint="eastAsia"/>
        </w:rPr>
        <w:instrText>= 2 \* GB2</w:instrText>
      </w:r>
      <w:r w:rsidRPr="00E85A36">
        <w:rPr>
          <w:rFonts w:ascii="宋体" w:hAnsi="宋体"/>
        </w:rPr>
        <w:instrText xml:space="preserve"> </w:instrText>
      </w:r>
      <w:r w:rsidRPr="00E85A36">
        <w:rPr>
          <w:rFonts w:ascii="宋体" w:hAnsi="宋体"/>
        </w:rPr>
        <w:fldChar w:fldCharType="separate"/>
      </w:r>
      <w:r w:rsidRPr="00E85A36">
        <w:rPr>
          <w:rFonts w:ascii="宋体" w:hAnsi="宋体" w:hint="eastAsia"/>
          <w:noProof/>
        </w:rPr>
        <w:t>⑵</w:t>
      </w:r>
      <w:r w:rsidRPr="00E85A36">
        <w:rPr>
          <w:rFonts w:ascii="宋体" w:hAnsi="宋体"/>
        </w:rPr>
        <w:fldChar w:fldCharType="end"/>
      </w:r>
      <w:r>
        <w:rPr>
          <w:rFonts w:ascii="宋体" w:hAnsi="宋体" w:hint="eastAsia"/>
        </w:rPr>
        <w:t>通“倡”，首发</w:t>
      </w:r>
    </w:p>
    <w:p w:rsidR="00D124E4" w:rsidRPr="00E85A36" w:rsidRDefault="00D124E4" w:rsidP="00D124E4">
      <w:pPr>
        <w:spacing w:line="288" w:lineRule="auto"/>
        <w:rPr>
          <w:b/>
          <w:bCs/>
        </w:rPr>
      </w:pPr>
      <w:r w:rsidRPr="00E85A36">
        <w:t xml:space="preserve">    </w:t>
      </w:r>
      <w:r w:rsidRPr="00E85A36">
        <w:rPr>
          <w:b/>
          <w:bCs/>
        </w:rPr>
        <w:t>评分：共</w:t>
      </w:r>
      <w:r w:rsidRPr="00E85A36">
        <w:rPr>
          <w:b/>
          <w:bCs/>
        </w:rPr>
        <w:t>2</w:t>
      </w:r>
      <w:r w:rsidRPr="00E85A36">
        <w:rPr>
          <w:b/>
          <w:bCs/>
        </w:rPr>
        <w:t>分</w:t>
      </w:r>
      <w:r w:rsidRPr="00E85A36">
        <w:rPr>
          <w:rFonts w:hint="eastAsia"/>
          <w:b/>
          <w:bCs/>
        </w:rPr>
        <w:t>。每小题</w:t>
      </w:r>
      <w:r w:rsidRPr="00E85A36">
        <w:rPr>
          <w:rFonts w:hint="eastAsia"/>
          <w:b/>
          <w:bCs/>
        </w:rPr>
        <w:t>1</w:t>
      </w:r>
      <w:r w:rsidRPr="00E85A36">
        <w:rPr>
          <w:rFonts w:hint="eastAsia"/>
          <w:b/>
          <w:bCs/>
        </w:rPr>
        <w:t>分。</w:t>
      </w:r>
    </w:p>
    <w:p w:rsidR="00D124E4" w:rsidRPr="00E262EE" w:rsidRDefault="00D124E4" w:rsidP="00D124E4">
      <w:pPr>
        <w:spacing w:line="288" w:lineRule="auto"/>
        <w:ind w:left="420" w:hangingChars="200" w:hanging="420"/>
        <w:rPr>
          <w:rFonts w:ascii="宋体" w:hint="eastAsia"/>
        </w:rPr>
      </w:pPr>
      <w:r w:rsidRPr="00E262EE">
        <w:t>1</w:t>
      </w:r>
      <w:r w:rsidRPr="00E262EE">
        <w:rPr>
          <w:rFonts w:hint="eastAsia"/>
        </w:rPr>
        <w:t>3</w:t>
      </w:r>
      <w:r w:rsidRPr="00E262EE">
        <w:t>．</w:t>
      </w:r>
      <w:r w:rsidRPr="00E262EE">
        <w:rPr>
          <w:rFonts w:ascii="宋体" w:hAnsi="宋体"/>
        </w:rPr>
        <w:fldChar w:fldCharType="begin"/>
      </w:r>
      <w:r w:rsidRPr="00E262EE">
        <w:rPr>
          <w:rFonts w:ascii="宋体" w:hAnsi="宋体"/>
        </w:rPr>
        <w:instrText xml:space="preserve"> </w:instrText>
      </w:r>
      <w:r w:rsidRPr="00E262EE">
        <w:rPr>
          <w:rFonts w:ascii="宋体" w:hAnsi="宋体" w:hint="eastAsia"/>
        </w:rPr>
        <w:instrText>= 1 \* GB2</w:instrText>
      </w:r>
      <w:r w:rsidRPr="00E262EE">
        <w:rPr>
          <w:rFonts w:ascii="宋体" w:hAnsi="宋体"/>
        </w:rPr>
        <w:instrText xml:space="preserve"> </w:instrText>
      </w:r>
      <w:r w:rsidRPr="00E262EE">
        <w:rPr>
          <w:rFonts w:ascii="宋体" w:hAnsi="宋体"/>
        </w:rPr>
        <w:fldChar w:fldCharType="separate"/>
      </w:r>
      <w:r w:rsidRPr="00E262EE">
        <w:rPr>
          <w:rFonts w:ascii="宋体" w:hAnsi="宋体" w:hint="eastAsia"/>
          <w:noProof/>
        </w:rPr>
        <w:t>⑴</w:t>
      </w:r>
      <w:r w:rsidRPr="00E262EE">
        <w:rPr>
          <w:rFonts w:ascii="宋体" w:hAnsi="宋体"/>
        </w:rPr>
        <w:fldChar w:fldCharType="end"/>
      </w:r>
      <w:r w:rsidRPr="00E262EE">
        <w:rPr>
          <w:rFonts w:ascii="宋体" w:hint="eastAsia"/>
        </w:rPr>
        <w:t>不过你们（还是）把事情向鬼神卜问一下吧</w:t>
      </w:r>
      <w:r w:rsidRPr="00E262EE">
        <w:rPr>
          <w:rFonts w:ascii="宋体" w:hAnsi="宋体" w:cs="楷体_GB2312" w:hint="eastAsia"/>
        </w:rPr>
        <w:t>！</w:t>
      </w:r>
    </w:p>
    <w:p w:rsidR="00D124E4" w:rsidRPr="00E262EE" w:rsidRDefault="00D124E4" w:rsidP="00D124E4">
      <w:pPr>
        <w:spacing w:line="288" w:lineRule="auto"/>
        <w:ind w:leftChars="200" w:left="630" w:hangingChars="100" w:hanging="210"/>
        <w:rPr>
          <w:rFonts w:ascii="宋体" w:hAnsi="宋体" w:hint="eastAsia"/>
        </w:rPr>
      </w:pPr>
      <w:r w:rsidRPr="00E262EE">
        <w:rPr>
          <w:rFonts w:ascii="宋体" w:hAnsi="宋体"/>
        </w:rPr>
        <w:fldChar w:fldCharType="begin"/>
      </w:r>
      <w:r w:rsidRPr="00E262EE">
        <w:rPr>
          <w:rFonts w:ascii="宋体" w:hAnsi="宋体"/>
        </w:rPr>
        <w:instrText xml:space="preserve"> </w:instrText>
      </w:r>
      <w:r w:rsidRPr="00E262EE">
        <w:rPr>
          <w:rFonts w:ascii="宋体" w:hAnsi="宋体" w:hint="eastAsia"/>
        </w:rPr>
        <w:instrText>= 2 \* GB2</w:instrText>
      </w:r>
      <w:r w:rsidRPr="00E262EE">
        <w:rPr>
          <w:rFonts w:ascii="宋体" w:hAnsi="宋体"/>
        </w:rPr>
        <w:instrText xml:space="preserve"> </w:instrText>
      </w:r>
      <w:r w:rsidRPr="00E262EE">
        <w:rPr>
          <w:rFonts w:ascii="宋体" w:hAnsi="宋体"/>
        </w:rPr>
        <w:fldChar w:fldCharType="separate"/>
      </w:r>
      <w:r w:rsidRPr="00E262EE">
        <w:rPr>
          <w:rFonts w:ascii="宋体" w:hAnsi="宋体" w:hint="eastAsia"/>
          <w:noProof/>
        </w:rPr>
        <w:t>⑵</w:t>
      </w:r>
      <w:r w:rsidRPr="00E262EE">
        <w:rPr>
          <w:rFonts w:ascii="宋体" w:hAnsi="宋体"/>
        </w:rPr>
        <w:fldChar w:fldCharType="end"/>
      </w:r>
      <w:r w:rsidRPr="00E262EE">
        <w:rPr>
          <w:rFonts w:ascii="宋体" w:hint="eastAsia"/>
        </w:rPr>
        <w:t>士卒们到处谈论（这件事），都指指点点，</w:t>
      </w:r>
      <w:r>
        <w:rPr>
          <w:rFonts w:ascii="宋体" w:hint="eastAsia"/>
        </w:rPr>
        <w:t>互相以目示意地看着陈胜</w:t>
      </w:r>
      <w:r w:rsidRPr="00E262EE">
        <w:rPr>
          <w:rFonts w:ascii="宋体" w:hint="eastAsia"/>
        </w:rPr>
        <w:t>。</w:t>
      </w:r>
    </w:p>
    <w:p w:rsidR="00D124E4" w:rsidRPr="00E262EE" w:rsidRDefault="00D124E4" w:rsidP="00D124E4">
      <w:pPr>
        <w:spacing w:line="288" w:lineRule="auto"/>
        <w:ind w:left="420" w:hangingChars="200" w:hanging="420"/>
        <w:rPr>
          <w:szCs w:val="21"/>
        </w:rPr>
      </w:pPr>
      <w:r w:rsidRPr="00E262EE">
        <w:rPr>
          <w:szCs w:val="21"/>
        </w:rPr>
        <w:t xml:space="preserve">    </w:t>
      </w:r>
      <w:r w:rsidRPr="00E262EE">
        <w:rPr>
          <w:b/>
          <w:bCs/>
        </w:rPr>
        <w:t>评分：共</w:t>
      </w:r>
      <w:r w:rsidRPr="00E262EE">
        <w:rPr>
          <w:rFonts w:hint="eastAsia"/>
          <w:b/>
          <w:bCs/>
        </w:rPr>
        <w:t>4</w:t>
      </w:r>
      <w:r w:rsidRPr="00E262EE">
        <w:rPr>
          <w:b/>
          <w:bCs/>
        </w:rPr>
        <w:t>分</w:t>
      </w:r>
      <w:r w:rsidRPr="00E262EE">
        <w:rPr>
          <w:rFonts w:hint="eastAsia"/>
          <w:b/>
          <w:bCs/>
        </w:rPr>
        <w:t>。每小题</w:t>
      </w:r>
      <w:r w:rsidRPr="00E262EE">
        <w:rPr>
          <w:rFonts w:hint="eastAsia"/>
          <w:b/>
          <w:bCs/>
        </w:rPr>
        <w:t>2</w:t>
      </w:r>
      <w:r w:rsidRPr="00E262EE">
        <w:rPr>
          <w:rFonts w:hint="eastAsia"/>
          <w:b/>
          <w:bCs/>
        </w:rPr>
        <w:t>分</w:t>
      </w:r>
      <w:r w:rsidRPr="00E262EE">
        <w:rPr>
          <w:b/>
          <w:bCs/>
        </w:rPr>
        <w:t>。</w:t>
      </w:r>
    </w:p>
    <w:p w:rsidR="00D124E4" w:rsidRPr="004C4F57" w:rsidRDefault="00D124E4" w:rsidP="00D124E4">
      <w:pPr>
        <w:spacing w:line="288" w:lineRule="auto"/>
        <w:ind w:left="420" w:hangingChars="200" w:hanging="420"/>
        <w:rPr>
          <w:rFonts w:hint="eastAsia"/>
          <w:szCs w:val="21"/>
        </w:rPr>
      </w:pPr>
      <w:r w:rsidRPr="004C4F57">
        <w:rPr>
          <w:szCs w:val="21"/>
        </w:rPr>
        <w:t>1</w:t>
      </w:r>
      <w:r w:rsidRPr="004C4F57">
        <w:rPr>
          <w:rFonts w:hint="eastAsia"/>
          <w:szCs w:val="21"/>
        </w:rPr>
        <w:t>4</w:t>
      </w:r>
      <w:r w:rsidRPr="004C4F57">
        <w:rPr>
          <w:szCs w:val="21"/>
        </w:rPr>
        <w:t>．</w:t>
      </w:r>
      <w:r w:rsidRPr="004C4F57">
        <w:rPr>
          <w:rFonts w:ascii="宋体" w:hAnsi="宋体"/>
          <w:szCs w:val="21"/>
        </w:rPr>
        <w:fldChar w:fldCharType="begin"/>
      </w:r>
      <w:r w:rsidRPr="004C4F57">
        <w:rPr>
          <w:rFonts w:ascii="宋体" w:hAnsi="宋体"/>
          <w:szCs w:val="21"/>
        </w:rPr>
        <w:instrText xml:space="preserve"> = 1 \* GB3 </w:instrText>
      </w:r>
      <w:r w:rsidRPr="004C4F57">
        <w:rPr>
          <w:rFonts w:ascii="宋体" w:hAnsi="宋体"/>
          <w:szCs w:val="21"/>
        </w:rPr>
        <w:fldChar w:fldCharType="separate"/>
      </w:r>
      <w:r w:rsidRPr="004C4F57">
        <w:rPr>
          <w:rFonts w:ascii="宋体" w:hAnsi="宋体"/>
          <w:noProof/>
          <w:szCs w:val="21"/>
        </w:rPr>
        <w:t>①</w:t>
      </w:r>
      <w:r w:rsidRPr="004C4F57">
        <w:rPr>
          <w:rFonts w:ascii="宋体" w:hAnsi="宋体"/>
          <w:szCs w:val="21"/>
        </w:rPr>
        <w:fldChar w:fldCharType="end"/>
      </w:r>
      <w:r w:rsidRPr="004C4F57">
        <w:rPr>
          <w:rFonts w:ascii="宋体" w:hAnsi="宋体" w:hint="eastAsia"/>
          <w:bCs/>
        </w:rPr>
        <w:t>“失期，法皆斩”的暴政使士卒们别</w:t>
      </w:r>
      <w:r>
        <w:rPr>
          <w:rFonts w:ascii="宋体" w:hAnsi="宋体" w:hint="eastAsia"/>
          <w:bCs/>
          <w:noProof/>
        </w:rPr>
        <w:drawing>
          <wp:inline distT="0" distB="0" distL="0" distR="0">
            <wp:extent cx="9525" cy="28575"/>
            <wp:effectExtent l="19050" t="0" r="9525"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9525" cy="28575"/>
                    </a:xfrm>
                    <a:prstGeom prst="rect">
                      <a:avLst/>
                    </a:prstGeom>
                    <a:noFill/>
                    <a:ln w="9525">
                      <a:noFill/>
                      <a:miter lim="800000"/>
                      <a:headEnd/>
                      <a:tailEnd/>
                    </a:ln>
                  </pic:spPr>
                </pic:pic>
              </a:graphicData>
            </a:graphic>
          </wp:inline>
        </w:drawing>
      </w:r>
      <w:r w:rsidRPr="004C4F57">
        <w:rPr>
          <w:rFonts w:ascii="宋体" w:hAnsi="宋体" w:hint="eastAsia"/>
          <w:bCs/>
        </w:rPr>
        <w:t>无选择。</w:t>
      </w:r>
      <w:r w:rsidRPr="004C4F57">
        <w:rPr>
          <w:rFonts w:ascii="宋体" w:hAnsi="宋体"/>
          <w:szCs w:val="21"/>
        </w:rPr>
        <w:fldChar w:fldCharType="begin"/>
      </w:r>
      <w:r w:rsidRPr="004C4F57">
        <w:rPr>
          <w:rFonts w:ascii="宋体" w:hAnsi="宋体"/>
          <w:szCs w:val="21"/>
        </w:rPr>
        <w:instrText xml:space="preserve"> = 2 \* GB3 </w:instrText>
      </w:r>
      <w:r w:rsidRPr="004C4F57">
        <w:rPr>
          <w:rFonts w:ascii="宋体" w:hAnsi="宋体"/>
          <w:szCs w:val="21"/>
        </w:rPr>
        <w:fldChar w:fldCharType="separate"/>
      </w:r>
      <w:r w:rsidRPr="004C4F57">
        <w:rPr>
          <w:rFonts w:ascii="宋体" w:hAnsi="宋体"/>
          <w:noProof/>
          <w:szCs w:val="21"/>
        </w:rPr>
        <w:t>②</w:t>
      </w:r>
      <w:r w:rsidRPr="004C4F57">
        <w:rPr>
          <w:rFonts w:ascii="宋体" w:hAnsi="宋体"/>
          <w:szCs w:val="21"/>
        </w:rPr>
        <w:fldChar w:fldCharType="end"/>
      </w:r>
      <w:r>
        <w:rPr>
          <w:rFonts w:ascii="宋体" w:hAnsi="宋体" w:hint="eastAsia"/>
          <w:szCs w:val="21"/>
        </w:rPr>
        <w:t>“</w:t>
      </w:r>
      <w:r w:rsidRPr="004C4F57">
        <w:rPr>
          <w:rFonts w:ascii="宋体" w:hAnsi="宋体" w:hint="eastAsia"/>
          <w:bCs/>
        </w:rPr>
        <w:t>狐鸣</w:t>
      </w:r>
      <w:r>
        <w:rPr>
          <w:rFonts w:ascii="宋体" w:hAnsi="宋体" w:hint="eastAsia"/>
          <w:szCs w:val="21"/>
        </w:rPr>
        <w:t>”</w:t>
      </w:r>
      <w:r>
        <w:rPr>
          <w:rFonts w:ascii="宋体" w:hAnsi="宋体" w:hint="eastAsia"/>
          <w:bCs/>
        </w:rPr>
        <w:t>“</w:t>
      </w:r>
      <w:r w:rsidRPr="004C4F57">
        <w:rPr>
          <w:rFonts w:ascii="宋体" w:hAnsi="宋体" w:hint="eastAsia"/>
          <w:bCs/>
        </w:rPr>
        <w:t>鱼腹中书</w:t>
      </w:r>
      <w:r>
        <w:rPr>
          <w:rFonts w:ascii="宋体" w:hAnsi="宋体" w:hint="eastAsia"/>
          <w:bCs/>
        </w:rPr>
        <w:t>”</w:t>
      </w:r>
      <w:r w:rsidRPr="004C4F57">
        <w:rPr>
          <w:rFonts w:ascii="宋体" w:hAnsi="宋体" w:hint="eastAsia"/>
          <w:bCs/>
        </w:rPr>
        <w:t>等</w:t>
      </w:r>
      <w:r>
        <w:rPr>
          <w:rFonts w:ascii="宋体" w:hAnsi="宋体" w:hint="eastAsia"/>
          <w:bCs/>
        </w:rPr>
        <w:t>异象</w:t>
      </w:r>
      <w:r w:rsidRPr="004C4F57">
        <w:rPr>
          <w:rFonts w:ascii="宋体" w:hAnsi="宋体" w:hint="eastAsia"/>
          <w:bCs/>
        </w:rPr>
        <w:t>使士卒们敬畏</w:t>
      </w:r>
      <w:r>
        <w:rPr>
          <w:rFonts w:ascii="宋体" w:hAnsi="宋体" w:hint="eastAsia"/>
          <w:bCs/>
        </w:rPr>
        <w:t>陈胜</w:t>
      </w:r>
      <w:r w:rsidRPr="004C4F57">
        <w:rPr>
          <w:rFonts w:ascii="宋体" w:hAnsi="宋体" w:hint="eastAsia"/>
          <w:bCs/>
        </w:rPr>
        <w:t>。</w:t>
      </w:r>
      <w:r w:rsidRPr="004C4F57">
        <w:rPr>
          <w:rFonts w:ascii="宋体" w:hAnsi="宋体"/>
          <w:szCs w:val="21"/>
        </w:rPr>
        <w:fldChar w:fldCharType="begin"/>
      </w:r>
      <w:r w:rsidRPr="004C4F57">
        <w:rPr>
          <w:rFonts w:ascii="宋体" w:hAnsi="宋体"/>
          <w:szCs w:val="21"/>
        </w:rPr>
        <w:instrText xml:space="preserve"> = 3 \* GB3 </w:instrText>
      </w:r>
      <w:r w:rsidRPr="004C4F57">
        <w:rPr>
          <w:rFonts w:ascii="宋体" w:hAnsi="宋体"/>
          <w:szCs w:val="21"/>
        </w:rPr>
        <w:fldChar w:fldCharType="separate"/>
      </w:r>
      <w:r w:rsidRPr="004C4F57">
        <w:rPr>
          <w:rFonts w:ascii="宋体" w:hAnsi="宋体"/>
          <w:noProof/>
          <w:szCs w:val="21"/>
        </w:rPr>
        <w:t>③</w:t>
      </w:r>
      <w:r w:rsidRPr="004C4F57">
        <w:rPr>
          <w:rFonts w:ascii="宋体" w:hAnsi="宋体"/>
          <w:szCs w:val="21"/>
        </w:rPr>
        <w:fldChar w:fldCharType="end"/>
      </w:r>
      <w:r w:rsidRPr="004C4F57">
        <w:rPr>
          <w:rFonts w:ascii="宋体" w:hAnsi="宋体" w:hint="eastAsia"/>
          <w:szCs w:val="21"/>
        </w:rPr>
        <w:t>吴广关爱士卒，士卒愿意追随他。④</w:t>
      </w:r>
      <w:r w:rsidRPr="004C4F57">
        <w:rPr>
          <w:rFonts w:ascii="宋体" w:hAnsi="宋体" w:hint="eastAsia"/>
          <w:bCs/>
        </w:rPr>
        <w:t>大丈夫</w:t>
      </w:r>
      <w:r w:rsidRPr="004C4F57">
        <w:rPr>
          <w:rFonts w:hAnsi="宋体" w:hint="eastAsia"/>
          <w:bCs/>
        </w:rPr>
        <w:t>应为国事而死的号召激发了士卒们的斗志。</w:t>
      </w:r>
    </w:p>
    <w:p w:rsidR="00D124E4" w:rsidRPr="004C4F57" w:rsidRDefault="00D124E4" w:rsidP="00D124E4">
      <w:pPr>
        <w:spacing w:line="288" w:lineRule="auto"/>
        <w:ind w:left="420" w:hangingChars="200" w:hanging="420"/>
        <w:rPr>
          <w:b/>
          <w:bCs/>
          <w:szCs w:val="21"/>
        </w:rPr>
      </w:pPr>
      <w:r w:rsidRPr="004C4F57">
        <w:rPr>
          <w:szCs w:val="21"/>
        </w:rPr>
        <w:t xml:space="preserve">    </w:t>
      </w:r>
      <w:r w:rsidRPr="004C4F57">
        <w:rPr>
          <w:b/>
          <w:bCs/>
          <w:szCs w:val="21"/>
        </w:rPr>
        <w:t>评分：共</w:t>
      </w:r>
      <w:r w:rsidRPr="004C4F57">
        <w:rPr>
          <w:rFonts w:hint="eastAsia"/>
          <w:b/>
          <w:bCs/>
          <w:szCs w:val="21"/>
        </w:rPr>
        <w:t>3</w:t>
      </w:r>
      <w:r w:rsidRPr="004C4F57">
        <w:rPr>
          <w:b/>
          <w:bCs/>
          <w:szCs w:val="21"/>
        </w:rPr>
        <w:t>分</w:t>
      </w:r>
      <w:r w:rsidRPr="004C4F57">
        <w:rPr>
          <w:rFonts w:hint="eastAsia"/>
          <w:b/>
          <w:bCs/>
          <w:szCs w:val="21"/>
        </w:rPr>
        <w:t>。每个要点</w:t>
      </w:r>
      <w:r w:rsidRPr="004C4F57">
        <w:rPr>
          <w:rFonts w:hint="eastAsia"/>
          <w:b/>
          <w:bCs/>
          <w:szCs w:val="21"/>
        </w:rPr>
        <w:t>1</w:t>
      </w:r>
      <w:r w:rsidRPr="004C4F57">
        <w:rPr>
          <w:b/>
          <w:bCs/>
          <w:szCs w:val="21"/>
        </w:rPr>
        <w:t>分</w:t>
      </w:r>
      <w:r w:rsidRPr="004C4F57">
        <w:rPr>
          <w:rFonts w:hint="eastAsia"/>
          <w:b/>
          <w:bCs/>
          <w:szCs w:val="21"/>
        </w:rPr>
        <w:t>，答出</w:t>
      </w:r>
      <w:r>
        <w:rPr>
          <w:rFonts w:hint="eastAsia"/>
          <w:b/>
          <w:bCs/>
          <w:szCs w:val="21"/>
        </w:rPr>
        <w:t>3</w:t>
      </w:r>
      <w:r w:rsidRPr="004C4F57">
        <w:rPr>
          <w:rFonts w:hint="eastAsia"/>
          <w:b/>
          <w:bCs/>
          <w:szCs w:val="21"/>
        </w:rPr>
        <w:t>点即得满分</w:t>
      </w:r>
      <w:r w:rsidRPr="004C4F57">
        <w:rPr>
          <w:b/>
          <w:bCs/>
          <w:szCs w:val="21"/>
        </w:rPr>
        <w:t>。</w:t>
      </w:r>
      <w:r>
        <w:rPr>
          <w:rFonts w:hint="eastAsia"/>
          <w:b/>
          <w:bCs/>
          <w:szCs w:val="21"/>
        </w:rPr>
        <w:t>完全</w:t>
      </w:r>
      <w:r w:rsidRPr="004C4F57">
        <w:rPr>
          <w:rFonts w:hint="eastAsia"/>
          <w:b/>
          <w:bCs/>
          <w:szCs w:val="21"/>
        </w:rPr>
        <w:t>照抄原文，</w:t>
      </w:r>
      <w:r>
        <w:rPr>
          <w:rFonts w:hint="eastAsia"/>
          <w:b/>
          <w:bCs/>
          <w:szCs w:val="21"/>
        </w:rPr>
        <w:t>不</w:t>
      </w:r>
      <w:r w:rsidRPr="004C4F57">
        <w:rPr>
          <w:rFonts w:hint="eastAsia"/>
          <w:b/>
          <w:bCs/>
          <w:szCs w:val="21"/>
        </w:rPr>
        <w:t>得分。</w:t>
      </w:r>
    </w:p>
    <w:p w:rsidR="00D124E4" w:rsidRPr="00681889" w:rsidRDefault="00D124E4" w:rsidP="00D124E4">
      <w:pPr>
        <w:spacing w:line="264" w:lineRule="auto"/>
        <w:rPr>
          <w:rFonts w:eastAsia="黑体"/>
          <w:b/>
          <w:bCs/>
        </w:rPr>
      </w:pPr>
      <w:r w:rsidRPr="00681889">
        <w:rPr>
          <w:rFonts w:eastAsia="黑体" w:hint="eastAsia"/>
          <w:b/>
          <w:bCs/>
        </w:rPr>
        <w:t>五</w:t>
      </w:r>
      <w:r w:rsidRPr="00681889">
        <w:rPr>
          <w:rFonts w:eastAsia="黑体"/>
          <w:b/>
          <w:bCs/>
        </w:rPr>
        <w:t>、共</w:t>
      </w:r>
      <w:r w:rsidRPr="00681889">
        <w:rPr>
          <w:rFonts w:eastAsia="黑体" w:hint="eastAsia"/>
          <w:b/>
          <w:bCs/>
        </w:rPr>
        <w:t>3</w:t>
      </w:r>
      <w:r>
        <w:rPr>
          <w:rFonts w:eastAsia="黑体" w:hint="eastAsia"/>
          <w:b/>
          <w:bCs/>
        </w:rPr>
        <w:t>0</w:t>
      </w:r>
      <w:r w:rsidRPr="00681889">
        <w:rPr>
          <w:rFonts w:eastAsia="黑体"/>
          <w:b/>
          <w:bCs/>
        </w:rPr>
        <w:t>分</w:t>
      </w:r>
    </w:p>
    <w:p w:rsidR="00D124E4" w:rsidRPr="00681889" w:rsidRDefault="00D124E4" w:rsidP="00D124E4">
      <w:pPr>
        <w:spacing w:line="264" w:lineRule="auto"/>
        <w:rPr>
          <w:b/>
          <w:bCs/>
          <w:szCs w:val="18"/>
        </w:rPr>
      </w:pPr>
      <w:r w:rsidRPr="00681889">
        <w:rPr>
          <w:rFonts w:eastAsia="黑体"/>
          <w:b/>
          <w:bCs/>
        </w:rPr>
        <w:t>（一）</w:t>
      </w:r>
      <w:r w:rsidRPr="00681889">
        <w:rPr>
          <w:rFonts w:eastAsia="黑体"/>
          <w:b/>
          <w:bCs/>
          <w:szCs w:val="18"/>
        </w:rPr>
        <w:t>共</w:t>
      </w:r>
      <w:r w:rsidRPr="00681889">
        <w:rPr>
          <w:rFonts w:eastAsia="黑体" w:hint="eastAsia"/>
          <w:b/>
          <w:bCs/>
          <w:szCs w:val="18"/>
        </w:rPr>
        <w:t>15</w:t>
      </w:r>
      <w:r w:rsidRPr="00681889">
        <w:rPr>
          <w:rFonts w:eastAsia="黑体"/>
          <w:b/>
          <w:bCs/>
          <w:szCs w:val="18"/>
        </w:rPr>
        <w:t>分</w:t>
      </w:r>
      <w:r>
        <w:rPr>
          <w:rFonts w:eastAsia="黑体"/>
          <w:b/>
          <w:bCs/>
          <w:noProof/>
          <w:szCs w:val="18"/>
        </w:rPr>
        <w:drawing>
          <wp:inline distT="0" distB="0" distL="0" distR="0">
            <wp:extent cx="19050" cy="9525"/>
            <wp:effectExtent l="19050" t="0" r="0" b="0"/>
            <wp:docPr id="33" name="图片 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p>
    <w:p w:rsidR="00D124E4" w:rsidRPr="00681889" w:rsidRDefault="00D124E4" w:rsidP="00D124E4">
      <w:pPr>
        <w:spacing w:line="264" w:lineRule="auto"/>
        <w:ind w:left="420" w:hangingChars="200" w:hanging="420"/>
        <w:rPr>
          <w:rFonts w:ascii="宋体" w:hAnsi="宋体" w:hint="eastAsia"/>
        </w:rPr>
      </w:pPr>
      <w:r w:rsidRPr="00681889">
        <w:rPr>
          <w:rFonts w:hint="eastAsia"/>
          <w:szCs w:val="21"/>
        </w:rPr>
        <w:t>15</w:t>
      </w:r>
      <w:r w:rsidRPr="00681889">
        <w:rPr>
          <w:rFonts w:hint="eastAsia"/>
          <w:szCs w:val="21"/>
        </w:rPr>
        <w:t>．</w:t>
      </w:r>
      <w:r w:rsidRPr="00681889">
        <w:rPr>
          <w:rFonts w:ascii="宋体" w:hAnsi="宋体"/>
        </w:rPr>
        <w:fldChar w:fldCharType="begin"/>
      </w:r>
      <w:r w:rsidRPr="00681889">
        <w:rPr>
          <w:rFonts w:ascii="宋体" w:hAnsi="宋体"/>
        </w:rPr>
        <w:instrText xml:space="preserve"> </w:instrText>
      </w:r>
      <w:r w:rsidRPr="00681889">
        <w:rPr>
          <w:rFonts w:ascii="宋体" w:hAnsi="宋体" w:hint="eastAsia"/>
        </w:rPr>
        <w:instrText>= 1 \* GB3</w:instrText>
      </w:r>
      <w:r w:rsidRPr="00681889">
        <w:rPr>
          <w:rFonts w:ascii="宋体" w:hAnsi="宋体"/>
        </w:rPr>
        <w:instrText xml:space="preserve"> </w:instrText>
      </w:r>
      <w:r w:rsidRPr="00681889">
        <w:rPr>
          <w:rFonts w:ascii="宋体" w:hAnsi="宋体"/>
        </w:rPr>
        <w:fldChar w:fldCharType="separate"/>
      </w:r>
      <w:r w:rsidRPr="00681889">
        <w:rPr>
          <w:rFonts w:ascii="宋体" w:hAnsi="宋体" w:hint="eastAsia"/>
          <w:noProof/>
        </w:rPr>
        <w:t>①</w:t>
      </w:r>
      <w:r w:rsidRPr="00681889">
        <w:rPr>
          <w:rFonts w:ascii="宋体" w:hAnsi="宋体"/>
        </w:rPr>
        <w:fldChar w:fldCharType="end"/>
      </w:r>
      <w:r>
        <w:rPr>
          <w:rFonts w:hAnsi="宋体" w:hint="eastAsia"/>
        </w:rPr>
        <w:t>第一次盼望对于孩子来说很重要</w:t>
      </w:r>
      <w:r>
        <w:rPr>
          <w:rFonts w:ascii="宋体" w:hAnsi="宋体" w:hint="eastAsia"/>
        </w:rPr>
        <w:t>，</w:t>
      </w:r>
      <w:r w:rsidRPr="00681889">
        <w:rPr>
          <w:rFonts w:ascii="宋体" w:hAnsi="宋体"/>
        </w:rPr>
        <w:fldChar w:fldCharType="begin"/>
      </w:r>
      <w:r w:rsidRPr="00681889">
        <w:rPr>
          <w:rFonts w:ascii="宋体" w:hAnsi="宋体"/>
        </w:rPr>
        <w:instrText xml:space="preserve"> </w:instrText>
      </w:r>
      <w:r w:rsidRPr="00681889">
        <w:rPr>
          <w:rFonts w:ascii="宋体" w:hAnsi="宋体" w:hint="eastAsia"/>
        </w:rPr>
        <w:instrText>= 2 \* GB3</w:instrText>
      </w:r>
      <w:r w:rsidRPr="00681889">
        <w:rPr>
          <w:rFonts w:ascii="宋体" w:hAnsi="宋体"/>
        </w:rPr>
        <w:instrText xml:space="preserve"> </w:instrText>
      </w:r>
      <w:r w:rsidRPr="00681889">
        <w:rPr>
          <w:rFonts w:ascii="宋体" w:hAnsi="宋体"/>
        </w:rPr>
        <w:fldChar w:fldCharType="separate"/>
      </w:r>
      <w:r w:rsidRPr="00681889">
        <w:rPr>
          <w:rFonts w:ascii="宋体" w:hAnsi="宋体" w:hint="eastAsia"/>
          <w:noProof/>
        </w:rPr>
        <w:t>②</w:t>
      </w:r>
      <w:r w:rsidRPr="00681889">
        <w:rPr>
          <w:rFonts w:ascii="宋体" w:hAnsi="宋体"/>
        </w:rPr>
        <w:fldChar w:fldCharType="end"/>
      </w:r>
      <w:r>
        <w:rPr>
          <w:rFonts w:hAnsi="宋体" w:hint="eastAsia"/>
        </w:rPr>
        <w:t>盼望中兴奋期待、</w:t>
      </w:r>
      <w:r w:rsidRPr="00681889">
        <w:rPr>
          <w:rFonts w:hAnsi="宋体" w:hint="eastAsia"/>
        </w:rPr>
        <w:t>焦急</w:t>
      </w:r>
      <w:r>
        <w:rPr>
          <w:rFonts w:hAnsi="宋体" w:hint="eastAsia"/>
        </w:rPr>
        <w:t>无奈、失望</w:t>
      </w:r>
      <w:r w:rsidRPr="00681889">
        <w:rPr>
          <w:rFonts w:hAnsi="宋体" w:hint="eastAsia"/>
        </w:rPr>
        <w:t>委屈</w:t>
      </w:r>
      <w:r>
        <w:rPr>
          <w:rFonts w:hAnsi="宋体" w:hint="eastAsia"/>
        </w:rPr>
        <w:t>等心理感受，令“我”印象深刻，③母亲没有兑现承诺给幼小心灵带来的痛苦，令“我”难以忘</w:t>
      </w:r>
      <w:r>
        <w:rPr>
          <w:rFonts w:hAnsi="宋体" w:hint="eastAsia"/>
        </w:rPr>
        <w:lastRenderedPageBreak/>
        <w:t>怀，④母亲忙碌辛劳的身影，也在“我”的记忆中挥之不去</w:t>
      </w:r>
      <w:r>
        <w:rPr>
          <w:rFonts w:hAnsi="宋体" w:hint="eastAsia"/>
          <w:noProof/>
        </w:rPr>
        <w:drawing>
          <wp:inline distT="0" distB="0" distL="0" distR="0">
            <wp:extent cx="19050" cy="19050"/>
            <wp:effectExtent l="19050" t="0" r="0" b="0"/>
            <wp:docPr id="34" name="图片 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Ansi="宋体" w:hint="eastAsia"/>
        </w:rPr>
        <w:t>。</w:t>
      </w:r>
    </w:p>
    <w:p w:rsidR="00D124E4" w:rsidRPr="00681889" w:rsidRDefault="00D124E4" w:rsidP="00D124E4">
      <w:pPr>
        <w:pStyle w:val="a9"/>
        <w:spacing w:line="264" w:lineRule="auto"/>
        <w:ind w:firstLineChars="196" w:firstLine="413"/>
        <w:rPr>
          <w:rFonts w:ascii="Times New Roman" w:hAnsi="Times New Roman" w:cs="Times New Roman" w:hint="eastAsia"/>
          <w:b/>
          <w:bCs/>
        </w:rPr>
      </w:pPr>
      <w:r w:rsidRPr="00681889">
        <w:rPr>
          <w:rFonts w:ascii="Times New Roman" w:hAnsi="Times New Roman" w:cs="Times New Roman"/>
          <w:b/>
          <w:bCs/>
        </w:rPr>
        <w:t>评</w:t>
      </w:r>
      <w:r>
        <w:rPr>
          <w:rFonts w:ascii="Times New Roman" w:hAnsi="Times New Roman" w:cs="Times New Roman"/>
          <w:b/>
          <w:bCs/>
          <w:noProof/>
        </w:rPr>
        <w:drawing>
          <wp:inline distT="0" distB="0" distL="0" distR="0">
            <wp:extent cx="19050" cy="19050"/>
            <wp:effectExtent l="19050" t="0" r="0" b="0"/>
            <wp:docPr id="35" name="图片 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681889">
        <w:rPr>
          <w:rFonts w:ascii="Times New Roman" w:hAnsi="Times New Roman" w:cs="Times New Roman"/>
          <w:b/>
          <w:bCs/>
        </w:rPr>
        <w:t>分：共</w:t>
      </w:r>
      <w:r>
        <w:rPr>
          <w:rFonts w:ascii="Times New Roman" w:hAnsi="Times New Roman" w:cs="Times New Roman" w:hint="eastAsia"/>
          <w:b/>
          <w:bCs/>
        </w:rPr>
        <w:t>4</w:t>
      </w:r>
      <w:r w:rsidRPr="00681889">
        <w:rPr>
          <w:rFonts w:ascii="Times New Roman" w:hAnsi="Times New Roman" w:cs="Times New Roman"/>
          <w:b/>
          <w:bCs/>
        </w:rPr>
        <w:t>分。</w:t>
      </w:r>
      <w:r w:rsidRPr="00681889">
        <w:rPr>
          <w:rFonts w:ascii="Times New Roman" w:hAnsi="Times New Roman" w:cs="Times New Roman" w:hint="eastAsia"/>
          <w:b/>
          <w:bCs/>
        </w:rPr>
        <w:t>每个要点</w:t>
      </w:r>
      <w:r w:rsidRPr="00681889">
        <w:rPr>
          <w:rFonts w:ascii="Times New Roman" w:hAnsi="Times New Roman" w:cs="Times New Roman" w:hint="eastAsia"/>
          <w:b/>
          <w:bCs/>
        </w:rPr>
        <w:t>1</w:t>
      </w:r>
      <w:r w:rsidRPr="00681889">
        <w:rPr>
          <w:rFonts w:ascii="Times New Roman" w:hAnsi="Times New Roman" w:cs="Times New Roman" w:hint="eastAsia"/>
          <w:b/>
          <w:bCs/>
        </w:rPr>
        <w:t>分</w:t>
      </w:r>
      <w:r w:rsidRPr="004C4F57">
        <w:rPr>
          <w:b/>
          <w:bCs/>
        </w:rPr>
        <w:t>。</w:t>
      </w:r>
    </w:p>
    <w:p w:rsidR="00D124E4" w:rsidRPr="005A59DA" w:rsidRDefault="00D124E4" w:rsidP="00D124E4">
      <w:pPr>
        <w:spacing w:line="264" w:lineRule="auto"/>
        <w:ind w:left="420" w:hangingChars="200" w:hanging="420"/>
        <w:rPr>
          <w:rFonts w:hint="eastAsia"/>
          <w:szCs w:val="21"/>
        </w:rPr>
      </w:pPr>
      <w:r w:rsidRPr="00681889">
        <w:rPr>
          <w:szCs w:val="21"/>
        </w:rPr>
        <w:t>1</w:t>
      </w:r>
      <w:r w:rsidRPr="00681889">
        <w:rPr>
          <w:rFonts w:hint="eastAsia"/>
          <w:szCs w:val="21"/>
        </w:rPr>
        <w:t>6</w:t>
      </w:r>
      <w:r w:rsidRPr="00681889">
        <w:rPr>
          <w:szCs w:val="21"/>
        </w:rPr>
        <w:t>．</w:t>
      </w:r>
      <w:r w:rsidRPr="00681889">
        <w:rPr>
          <w:rFonts w:ascii="宋体" w:hAnsi="宋体"/>
        </w:rPr>
        <w:fldChar w:fldCharType="begin"/>
      </w:r>
      <w:r w:rsidRPr="00681889">
        <w:rPr>
          <w:rFonts w:ascii="宋体" w:hAnsi="宋体"/>
        </w:rPr>
        <w:instrText xml:space="preserve"> </w:instrText>
      </w:r>
      <w:r w:rsidRPr="00681889">
        <w:rPr>
          <w:rFonts w:ascii="宋体" w:hAnsi="宋体" w:hint="eastAsia"/>
        </w:rPr>
        <w:instrText>= 1 \* GB3</w:instrText>
      </w:r>
      <w:r w:rsidRPr="00681889">
        <w:rPr>
          <w:rFonts w:ascii="宋体" w:hAnsi="宋体"/>
        </w:rPr>
        <w:instrText xml:space="preserve"> </w:instrText>
      </w:r>
      <w:r w:rsidRPr="00681889">
        <w:rPr>
          <w:rFonts w:ascii="宋体" w:hAnsi="宋体"/>
        </w:rPr>
        <w:fldChar w:fldCharType="separate"/>
      </w:r>
      <w:r w:rsidRPr="00681889">
        <w:rPr>
          <w:rFonts w:ascii="宋体" w:hAnsi="宋体" w:hint="eastAsia"/>
          <w:noProof/>
        </w:rPr>
        <w:t>①</w:t>
      </w:r>
      <w:r w:rsidRPr="00681889">
        <w:rPr>
          <w:rFonts w:ascii="宋体" w:hAnsi="宋体"/>
        </w:rPr>
        <w:fldChar w:fldCharType="end"/>
      </w:r>
      <w:r>
        <w:rPr>
          <w:rFonts w:ascii="宋体" w:hAnsi="宋体" w:hint="eastAsia"/>
        </w:rPr>
        <w:t>“光线渐渐地暗下去”交代了天色渐晚，</w:t>
      </w:r>
      <w:r w:rsidRPr="00681889">
        <w:rPr>
          <w:rFonts w:ascii="宋体" w:hAnsi="宋体"/>
        </w:rPr>
        <w:fldChar w:fldCharType="begin"/>
      </w:r>
      <w:r w:rsidRPr="00681889">
        <w:rPr>
          <w:rFonts w:ascii="宋体" w:hAnsi="宋体"/>
        </w:rPr>
        <w:instrText xml:space="preserve"> </w:instrText>
      </w:r>
      <w:r w:rsidRPr="00681889">
        <w:rPr>
          <w:rFonts w:ascii="宋体" w:hAnsi="宋体" w:hint="eastAsia"/>
        </w:rPr>
        <w:instrText>= 2 \* GB3</w:instrText>
      </w:r>
      <w:r w:rsidRPr="00681889">
        <w:rPr>
          <w:rFonts w:ascii="宋体" w:hAnsi="宋体"/>
        </w:rPr>
        <w:instrText xml:space="preserve"> </w:instrText>
      </w:r>
      <w:r w:rsidRPr="00681889">
        <w:rPr>
          <w:rFonts w:ascii="宋体" w:hAnsi="宋体"/>
        </w:rPr>
        <w:fldChar w:fldCharType="separate"/>
      </w:r>
      <w:r w:rsidRPr="00681889">
        <w:rPr>
          <w:rFonts w:ascii="宋体" w:hAnsi="宋体" w:hint="eastAsia"/>
          <w:noProof/>
        </w:rPr>
        <w:t>②</w:t>
      </w:r>
      <w:r w:rsidRPr="00681889">
        <w:rPr>
          <w:rFonts w:ascii="宋体" w:hAnsi="宋体"/>
        </w:rPr>
        <w:fldChar w:fldCharType="end"/>
      </w:r>
      <w:r>
        <w:rPr>
          <w:rFonts w:ascii="宋体" w:hAnsi="宋体" w:hint="eastAsia"/>
        </w:rPr>
        <w:t>“凉下去”“沉郁下去”写出了随着希望一点点破灭，“我”的内心越来越惆怅</w:t>
      </w:r>
      <w:r w:rsidRPr="005A59DA">
        <w:rPr>
          <w:rFonts w:ascii="宋体" w:hAnsi="宋体" w:hint="eastAsia"/>
        </w:rPr>
        <w:t>。</w:t>
      </w:r>
      <w:r>
        <w:rPr>
          <w:rFonts w:ascii="宋体" w:hAnsi="宋体" w:hint="eastAsia"/>
        </w:rPr>
        <w:t>“越来越远”“越来越飘渺”更表现了“我”完全沉浸在伤心失望之中。</w:t>
      </w:r>
    </w:p>
    <w:p w:rsidR="00D124E4" w:rsidRPr="005A59DA" w:rsidRDefault="00D124E4" w:rsidP="00D124E4">
      <w:pPr>
        <w:pStyle w:val="a9"/>
        <w:spacing w:line="264" w:lineRule="auto"/>
        <w:ind w:firstLineChars="196" w:firstLine="413"/>
        <w:rPr>
          <w:rFonts w:ascii="Times New Roman" w:hAnsi="Times New Roman" w:cs="Times New Roman" w:hint="eastAsia"/>
          <w:b/>
          <w:bCs/>
        </w:rPr>
      </w:pPr>
      <w:r w:rsidRPr="005A59DA">
        <w:rPr>
          <w:rFonts w:ascii="Times New Roman" w:hAnsi="Times New Roman" w:cs="Times New Roman"/>
          <w:b/>
          <w:bCs/>
        </w:rPr>
        <w:t>评分：共</w:t>
      </w:r>
      <w:r w:rsidRPr="005A59DA">
        <w:rPr>
          <w:rFonts w:ascii="Times New Roman" w:hAnsi="Times New Roman" w:cs="Times New Roman" w:hint="eastAsia"/>
          <w:b/>
          <w:bCs/>
        </w:rPr>
        <w:t>4</w:t>
      </w:r>
      <w:r w:rsidRPr="005A59DA">
        <w:rPr>
          <w:rFonts w:ascii="Times New Roman" w:hAnsi="Times New Roman" w:cs="Times New Roman"/>
          <w:b/>
          <w:bCs/>
        </w:rPr>
        <w:t>分</w:t>
      </w:r>
      <w:r w:rsidRPr="005A59DA">
        <w:rPr>
          <w:rFonts w:ascii="Times New Roman" w:hAnsi="Times New Roman" w:cs="Times New Roman" w:hint="eastAsia"/>
          <w:b/>
          <w:bCs/>
        </w:rPr>
        <w:t>。每个要点</w:t>
      </w:r>
      <w:r w:rsidRPr="005A59DA">
        <w:rPr>
          <w:rFonts w:ascii="Times New Roman" w:hAnsi="Times New Roman" w:cs="Times New Roman" w:hint="eastAsia"/>
          <w:b/>
          <w:bCs/>
        </w:rPr>
        <w:t>2</w:t>
      </w:r>
      <w:r w:rsidRPr="005A59DA">
        <w:rPr>
          <w:rFonts w:ascii="Times New Roman" w:hAnsi="Times New Roman" w:cs="Times New Roman" w:hint="eastAsia"/>
          <w:b/>
          <w:bCs/>
        </w:rPr>
        <w:t>分。</w:t>
      </w:r>
    </w:p>
    <w:p w:rsidR="00D124E4" w:rsidRDefault="00D124E4" w:rsidP="00D124E4">
      <w:pPr>
        <w:widowControl/>
        <w:spacing w:line="264" w:lineRule="auto"/>
        <w:ind w:left="1680" w:hangingChars="800" w:hanging="1680"/>
        <w:jc w:val="left"/>
        <w:rPr>
          <w:rFonts w:ascii="宋体" w:hAnsi="宋体" w:hint="eastAsia"/>
        </w:rPr>
      </w:pPr>
      <w:r w:rsidRPr="005A59DA">
        <w:rPr>
          <w:rFonts w:hint="eastAsia"/>
        </w:rPr>
        <w:t>17</w:t>
      </w:r>
      <w:r w:rsidRPr="005A59DA">
        <w:rPr>
          <w:rFonts w:hint="eastAsia"/>
        </w:rPr>
        <w:t>．</w:t>
      </w:r>
      <w:r w:rsidRPr="005A59DA">
        <w:rPr>
          <w:rFonts w:ascii="宋体" w:hAnsi="宋体" w:hint="eastAsia"/>
        </w:rPr>
        <w:t>答案示例</w:t>
      </w:r>
      <w:proofErr w:type="gramStart"/>
      <w:r>
        <w:rPr>
          <w:rFonts w:ascii="宋体" w:hAnsi="宋体" w:hint="eastAsia"/>
        </w:rPr>
        <w:t>一</w:t>
      </w:r>
      <w:proofErr w:type="gramEnd"/>
      <w:r w:rsidRPr="005A59DA">
        <w:rPr>
          <w:rFonts w:ascii="宋体" w:hAnsi="宋体" w:hint="eastAsia"/>
        </w:rPr>
        <w:t>：</w:t>
      </w:r>
      <w:r>
        <w:rPr>
          <w:rFonts w:ascii="宋体" w:hAnsi="宋体" w:hint="eastAsia"/>
        </w:rPr>
        <w:t>这位</w:t>
      </w:r>
      <w:r>
        <w:rPr>
          <w:rFonts w:hint="eastAsia"/>
          <w:szCs w:val="21"/>
        </w:rPr>
        <w:t>母亲既有对孩子的疏忽，又有对孩子发自内心的关爱。</w:t>
      </w:r>
      <w:r>
        <w:rPr>
          <w:rFonts w:ascii="宋体" w:hAnsi="宋体" w:hint="eastAsia"/>
        </w:rPr>
        <w:t>母亲用话语敷衍孩子，最终没有遵守承诺，是她对孩子感受的</w:t>
      </w:r>
      <w:r w:rsidRPr="005A59DA">
        <w:rPr>
          <w:rFonts w:hint="eastAsia"/>
          <w:szCs w:val="21"/>
        </w:rPr>
        <w:t>疏忽。</w:t>
      </w:r>
      <w:r>
        <w:rPr>
          <w:rFonts w:hint="eastAsia"/>
          <w:szCs w:val="21"/>
        </w:rPr>
        <w:t>但从她始终没有拒绝孩</w:t>
      </w:r>
      <w:r>
        <w:rPr>
          <w:rFonts w:hint="eastAsia"/>
          <w:noProof/>
          <w:szCs w:val="21"/>
        </w:rPr>
        <w:drawing>
          <wp:inline distT="0" distB="0" distL="0" distR="0">
            <wp:extent cx="19050" cy="9525"/>
            <wp:effectExtent l="19050" t="0" r="0" b="0"/>
            <wp:docPr id="36" name="图片 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szCs w:val="21"/>
        </w:rPr>
        <w:t>子和</w:t>
      </w:r>
      <w:r w:rsidRPr="005A59DA">
        <w:rPr>
          <w:rFonts w:hint="eastAsia"/>
          <w:szCs w:val="21"/>
        </w:rPr>
        <w:t>看到孩子伤心难过</w:t>
      </w:r>
      <w:r>
        <w:rPr>
          <w:rFonts w:hint="eastAsia"/>
          <w:szCs w:val="21"/>
        </w:rPr>
        <w:t>时</w:t>
      </w:r>
      <w:r w:rsidRPr="005A59DA">
        <w:rPr>
          <w:rFonts w:hint="eastAsia"/>
          <w:szCs w:val="21"/>
        </w:rPr>
        <w:t>惊惶失措并且道歉，又体现</w:t>
      </w:r>
      <w:r>
        <w:rPr>
          <w:rFonts w:hint="eastAsia"/>
          <w:szCs w:val="21"/>
        </w:rPr>
        <w:t>了</w:t>
      </w:r>
      <w:r w:rsidRPr="005A59DA">
        <w:rPr>
          <w:rFonts w:hint="eastAsia"/>
          <w:szCs w:val="21"/>
        </w:rPr>
        <w:t>她对孩子的</w:t>
      </w:r>
      <w:r>
        <w:rPr>
          <w:rFonts w:hint="eastAsia"/>
          <w:szCs w:val="21"/>
        </w:rPr>
        <w:t>关</w:t>
      </w:r>
      <w:r w:rsidRPr="005A59DA">
        <w:rPr>
          <w:rFonts w:hint="eastAsia"/>
          <w:szCs w:val="21"/>
        </w:rPr>
        <w:t>爱。</w:t>
      </w:r>
    </w:p>
    <w:p w:rsidR="00D124E4" w:rsidRPr="00BF301C" w:rsidRDefault="00D124E4" w:rsidP="00D124E4">
      <w:pPr>
        <w:widowControl/>
        <w:spacing w:line="264" w:lineRule="auto"/>
        <w:ind w:leftChars="200" w:left="1680" w:hangingChars="600" w:hanging="1260"/>
        <w:jc w:val="left"/>
        <w:rPr>
          <w:rFonts w:ascii="宋体" w:hAnsi="宋体" w:hint="eastAsia"/>
        </w:rPr>
      </w:pPr>
      <w:r w:rsidRPr="005A59DA">
        <w:rPr>
          <w:rFonts w:ascii="宋体" w:hAnsi="宋体" w:hint="eastAsia"/>
        </w:rPr>
        <w:t>答案示例</w:t>
      </w:r>
      <w:r>
        <w:rPr>
          <w:rFonts w:ascii="宋体" w:hAnsi="宋体" w:hint="eastAsia"/>
        </w:rPr>
        <w:t>二</w:t>
      </w:r>
      <w:r w:rsidRPr="005A59DA">
        <w:rPr>
          <w:rFonts w:ascii="宋体" w:hAnsi="宋体" w:hint="eastAsia"/>
        </w:rPr>
        <w:t>：</w:t>
      </w:r>
      <w:r>
        <w:rPr>
          <w:rFonts w:ascii="宋体" w:hAnsi="宋体" w:hint="eastAsia"/>
        </w:rPr>
        <w:t>这是一位</w:t>
      </w:r>
      <w:r>
        <w:rPr>
          <w:rFonts w:hint="eastAsia"/>
          <w:szCs w:val="21"/>
        </w:rPr>
        <w:t>真实感人的母亲，她像大多数母亲一样，为生活而操劳，难免疏忽了孩子的感受，她答应了带孩子去玩，但又被生活琐事牵绊，不能兑现对孩子的承诺。但即使忙得不可开交，她也没有用呵斥和直接拒绝的方式去伤害孩子，而且对孩子满怀</w:t>
      </w:r>
      <w:r w:rsidRPr="005A59DA">
        <w:rPr>
          <w:rFonts w:hint="eastAsia"/>
          <w:szCs w:val="21"/>
        </w:rPr>
        <w:t>歉</w:t>
      </w:r>
      <w:r>
        <w:rPr>
          <w:rFonts w:hint="eastAsia"/>
          <w:szCs w:val="21"/>
        </w:rPr>
        <w:t>意。她的无奈令人心酸，她对孩子的爱又令人感动</w:t>
      </w:r>
      <w:r w:rsidRPr="005A59DA">
        <w:rPr>
          <w:rFonts w:hint="eastAsia"/>
          <w:szCs w:val="21"/>
        </w:rPr>
        <w:t>。</w:t>
      </w:r>
    </w:p>
    <w:p w:rsidR="00D124E4" w:rsidRPr="005A59DA" w:rsidRDefault="00D124E4" w:rsidP="00D124E4">
      <w:pPr>
        <w:pStyle w:val="a9"/>
        <w:spacing w:line="264" w:lineRule="auto"/>
        <w:ind w:leftChars="223" w:left="1088" w:hangingChars="294" w:hanging="620"/>
        <w:rPr>
          <w:rFonts w:ascii="Times New Roman" w:hAnsi="Times New Roman" w:cs="Times New Roman" w:hint="eastAsia"/>
          <w:b/>
          <w:bCs/>
        </w:rPr>
      </w:pPr>
      <w:r w:rsidRPr="005A59DA">
        <w:rPr>
          <w:rFonts w:ascii="Times New Roman" w:hAnsi="Times New Roman" w:cs="Times New Roman"/>
          <w:b/>
          <w:bCs/>
        </w:rPr>
        <w:t>评分：共</w:t>
      </w:r>
      <w:r w:rsidRPr="005A59DA">
        <w:rPr>
          <w:rFonts w:ascii="Times New Roman" w:hAnsi="Times New Roman" w:cs="Times New Roman" w:hint="eastAsia"/>
          <w:b/>
          <w:bCs/>
        </w:rPr>
        <w:t>7</w:t>
      </w:r>
      <w:r w:rsidRPr="005A59DA">
        <w:rPr>
          <w:rFonts w:ascii="Times New Roman" w:hAnsi="Times New Roman" w:cs="Times New Roman"/>
          <w:b/>
          <w:bCs/>
        </w:rPr>
        <w:t>分。</w:t>
      </w:r>
      <w:r>
        <w:rPr>
          <w:rFonts w:ascii="Times New Roman" w:hAnsi="Times New Roman" w:cs="Times New Roman" w:hint="eastAsia"/>
          <w:b/>
          <w:bCs/>
        </w:rPr>
        <w:t>对母亲形象</w:t>
      </w:r>
      <w:proofErr w:type="gramStart"/>
      <w:r>
        <w:rPr>
          <w:rFonts w:ascii="Times New Roman" w:hAnsi="Times New Roman" w:cs="Times New Roman" w:hint="eastAsia"/>
          <w:b/>
          <w:bCs/>
        </w:rPr>
        <w:t>作出</w:t>
      </w:r>
      <w:proofErr w:type="gramEnd"/>
      <w:r>
        <w:rPr>
          <w:rFonts w:ascii="Times New Roman" w:hAnsi="Times New Roman" w:cs="Times New Roman" w:hint="eastAsia"/>
          <w:b/>
          <w:bCs/>
        </w:rPr>
        <w:t>总体评价</w:t>
      </w:r>
      <w:r w:rsidRPr="005A59DA">
        <w:rPr>
          <w:rFonts w:ascii="Times New Roman" w:hAnsi="Times New Roman" w:cs="Times New Roman" w:hint="eastAsia"/>
          <w:b/>
          <w:bCs/>
        </w:rPr>
        <w:t>1</w:t>
      </w:r>
      <w:r w:rsidRPr="005A59DA">
        <w:rPr>
          <w:rFonts w:hAnsi="宋体" w:hint="eastAsia"/>
          <w:b/>
          <w:bCs/>
        </w:rPr>
        <w:t>分，结合文章内容</w:t>
      </w:r>
      <w:r w:rsidRPr="005A59DA">
        <w:rPr>
          <w:rFonts w:ascii="Times New Roman" w:hAnsi="Times New Roman" w:cs="Times New Roman" w:hint="eastAsia"/>
          <w:b/>
          <w:bCs/>
        </w:rPr>
        <w:t>2</w:t>
      </w:r>
      <w:r w:rsidRPr="005A59DA">
        <w:rPr>
          <w:rFonts w:hAnsi="宋体" w:hint="eastAsia"/>
          <w:b/>
          <w:bCs/>
        </w:rPr>
        <w:t>分</w:t>
      </w:r>
      <w:r w:rsidRPr="005A59DA">
        <w:rPr>
          <w:rFonts w:ascii="Times New Roman" w:hAnsi="Times New Roman" w:cs="Times New Roman" w:hint="eastAsia"/>
          <w:b/>
          <w:bCs/>
        </w:rPr>
        <w:t>，</w:t>
      </w:r>
      <w:r>
        <w:rPr>
          <w:rFonts w:ascii="Times New Roman" w:hAnsi="Times New Roman" w:cs="Times New Roman" w:hint="eastAsia"/>
          <w:b/>
          <w:bCs/>
        </w:rPr>
        <w:t>分析</w:t>
      </w:r>
      <w:r>
        <w:rPr>
          <w:rFonts w:ascii="Times New Roman" w:hAnsi="Times New Roman" w:cs="Times New Roman" w:hint="eastAsia"/>
          <w:b/>
          <w:bCs/>
        </w:rPr>
        <w:t>2</w:t>
      </w:r>
      <w:r>
        <w:rPr>
          <w:rFonts w:ascii="Times New Roman" w:hAnsi="Times New Roman" w:cs="Times New Roman" w:hint="eastAsia"/>
          <w:b/>
          <w:bCs/>
        </w:rPr>
        <w:t>分，</w:t>
      </w:r>
      <w:r w:rsidRPr="005A59DA">
        <w:rPr>
          <w:rFonts w:ascii="Times New Roman" w:hAnsi="Times New Roman" w:cs="Times New Roman" w:hint="eastAsia"/>
          <w:b/>
          <w:bCs/>
        </w:rPr>
        <w:t>语言表达</w:t>
      </w:r>
      <w:r w:rsidRPr="005A59DA">
        <w:rPr>
          <w:rFonts w:ascii="Times New Roman" w:hAnsi="Times New Roman" w:cs="Times New Roman" w:hint="eastAsia"/>
          <w:b/>
          <w:bCs/>
        </w:rPr>
        <w:t>2</w:t>
      </w:r>
      <w:r w:rsidRPr="005A59DA">
        <w:rPr>
          <w:rFonts w:ascii="Times New Roman" w:hAnsi="Times New Roman" w:cs="Times New Roman" w:hint="eastAsia"/>
          <w:b/>
          <w:bCs/>
        </w:rPr>
        <w:t>分。</w:t>
      </w:r>
    </w:p>
    <w:p w:rsidR="00D124E4" w:rsidRPr="00C425EE" w:rsidRDefault="00D124E4" w:rsidP="00D124E4">
      <w:pPr>
        <w:spacing w:line="264" w:lineRule="auto"/>
        <w:rPr>
          <w:rFonts w:eastAsia="黑体"/>
          <w:b/>
        </w:rPr>
      </w:pPr>
      <w:r w:rsidRPr="00C425EE">
        <w:rPr>
          <w:rFonts w:eastAsia="黑体"/>
          <w:b/>
        </w:rPr>
        <w:t>（二）共</w:t>
      </w:r>
      <w:r w:rsidRPr="00C425EE">
        <w:rPr>
          <w:rFonts w:eastAsia="黑体" w:hint="eastAsia"/>
          <w:b/>
        </w:rPr>
        <w:t>8</w:t>
      </w:r>
      <w:r w:rsidRPr="00C425EE">
        <w:rPr>
          <w:rFonts w:eastAsia="黑体"/>
          <w:b/>
        </w:rPr>
        <w:t>分</w:t>
      </w:r>
    </w:p>
    <w:p w:rsidR="00D124E4" w:rsidRPr="00C425EE" w:rsidRDefault="00D124E4" w:rsidP="00D124E4">
      <w:pPr>
        <w:spacing w:line="264" w:lineRule="auto"/>
        <w:ind w:left="420" w:hangingChars="200" w:hanging="420"/>
        <w:rPr>
          <w:rFonts w:ascii="宋体" w:hAnsi="宋体" w:hint="eastAsia"/>
          <w:szCs w:val="21"/>
        </w:rPr>
      </w:pPr>
      <w:r w:rsidRPr="00C425EE">
        <w:rPr>
          <w:rFonts w:hint="eastAsia"/>
        </w:rPr>
        <w:t>18</w:t>
      </w:r>
      <w:r w:rsidRPr="00C425EE">
        <w:t>．</w:t>
      </w:r>
      <w:r w:rsidRPr="00C425EE">
        <w:rPr>
          <w:rFonts w:ascii="宋体" w:hAnsi="宋体" w:hint="eastAsia"/>
          <w:szCs w:val="21"/>
        </w:rPr>
        <w:t>①隔中有透，创造诗情画意；②灵活运用，演绎美妙故事；③</w:t>
      </w:r>
      <w:r>
        <w:rPr>
          <w:rFonts w:ascii="宋体" w:hAnsi="宋体" w:hint="eastAsia"/>
          <w:szCs w:val="21"/>
        </w:rPr>
        <w:t>在遮阳、通风、隔音的同时，又因声、光、影、风、香使静止的环境</w:t>
      </w:r>
      <w:r w:rsidRPr="00C425EE">
        <w:rPr>
          <w:rFonts w:ascii="宋体" w:hAnsi="宋体" w:hint="eastAsia"/>
          <w:szCs w:val="21"/>
        </w:rPr>
        <w:t>起了万千变化。</w:t>
      </w:r>
    </w:p>
    <w:p w:rsidR="00D124E4" w:rsidRPr="00C425EE" w:rsidRDefault="00D124E4" w:rsidP="00D124E4">
      <w:pPr>
        <w:spacing w:line="264" w:lineRule="auto"/>
        <w:rPr>
          <w:b/>
          <w:bCs/>
        </w:rPr>
      </w:pPr>
      <w:r w:rsidRPr="00C425EE">
        <w:t xml:space="preserve">　　</w:t>
      </w:r>
      <w:r w:rsidRPr="00C425EE">
        <w:rPr>
          <w:b/>
          <w:bCs/>
        </w:rPr>
        <w:t>评分：共</w:t>
      </w:r>
      <w:r>
        <w:rPr>
          <w:rFonts w:hint="eastAsia"/>
          <w:b/>
          <w:bCs/>
        </w:rPr>
        <w:t>3</w:t>
      </w:r>
      <w:r w:rsidRPr="00C425EE">
        <w:rPr>
          <w:b/>
          <w:bCs/>
        </w:rPr>
        <w:t>分</w:t>
      </w:r>
      <w:r>
        <w:rPr>
          <w:rFonts w:hint="eastAsia"/>
          <w:b/>
          <w:bCs/>
        </w:rPr>
        <w:t>。</w:t>
      </w:r>
      <w:r w:rsidRPr="00C425EE">
        <w:rPr>
          <w:rFonts w:hint="eastAsia"/>
          <w:b/>
          <w:bCs/>
        </w:rPr>
        <w:t>每个要点</w:t>
      </w:r>
      <w:r w:rsidRPr="00C425EE">
        <w:rPr>
          <w:rFonts w:hint="eastAsia"/>
          <w:b/>
          <w:bCs/>
        </w:rPr>
        <w:t>1</w:t>
      </w:r>
      <w:r w:rsidRPr="00C425EE">
        <w:rPr>
          <w:rFonts w:hint="eastAsia"/>
          <w:b/>
          <w:bCs/>
        </w:rPr>
        <w:t>分</w:t>
      </w:r>
      <w:r w:rsidRPr="00C425EE">
        <w:rPr>
          <w:b/>
          <w:bCs/>
        </w:rPr>
        <w:t>。</w:t>
      </w:r>
    </w:p>
    <w:p w:rsidR="00D124E4" w:rsidRPr="00C425EE" w:rsidRDefault="00D124E4" w:rsidP="00D124E4">
      <w:pPr>
        <w:spacing w:line="264" w:lineRule="auto"/>
        <w:ind w:left="420" w:hangingChars="200" w:hanging="420"/>
        <w:rPr>
          <w:rFonts w:ascii="宋体" w:hAnsi="宋体" w:hint="eastAsia"/>
          <w:szCs w:val="21"/>
        </w:rPr>
      </w:pPr>
      <w:r w:rsidRPr="00C425EE">
        <w:rPr>
          <w:rFonts w:hint="eastAsia"/>
        </w:rPr>
        <w:t>19</w:t>
      </w:r>
      <w:r w:rsidRPr="00C425EE">
        <w:rPr>
          <w:rFonts w:hint="eastAsia"/>
        </w:rPr>
        <w:t>．</w:t>
      </w:r>
      <w:r w:rsidRPr="00C425EE">
        <w:rPr>
          <w:rFonts w:ascii="宋体" w:hAnsi="宋体" w:hint="eastAsia"/>
        </w:rPr>
        <w:t>答案示例：第</w:t>
      </w:r>
      <w:r w:rsidRPr="00C425EE">
        <w:rPr>
          <w:rFonts w:ascii="宋体" w:hAnsi="宋体"/>
          <w:szCs w:val="21"/>
        </w:rPr>
        <w:fldChar w:fldCharType="begin"/>
      </w:r>
      <w:r w:rsidRPr="00C425EE">
        <w:rPr>
          <w:rFonts w:ascii="宋体" w:hAnsi="宋体"/>
          <w:szCs w:val="21"/>
        </w:rPr>
        <w:instrText xml:space="preserve"> </w:instrText>
      </w:r>
      <w:r w:rsidRPr="00C425EE">
        <w:rPr>
          <w:rFonts w:ascii="宋体" w:hAnsi="宋体" w:hint="eastAsia"/>
          <w:szCs w:val="21"/>
        </w:rPr>
        <w:instrText>= 3 \* GB3</w:instrText>
      </w:r>
      <w:r w:rsidRPr="00C425EE">
        <w:rPr>
          <w:rFonts w:ascii="宋体" w:hAnsi="宋体"/>
          <w:szCs w:val="21"/>
        </w:rPr>
        <w:instrText xml:space="preserve"> </w:instrText>
      </w:r>
      <w:r w:rsidRPr="00C425EE">
        <w:rPr>
          <w:rFonts w:ascii="宋体" w:hAnsi="宋体"/>
          <w:szCs w:val="21"/>
        </w:rPr>
        <w:fldChar w:fldCharType="separate"/>
      </w:r>
      <w:r w:rsidRPr="00C425EE">
        <w:rPr>
          <w:rFonts w:ascii="宋体" w:hAnsi="宋体" w:hint="eastAsia"/>
          <w:noProof/>
          <w:szCs w:val="21"/>
        </w:rPr>
        <w:t>③</w:t>
      </w:r>
      <w:r w:rsidRPr="00C425EE">
        <w:rPr>
          <w:rFonts w:ascii="宋体" w:hAnsi="宋体"/>
          <w:szCs w:val="21"/>
        </w:rPr>
        <w:fldChar w:fldCharType="end"/>
      </w:r>
      <w:r>
        <w:rPr>
          <w:rFonts w:ascii="宋体" w:hAnsi="宋体" w:hint="eastAsia"/>
          <w:szCs w:val="21"/>
        </w:rPr>
        <w:t>句与帘的神秘作用相关。因为“帘卷西风”让孤独的词人更添愁绪</w:t>
      </w:r>
      <w:r w:rsidRPr="00C425EE">
        <w:rPr>
          <w:rFonts w:ascii="宋体" w:hAnsi="宋体" w:hint="eastAsia"/>
          <w:szCs w:val="21"/>
        </w:rPr>
        <w:t>。与第②段中，作者见“帘影依旧”而想念亡妻相似，都是因物生情。</w:t>
      </w:r>
    </w:p>
    <w:p w:rsidR="00D124E4" w:rsidRPr="00C425EE" w:rsidRDefault="00D124E4" w:rsidP="00D124E4">
      <w:pPr>
        <w:spacing w:line="264" w:lineRule="auto"/>
        <w:ind w:firstLineChars="196" w:firstLine="413"/>
        <w:rPr>
          <w:rFonts w:hint="eastAsia"/>
          <w:b/>
        </w:rPr>
      </w:pPr>
      <w:r w:rsidRPr="00C425EE">
        <w:rPr>
          <w:b/>
        </w:rPr>
        <w:t>评分：共</w:t>
      </w:r>
      <w:r>
        <w:rPr>
          <w:rFonts w:hint="eastAsia"/>
          <w:b/>
        </w:rPr>
        <w:t>5</w:t>
      </w:r>
      <w:r w:rsidRPr="00C425EE">
        <w:rPr>
          <w:b/>
        </w:rPr>
        <w:t>分</w:t>
      </w:r>
      <w:r>
        <w:rPr>
          <w:rFonts w:hint="eastAsia"/>
          <w:b/>
        </w:rPr>
        <w:t>。</w:t>
      </w:r>
      <w:r w:rsidRPr="00C425EE">
        <w:rPr>
          <w:rFonts w:hint="eastAsia"/>
          <w:b/>
        </w:rPr>
        <w:t>判断</w:t>
      </w:r>
      <w:r w:rsidRPr="00C425EE">
        <w:rPr>
          <w:rFonts w:hint="eastAsia"/>
          <w:b/>
        </w:rPr>
        <w:t>1</w:t>
      </w:r>
      <w:r w:rsidRPr="00C425EE">
        <w:rPr>
          <w:rFonts w:hint="eastAsia"/>
          <w:b/>
        </w:rPr>
        <w:t>分，分析词句</w:t>
      </w:r>
      <w:r w:rsidRPr="00C425EE">
        <w:rPr>
          <w:rFonts w:hint="eastAsia"/>
          <w:b/>
        </w:rPr>
        <w:t>1</w:t>
      </w:r>
      <w:r w:rsidRPr="00C425EE">
        <w:rPr>
          <w:rFonts w:hint="eastAsia"/>
          <w:b/>
        </w:rPr>
        <w:t>分，</w:t>
      </w:r>
      <w:r>
        <w:rPr>
          <w:rFonts w:hint="eastAsia"/>
          <w:b/>
        </w:rPr>
        <w:t>结合</w:t>
      </w:r>
      <w:r w:rsidRPr="00C425EE">
        <w:rPr>
          <w:rFonts w:hint="eastAsia"/>
          <w:b/>
        </w:rPr>
        <w:t>文</w:t>
      </w:r>
      <w:r>
        <w:rPr>
          <w:rFonts w:hint="eastAsia"/>
          <w:b/>
        </w:rPr>
        <w:t>章</w:t>
      </w:r>
      <w:r w:rsidRPr="00C425EE">
        <w:rPr>
          <w:rFonts w:hint="eastAsia"/>
          <w:b/>
        </w:rPr>
        <w:t>1</w:t>
      </w:r>
      <w:r w:rsidRPr="00C425EE">
        <w:rPr>
          <w:rFonts w:hint="eastAsia"/>
          <w:b/>
        </w:rPr>
        <w:t>分，语言表达</w:t>
      </w:r>
      <w:r>
        <w:rPr>
          <w:rFonts w:hint="eastAsia"/>
          <w:b/>
        </w:rPr>
        <w:t>2</w:t>
      </w:r>
      <w:r w:rsidRPr="00C425EE">
        <w:rPr>
          <w:rFonts w:hint="eastAsia"/>
          <w:b/>
        </w:rPr>
        <w:t>分</w:t>
      </w:r>
      <w:r w:rsidRPr="00C425EE">
        <w:rPr>
          <w:b/>
        </w:rPr>
        <w:t>。</w:t>
      </w:r>
    </w:p>
    <w:p w:rsidR="00D124E4" w:rsidRPr="004C4F57" w:rsidRDefault="00D124E4" w:rsidP="00D124E4">
      <w:pPr>
        <w:spacing w:line="264" w:lineRule="auto"/>
        <w:rPr>
          <w:rFonts w:eastAsia="黑体"/>
          <w:b/>
        </w:rPr>
      </w:pPr>
      <w:r w:rsidRPr="004C4F57">
        <w:rPr>
          <w:rFonts w:eastAsia="黑体"/>
          <w:b/>
        </w:rPr>
        <w:t>（三）共</w:t>
      </w:r>
      <w:r w:rsidRPr="004C4F57">
        <w:rPr>
          <w:rFonts w:eastAsia="黑体" w:hint="eastAsia"/>
          <w:b/>
        </w:rPr>
        <w:t>7</w:t>
      </w:r>
      <w:r w:rsidRPr="004C4F57">
        <w:rPr>
          <w:rFonts w:eastAsia="黑体"/>
          <w:b/>
        </w:rPr>
        <w:t>分</w:t>
      </w:r>
    </w:p>
    <w:p w:rsidR="00D124E4" w:rsidRPr="004C4F57" w:rsidRDefault="00D124E4" w:rsidP="00D124E4">
      <w:pPr>
        <w:spacing w:line="264" w:lineRule="auto"/>
        <w:ind w:left="420" w:hangingChars="200" w:hanging="420"/>
        <w:rPr>
          <w:rFonts w:ascii="宋体" w:hAnsi="宋体" w:hint="eastAsia"/>
          <w:szCs w:val="21"/>
        </w:rPr>
      </w:pPr>
      <w:r w:rsidRPr="004C4F57">
        <w:rPr>
          <w:rFonts w:hint="eastAsia"/>
          <w:szCs w:val="21"/>
        </w:rPr>
        <w:t>20</w:t>
      </w:r>
      <w:r w:rsidRPr="004C4F57">
        <w:rPr>
          <w:szCs w:val="21"/>
        </w:rPr>
        <w:t>．</w:t>
      </w:r>
      <w:r w:rsidRPr="004C4F57">
        <w:rPr>
          <w:szCs w:val="21"/>
        </w:rPr>
        <w:fldChar w:fldCharType="begin"/>
      </w:r>
      <w:r w:rsidRPr="004C4F57">
        <w:rPr>
          <w:szCs w:val="21"/>
        </w:rPr>
        <w:instrText xml:space="preserve"> </w:instrText>
      </w:r>
      <w:r w:rsidRPr="004C4F57">
        <w:rPr>
          <w:rFonts w:hint="eastAsia"/>
          <w:szCs w:val="21"/>
        </w:rPr>
        <w:instrText>= 1 \* GB3</w:instrText>
      </w:r>
      <w:r w:rsidRPr="004C4F57">
        <w:rPr>
          <w:szCs w:val="21"/>
        </w:rPr>
        <w:instrText xml:space="preserve"> </w:instrText>
      </w:r>
      <w:r w:rsidRPr="004C4F57">
        <w:rPr>
          <w:szCs w:val="21"/>
        </w:rPr>
        <w:fldChar w:fldCharType="separate"/>
      </w:r>
      <w:r w:rsidRPr="004C4F57">
        <w:rPr>
          <w:rFonts w:hint="eastAsia"/>
          <w:noProof/>
          <w:szCs w:val="21"/>
        </w:rPr>
        <w:t>①</w:t>
      </w:r>
      <w:r w:rsidRPr="004C4F57">
        <w:rPr>
          <w:szCs w:val="21"/>
        </w:rPr>
        <w:fldChar w:fldCharType="end"/>
      </w:r>
      <w:r w:rsidRPr="004C4F57">
        <w:rPr>
          <w:rFonts w:hint="eastAsia"/>
          <w:szCs w:val="21"/>
        </w:rPr>
        <w:t>把大自然当作伙伴。</w:t>
      </w:r>
      <w:r w:rsidRPr="004C4F57">
        <w:rPr>
          <w:rFonts w:hint="eastAsia"/>
          <w:szCs w:val="21"/>
        </w:rPr>
        <w:t xml:space="preserve"> </w:t>
      </w:r>
      <w:r w:rsidRPr="004C4F57">
        <w:rPr>
          <w:szCs w:val="21"/>
        </w:rPr>
        <w:fldChar w:fldCharType="begin"/>
      </w:r>
      <w:r w:rsidRPr="004C4F57">
        <w:rPr>
          <w:szCs w:val="21"/>
        </w:rPr>
        <w:instrText xml:space="preserve"> </w:instrText>
      </w:r>
      <w:r w:rsidRPr="004C4F57">
        <w:rPr>
          <w:rFonts w:hint="eastAsia"/>
          <w:szCs w:val="21"/>
        </w:rPr>
        <w:instrText>= 2 \* GB3</w:instrText>
      </w:r>
      <w:r w:rsidRPr="004C4F57">
        <w:rPr>
          <w:szCs w:val="21"/>
        </w:rPr>
        <w:instrText xml:space="preserve"> </w:instrText>
      </w:r>
      <w:r w:rsidRPr="004C4F57">
        <w:rPr>
          <w:szCs w:val="21"/>
        </w:rPr>
        <w:fldChar w:fldCharType="separate"/>
      </w:r>
      <w:r w:rsidRPr="004C4F57">
        <w:rPr>
          <w:rFonts w:hint="eastAsia"/>
          <w:noProof/>
          <w:szCs w:val="21"/>
        </w:rPr>
        <w:t>②</w:t>
      </w:r>
      <w:r w:rsidRPr="004C4F57">
        <w:rPr>
          <w:szCs w:val="21"/>
        </w:rPr>
        <w:fldChar w:fldCharType="end"/>
      </w:r>
      <w:r>
        <w:rPr>
          <w:rFonts w:hint="eastAsia"/>
          <w:szCs w:val="21"/>
        </w:rPr>
        <w:t>与人真诚相待</w:t>
      </w:r>
      <w:r w:rsidRPr="004C4F57">
        <w:rPr>
          <w:rFonts w:hint="eastAsia"/>
          <w:szCs w:val="21"/>
        </w:rPr>
        <w:t>，</w:t>
      </w:r>
      <w:r>
        <w:rPr>
          <w:rFonts w:hint="eastAsia"/>
          <w:szCs w:val="21"/>
        </w:rPr>
        <w:t>互相容忍</w:t>
      </w:r>
      <w:r w:rsidRPr="004C4F57">
        <w:rPr>
          <w:rFonts w:hint="eastAsia"/>
          <w:szCs w:val="21"/>
        </w:rPr>
        <w:t>。</w:t>
      </w:r>
      <w:r w:rsidRPr="004C4F57">
        <w:rPr>
          <w:rFonts w:hint="eastAsia"/>
          <w:szCs w:val="21"/>
        </w:rPr>
        <w:t xml:space="preserve"> </w:t>
      </w:r>
      <w:r w:rsidRPr="004C4F57">
        <w:rPr>
          <w:rFonts w:ascii="宋体" w:hAnsi="宋体"/>
          <w:szCs w:val="21"/>
        </w:rPr>
        <w:fldChar w:fldCharType="begin"/>
      </w:r>
      <w:r w:rsidRPr="004C4F57">
        <w:rPr>
          <w:rFonts w:ascii="宋体" w:hAnsi="宋体"/>
          <w:szCs w:val="21"/>
        </w:rPr>
        <w:instrText xml:space="preserve"> </w:instrText>
      </w:r>
      <w:r w:rsidRPr="004C4F57">
        <w:rPr>
          <w:rFonts w:ascii="宋体" w:hAnsi="宋体" w:hint="eastAsia"/>
          <w:szCs w:val="21"/>
        </w:rPr>
        <w:instrText>= 3 \* GB3</w:instrText>
      </w:r>
      <w:r w:rsidRPr="004C4F57">
        <w:rPr>
          <w:rFonts w:ascii="宋体" w:hAnsi="宋体"/>
          <w:szCs w:val="21"/>
        </w:rPr>
        <w:instrText xml:space="preserve"> </w:instrText>
      </w:r>
      <w:r w:rsidRPr="004C4F57">
        <w:rPr>
          <w:rFonts w:ascii="宋体" w:hAnsi="宋体"/>
          <w:szCs w:val="21"/>
        </w:rPr>
        <w:fldChar w:fldCharType="separate"/>
      </w:r>
      <w:r w:rsidRPr="004C4F57">
        <w:rPr>
          <w:rFonts w:ascii="宋体" w:hAnsi="宋体" w:hint="eastAsia"/>
          <w:noProof/>
          <w:szCs w:val="21"/>
        </w:rPr>
        <w:t>③</w:t>
      </w:r>
      <w:r w:rsidRPr="004C4F57">
        <w:rPr>
          <w:rFonts w:ascii="宋体" w:hAnsi="宋体"/>
          <w:szCs w:val="21"/>
        </w:rPr>
        <w:fldChar w:fldCharType="end"/>
      </w:r>
      <w:r w:rsidRPr="004C4F57">
        <w:rPr>
          <w:rFonts w:hint="eastAsia"/>
          <w:szCs w:val="21"/>
        </w:rPr>
        <w:t>消灭私心</w:t>
      </w:r>
      <w:r>
        <w:rPr>
          <w:rFonts w:hint="eastAsia"/>
          <w:szCs w:val="21"/>
        </w:rPr>
        <w:t>，本真做人</w:t>
      </w:r>
      <w:r w:rsidRPr="004C4F57">
        <w:rPr>
          <w:rFonts w:hint="eastAsia"/>
          <w:szCs w:val="21"/>
        </w:rPr>
        <w:t>。</w:t>
      </w:r>
    </w:p>
    <w:p w:rsidR="00D124E4" w:rsidRPr="004C4F57" w:rsidRDefault="00D124E4" w:rsidP="00D124E4">
      <w:pPr>
        <w:spacing w:line="264" w:lineRule="auto"/>
        <w:ind w:right="210" w:firstLineChars="196" w:firstLine="413"/>
        <w:rPr>
          <w:rFonts w:hint="eastAsia"/>
          <w:b/>
          <w:bCs/>
          <w:szCs w:val="21"/>
        </w:rPr>
      </w:pPr>
      <w:r w:rsidRPr="004C4F57">
        <w:rPr>
          <w:b/>
          <w:bCs/>
          <w:szCs w:val="21"/>
        </w:rPr>
        <w:t>评分：共</w:t>
      </w:r>
      <w:r w:rsidRPr="004C4F57">
        <w:rPr>
          <w:rFonts w:hint="eastAsia"/>
          <w:b/>
          <w:bCs/>
          <w:szCs w:val="21"/>
        </w:rPr>
        <w:t>3</w:t>
      </w:r>
      <w:r w:rsidRPr="004C4F57">
        <w:rPr>
          <w:b/>
          <w:bCs/>
          <w:szCs w:val="21"/>
        </w:rPr>
        <w:t>分。</w:t>
      </w:r>
      <w:r w:rsidRPr="004C4F57">
        <w:rPr>
          <w:rFonts w:hint="eastAsia"/>
          <w:b/>
          <w:bCs/>
          <w:szCs w:val="21"/>
        </w:rPr>
        <w:t>每个要点</w:t>
      </w:r>
      <w:r w:rsidRPr="004C4F57">
        <w:rPr>
          <w:rFonts w:hint="eastAsia"/>
          <w:b/>
          <w:bCs/>
          <w:szCs w:val="21"/>
        </w:rPr>
        <w:t>1</w:t>
      </w:r>
      <w:r w:rsidRPr="004C4F57">
        <w:rPr>
          <w:rFonts w:hint="eastAsia"/>
          <w:b/>
          <w:bCs/>
          <w:szCs w:val="21"/>
        </w:rPr>
        <w:t>分。</w:t>
      </w:r>
    </w:p>
    <w:p w:rsidR="00D124E4" w:rsidRPr="004C4F57" w:rsidRDefault="00D124E4" w:rsidP="00D124E4">
      <w:pPr>
        <w:spacing w:line="264" w:lineRule="auto"/>
        <w:ind w:left="420" w:hangingChars="200" w:hanging="420"/>
      </w:pPr>
      <w:r w:rsidRPr="004C4F57">
        <w:rPr>
          <w:szCs w:val="21"/>
        </w:rPr>
        <w:t>2</w:t>
      </w:r>
      <w:r w:rsidRPr="004C4F57">
        <w:rPr>
          <w:rFonts w:hint="eastAsia"/>
          <w:szCs w:val="21"/>
        </w:rPr>
        <w:t>1</w:t>
      </w:r>
      <w:r w:rsidRPr="004C4F57">
        <w:rPr>
          <w:szCs w:val="21"/>
        </w:rPr>
        <w:t>．</w:t>
      </w:r>
      <w:r w:rsidRPr="004C4F57">
        <w:rPr>
          <w:szCs w:val="21"/>
        </w:rPr>
        <w:fldChar w:fldCharType="begin"/>
      </w:r>
      <w:r w:rsidRPr="004C4F57">
        <w:rPr>
          <w:szCs w:val="21"/>
        </w:rPr>
        <w:instrText xml:space="preserve"> </w:instrText>
      </w:r>
      <w:r w:rsidRPr="004C4F57">
        <w:rPr>
          <w:rFonts w:hint="eastAsia"/>
          <w:szCs w:val="21"/>
        </w:rPr>
        <w:instrText>= 1 \* GB3</w:instrText>
      </w:r>
      <w:r w:rsidRPr="004C4F57">
        <w:rPr>
          <w:szCs w:val="21"/>
        </w:rPr>
        <w:instrText xml:space="preserve"> </w:instrText>
      </w:r>
      <w:r w:rsidRPr="004C4F57">
        <w:rPr>
          <w:szCs w:val="21"/>
        </w:rPr>
        <w:fldChar w:fldCharType="separate"/>
      </w:r>
      <w:r w:rsidRPr="004C4F57">
        <w:rPr>
          <w:rFonts w:hint="eastAsia"/>
          <w:noProof/>
          <w:szCs w:val="21"/>
        </w:rPr>
        <w:t>①</w:t>
      </w:r>
      <w:r w:rsidRPr="004C4F57">
        <w:rPr>
          <w:szCs w:val="21"/>
        </w:rPr>
        <w:fldChar w:fldCharType="end"/>
      </w:r>
      <w:r>
        <w:rPr>
          <w:rFonts w:hint="eastAsia"/>
          <w:szCs w:val="21"/>
        </w:rPr>
        <w:t>人与</w:t>
      </w:r>
      <w:r w:rsidRPr="004C4F57">
        <w:rPr>
          <w:rFonts w:hint="eastAsia"/>
          <w:szCs w:val="21"/>
        </w:rPr>
        <w:t>自然</w:t>
      </w:r>
      <w:r>
        <w:rPr>
          <w:rFonts w:hint="eastAsia"/>
          <w:szCs w:val="21"/>
        </w:rPr>
        <w:t>如何相处是关乎人类生存</w:t>
      </w:r>
      <w:r w:rsidRPr="004C4F57">
        <w:rPr>
          <w:rFonts w:hint="eastAsia"/>
          <w:szCs w:val="21"/>
        </w:rPr>
        <w:t>的</w:t>
      </w:r>
      <w:r>
        <w:rPr>
          <w:rFonts w:hint="eastAsia"/>
          <w:szCs w:val="21"/>
        </w:rPr>
        <w:t>大</w:t>
      </w:r>
      <w:r w:rsidRPr="004C4F57">
        <w:rPr>
          <w:rFonts w:hint="eastAsia"/>
          <w:szCs w:val="21"/>
        </w:rPr>
        <w:t>问题。</w:t>
      </w:r>
      <w:r w:rsidRPr="004C4F57">
        <w:rPr>
          <w:szCs w:val="21"/>
        </w:rPr>
        <w:fldChar w:fldCharType="begin"/>
      </w:r>
      <w:r w:rsidRPr="004C4F57">
        <w:rPr>
          <w:szCs w:val="21"/>
        </w:rPr>
        <w:instrText xml:space="preserve"> </w:instrText>
      </w:r>
      <w:r w:rsidRPr="004C4F57">
        <w:rPr>
          <w:rFonts w:hint="eastAsia"/>
          <w:szCs w:val="21"/>
        </w:rPr>
        <w:instrText>= 2 \* GB3</w:instrText>
      </w:r>
      <w:r w:rsidRPr="004C4F57">
        <w:rPr>
          <w:szCs w:val="21"/>
        </w:rPr>
        <w:instrText xml:space="preserve"> </w:instrText>
      </w:r>
      <w:r w:rsidRPr="004C4F57">
        <w:rPr>
          <w:szCs w:val="21"/>
        </w:rPr>
        <w:fldChar w:fldCharType="separate"/>
      </w:r>
      <w:r w:rsidRPr="004C4F57">
        <w:rPr>
          <w:rFonts w:hint="eastAsia"/>
          <w:noProof/>
          <w:szCs w:val="21"/>
        </w:rPr>
        <w:t>②</w:t>
      </w:r>
      <w:r w:rsidRPr="004C4F57">
        <w:rPr>
          <w:szCs w:val="21"/>
        </w:rPr>
        <w:fldChar w:fldCharType="end"/>
      </w:r>
      <w:r>
        <w:rPr>
          <w:rFonts w:hint="eastAsia"/>
          <w:szCs w:val="21"/>
        </w:rPr>
        <w:t>在人</w:t>
      </w:r>
      <w:r w:rsidRPr="004C4F57">
        <w:rPr>
          <w:rFonts w:hint="eastAsia"/>
          <w:szCs w:val="21"/>
        </w:rPr>
        <w:t>与自然相处</w:t>
      </w:r>
      <w:r>
        <w:rPr>
          <w:rFonts w:hint="eastAsia"/>
          <w:szCs w:val="21"/>
        </w:rPr>
        <w:t>的问题上，</w:t>
      </w:r>
      <w:r w:rsidRPr="004C4F57">
        <w:rPr>
          <w:rFonts w:hint="eastAsia"/>
          <w:szCs w:val="21"/>
        </w:rPr>
        <w:t>东西方观念不同，</w:t>
      </w:r>
      <w:r>
        <w:rPr>
          <w:rFonts w:hint="eastAsia"/>
          <w:szCs w:val="21"/>
        </w:rPr>
        <w:t>需要在对比中得出结论</w:t>
      </w:r>
      <w:r w:rsidRPr="004C4F57">
        <w:rPr>
          <w:rFonts w:hint="eastAsia"/>
          <w:szCs w:val="21"/>
        </w:rPr>
        <w:t>。</w:t>
      </w:r>
    </w:p>
    <w:p w:rsidR="00D124E4" w:rsidRPr="004C4F57" w:rsidRDefault="00D124E4" w:rsidP="00D124E4">
      <w:pPr>
        <w:spacing w:line="264" w:lineRule="auto"/>
        <w:ind w:right="210" w:firstLineChars="196" w:firstLine="413"/>
        <w:rPr>
          <w:szCs w:val="21"/>
        </w:rPr>
      </w:pPr>
      <w:r w:rsidRPr="004C4F57">
        <w:rPr>
          <w:b/>
          <w:bCs/>
          <w:szCs w:val="21"/>
        </w:rPr>
        <w:t>评分：共</w:t>
      </w:r>
      <w:r w:rsidRPr="004C4F57">
        <w:rPr>
          <w:rFonts w:hint="eastAsia"/>
          <w:b/>
          <w:bCs/>
          <w:szCs w:val="21"/>
        </w:rPr>
        <w:t>2</w:t>
      </w:r>
      <w:r w:rsidRPr="004C4F57">
        <w:rPr>
          <w:b/>
          <w:bCs/>
          <w:szCs w:val="21"/>
        </w:rPr>
        <w:t>分</w:t>
      </w:r>
      <w:r w:rsidRPr="004C4F57">
        <w:rPr>
          <w:rFonts w:hint="eastAsia"/>
          <w:b/>
          <w:bCs/>
          <w:szCs w:val="21"/>
        </w:rPr>
        <w:t>。每个要点</w:t>
      </w:r>
      <w:r w:rsidRPr="004C4F57">
        <w:rPr>
          <w:rFonts w:hint="eastAsia"/>
          <w:b/>
          <w:bCs/>
          <w:szCs w:val="21"/>
        </w:rPr>
        <w:t>1</w:t>
      </w:r>
      <w:r w:rsidRPr="004C4F57">
        <w:rPr>
          <w:rFonts w:hint="eastAsia"/>
          <w:b/>
          <w:bCs/>
          <w:szCs w:val="21"/>
        </w:rPr>
        <w:t>分</w:t>
      </w:r>
      <w:r w:rsidRPr="004C4F57">
        <w:rPr>
          <w:b/>
          <w:bCs/>
          <w:szCs w:val="21"/>
        </w:rPr>
        <w:t>。</w:t>
      </w:r>
    </w:p>
    <w:p w:rsidR="00D124E4" w:rsidRPr="004C4F57" w:rsidRDefault="00D124E4" w:rsidP="00D124E4">
      <w:pPr>
        <w:spacing w:line="264" w:lineRule="auto"/>
        <w:ind w:left="420" w:right="210" w:hangingChars="200" w:hanging="420"/>
        <w:rPr>
          <w:rFonts w:hint="eastAsia"/>
          <w:szCs w:val="21"/>
        </w:rPr>
      </w:pPr>
      <w:r w:rsidRPr="004C4F57">
        <w:rPr>
          <w:szCs w:val="21"/>
        </w:rPr>
        <w:t>2</w:t>
      </w:r>
      <w:r w:rsidRPr="004C4F57">
        <w:rPr>
          <w:rFonts w:hint="eastAsia"/>
          <w:szCs w:val="21"/>
        </w:rPr>
        <w:t>2</w:t>
      </w:r>
      <w:r w:rsidRPr="004C4F57">
        <w:rPr>
          <w:szCs w:val="21"/>
        </w:rPr>
        <w:t>．</w:t>
      </w:r>
      <w:r w:rsidRPr="004C4F57">
        <w:rPr>
          <w:rFonts w:hint="eastAsia"/>
          <w:szCs w:val="21"/>
        </w:rPr>
        <w:t>他以“忍”治家，使家</w:t>
      </w:r>
      <w:r>
        <w:rPr>
          <w:rFonts w:hint="eastAsia"/>
          <w:szCs w:val="21"/>
        </w:rPr>
        <w:t>庭</w:t>
      </w:r>
      <w:r w:rsidRPr="004C4F57">
        <w:rPr>
          <w:rFonts w:hint="eastAsia"/>
          <w:szCs w:val="21"/>
        </w:rPr>
        <w:t>和睦，证明了</w:t>
      </w:r>
      <w:r>
        <w:rPr>
          <w:rFonts w:hint="eastAsia"/>
          <w:szCs w:val="21"/>
        </w:rPr>
        <w:t>容忍</w:t>
      </w:r>
      <w:r w:rsidRPr="004C4F57">
        <w:rPr>
          <w:rFonts w:hint="eastAsia"/>
          <w:szCs w:val="21"/>
        </w:rPr>
        <w:t>是人与人之间的相处之道。</w:t>
      </w:r>
    </w:p>
    <w:p w:rsidR="00D124E4" w:rsidRPr="004C4F57" w:rsidRDefault="00D124E4" w:rsidP="00D124E4">
      <w:pPr>
        <w:spacing w:line="264" w:lineRule="auto"/>
        <w:ind w:right="210" w:firstLineChars="196" w:firstLine="413"/>
        <w:rPr>
          <w:b/>
          <w:bCs/>
          <w:szCs w:val="21"/>
        </w:rPr>
      </w:pPr>
      <w:r w:rsidRPr="004C4F57">
        <w:rPr>
          <w:b/>
          <w:bCs/>
          <w:szCs w:val="21"/>
        </w:rPr>
        <w:t>评分：共</w:t>
      </w:r>
      <w:r w:rsidRPr="004C4F57">
        <w:rPr>
          <w:rFonts w:hint="eastAsia"/>
          <w:b/>
          <w:bCs/>
          <w:szCs w:val="21"/>
        </w:rPr>
        <w:t>2</w:t>
      </w:r>
      <w:r w:rsidRPr="004C4F57">
        <w:rPr>
          <w:b/>
          <w:bCs/>
          <w:szCs w:val="21"/>
        </w:rPr>
        <w:t>分。</w:t>
      </w:r>
      <w:r w:rsidRPr="004C4F57">
        <w:rPr>
          <w:rFonts w:hint="eastAsia"/>
          <w:b/>
          <w:bCs/>
          <w:szCs w:val="21"/>
        </w:rPr>
        <w:t>事例分析</w:t>
      </w:r>
      <w:r w:rsidRPr="004C4F57">
        <w:rPr>
          <w:rFonts w:hint="eastAsia"/>
          <w:b/>
          <w:bCs/>
          <w:szCs w:val="21"/>
        </w:rPr>
        <w:t>1</w:t>
      </w:r>
      <w:r w:rsidRPr="004C4F57">
        <w:rPr>
          <w:rFonts w:hint="eastAsia"/>
          <w:b/>
          <w:bCs/>
          <w:szCs w:val="21"/>
        </w:rPr>
        <w:t>分，观点</w:t>
      </w:r>
      <w:r w:rsidRPr="004C4F57">
        <w:rPr>
          <w:rFonts w:hint="eastAsia"/>
          <w:b/>
          <w:bCs/>
          <w:szCs w:val="21"/>
        </w:rPr>
        <w:t>1</w:t>
      </w:r>
      <w:r w:rsidRPr="004C4F57">
        <w:rPr>
          <w:rFonts w:hint="eastAsia"/>
          <w:b/>
          <w:bCs/>
          <w:szCs w:val="21"/>
        </w:rPr>
        <w:t>分</w:t>
      </w:r>
      <w:r w:rsidRPr="004C4F57">
        <w:rPr>
          <w:b/>
          <w:bCs/>
          <w:szCs w:val="21"/>
        </w:rPr>
        <w:t>。</w:t>
      </w:r>
    </w:p>
    <w:p w:rsidR="00D124E4" w:rsidRPr="00F42CDE" w:rsidRDefault="00D124E4" w:rsidP="00D124E4">
      <w:pPr>
        <w:spacing w:line="360" w:lineRule="auto"/>
        <w:jc w:val="center"/>
        <w:rPr>
          <w:rFonts w:ascii="宋体" w:hAnsi="宋体" w:hint="eastAsia"/>
          <w:b/>
          <w:bCs/>
        </w:rPr>
      </w:pPr>
      <w:r w:rsidRPr="00F42CDE">
        <w:rPr>
          <w:rFonts w:ascii="宋体" w:hAnsi="宋体" w:hint="eastAsia"/>
          <w:b/>
          <w:bCs/>
          <w:sz w:val="24"/>
        </w:rPr>
        <w:t>第</w:t>
      </w:r>
      <w:r w:rsidRPr="00F42CDE">
        <w:rPr>
          <w:rFonts w:ascii="宋体" w:hAnsi="宋体" w:hint="eastAsia"/>
          <w:b/>
          <w:bCs/>
          <w:sz w:val="24"/>
        </w:rPr>
        <w:fldChar w:fldCharType="begin"/>
      </w:r>
      <w:r w:rsidRPr="00F42CDE">
        <w:rPr>
          <w:rFonts w:ascii="宋体" w:hAnsi="宋体" w:hint="eastAsia"/>
          <w:b/>
          <w:bCs/>
          <w:sz w:val="24"/>
        </w:rPr>
        <w:instrText xml:space="preserve"> = 2 \* ROMAN </w:instrText>
      </w:r>
      <w:r w:rsidRPr="00F42CDE">
        <w:rPr>
          <w:rFonts w:ascii="宋体" w:hAnsi="宋体" w:hint="eastAsia"/>
          <w:b/>
          <w:bCs/>
          <w:sz w:val="24"/>
        </w:rPr>
        <w:fldChar w:fldCharType="separate"/>
      </w:r>
      <w:r w:rsidRPr="00F42CDE">
        <w:rPr>
          <w:rFonts w:ascii="宋体" w:hAnsi="宋体" w:hint="eastAsia"/>
          <w:b/>
          <w:bCs/>
          <w:noProof/>
          <w:sz w:val="24"/>
        </w:rPr>
        <w:t>II</w:t>
      </w:r>
      <w:r w:rsidRPr="00F42CDE">
        <w:rPr>
          <w:rFonts w:ascii="宋体" w:hAnsi="宋体" w:hint="eastAsia"/>
          <w:b/>
          <w:bCs/>
          <w:sz w:val="24"/>
        </w:rPr>
        <w:fldChar w:fldCharType="end"/>
      </w:r>
      <w:r w:rsidRPr="00F42CDE">
        <w:rPr>
          <w:rFonts w:ascii="宋体" w:hAnsi="宋体" w:hint="eastAsia"/>
          <w:b/>
          <w:bCs/>
          <w:sz w:val="24"/>
        </w:rPr>
        <w:t>卷　（</w:t>
      </w:r>
      <w:r w:rsidRPr="00085CA3">
        <w:rPr>
          <w:b/>
          <w:bCs/>
          <w:sz w:val="24"/>
        </w:rPr>
        <w:t>50</w:t>
      </w:r>
      <w:r w:rsidRPr="00F42CDE">
        <w:rPr>
          <w:rFonts w:ascii="宋体" w:hAnsi="宋体" w:hint="eastAsia"/>
          <w:b/>
          <w:bCs/>
          <w:sz w:val="24"/>
        </w:rPr>
        <w:t>分）</w:t>
      </w:r>
    </w:p>
    <w:p w:rsidR="00D124E4" w:rsidRPr="00BA11AE" w:rsidRDefault="00D124E4" w:rsidP="00D124E4">
      <w:pPr>
        <w:spacing w:line="360" w:lineRule="auto"/>
        <w:rPr>
          <w:rFonts w:ascii="黑体" w:eastAsia="黑体" w:hint="eastAsia"/>
          <w:b/>
          <w:bCs/>
        </w:rPr>
      </w:pPr>
      <w:r w:rsidRPr="00BA11AE">
        <w:rPr>
          <w:rFonts w:ascii="黑体" w:eastAsia="黑体" w:hint="eastAsia"/>
          <w:b/>
          <w:bCs/>
        </w:rPr>
        <w:t>六、</w:t>
      </w:r>
      <w:r w:rsidRPr="00BA11AE">
        <w:rPr>
          <w:rFonts w:eastAsia="黑体"/>
          <w:b/>
          <w:bCs/>
        </w:rPr>
        <w:t>50</w:t>
      </w:r>
      <w:r w:rsidRPr="00BA11AE">
        <w:rPr>
          <w:rFonts w:ascii="黑体" w:eastAsia="黑体" w:hint="eastAsia"/>
          <w:b/>
          <w:bCs/>
        </w:rPr>
        <w:t>分</w:t>
      </w:r>
    </w:p>
    <w:p w:rsidR="00D124E4" w:rsidRPr="00535DE2" w:rsidRDefault="00D124E4" w:rsidP="00D124E4">
      <w:pPr>
        <w:spacing w:line="360" w:lineRule="auto"/>
        <w:jc w:val="center"/>
        <w:rPr>
          <w:rFonts w:hint="eastAsia"/>
          <w:b/>
        </w:rPr>
      </w:pPr>
      <w:r w:rsidRPr="00535DE2">
        <w:rPr>
          <w:rFonts w:hint="eastAsia"/>
          <w:b/>
        </w:rPr>
        <w:t>作文</w:t>
      </w:r>
      <w:r w:rsidRPr="00535DE2">
        <w:rPr>
          <w:b/>
        </w:rPr>
        <w:t>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8"/>
        <w:gridCol w:w="3224"/>
        <w:gridCol w:w="1846"/>
        <w:gridCol w:w="1917"/>
      </w:tblGrid>
      <w:tr w:rsidR="00D124E4" w:rsidRPr="00535DE2" w:rsidTr="007E0377">
        <w:tblPrEx>
          <w:tblCellMar>
            <w:top w:w="0" w:type="dxa"/>
            <w:bottom w:w="0" w:type="dxa"/>
          </w:tblCellMar>
        </w:tblPrEx>
        <w:trPr>
          <w:cantSplit/>
          <w:trHeight w:val="458"/>
        </w:trPr>
        <w:tc>
          <w:tcPr>
            <w:tcW w:w="1158" w:type="dxa"/>
            <w:vAlign w:val="center"/>
          </w:tcPr>
          <w:p w:rsidR="00D124E4" w:rsidRPr="00535DE2" w:rsidRDefault="00D124E4" w:rsidP="007E0377">
            <w:pPr>
              <w:jc w:val="center"/>
              <w:rPr>
                <w:rFonts w:hint="eastAsia"/>
              </w:rPr>
            </w:pPr>
          </w:p>
        </w:tc>
        <w:tc>
          <w:tcPr>
            <w:tcW w:w="3224" w:type="dxa"/>
            <w:vAlign w:val="center"/>
          </w:tcPr>
          <w:p w:rsidR="00D124E4" w:rsidRPr="00535DE2" w:rsidRDefault="00D124E4" w:rsidP="007E0377">
            <w:pPr>
              <w:jc w:val="center"/>
              <w:rPr>
                <w:rFonts w:hint="eastAsia"/>
              </w:rPr>
            </w:pPr>
            <w:r w:rsidRPr="00535DE2">
              <w:rPr>
                <w:rFonts w:hint="eastAsia"/>
              </w:rPr>
              <w:t>内容、表达（</w:t>
            </w:r>
            <w:r w:rsidRPr="00535DE2">
              <w:rPr>
                <w:rFonts w:hint="eastAsia"/>
              </w:rPr>
              <w:t>46</w:t>
            </w:r>
            <w:r w:rsidRPr="00535DE2">
              <w:rPr>
                <w:rFonts w:hint="eastAsia"/>
              </w:rPr>
              <w:t>分）</w:t>
            </w:r>
          </w:p>
        </w:tc>
        <w:tc>
          <w:tcPr>
            <w:tcW w:w="1846" w:type="dxa"/>
            <w:tcBorders>
              <w:right w:val="double" w:sz="4" w:space="0" w:color="auto"/>
            </w:tcBorders>
            <w:vAlign w:val="center"/>
          </w:tcPr>
          <w:p w:rsidR="00D124E4" w:rsidRPr="00535DE2" w:rsidRDefault="00D124E4" w:rsidP="007E0377">
            <w:pPr>
              <w:jc w:val="center"/>
              <w:rPr>
                <w:rFonts w:hint="eastAsia"/>
              </w:rPr>
            </w:pPr>
            <w:r w:rsidRPr="00535DE2">
              <w:rPr>
                <w:rFonts w:hint="eastAsia"/>
              </w:rPr>
              <w:t>说明</w:t>
            </w:r>
            <w:r w:rsidRPr="002B1878">
              <w:rPr>
                <w:rFonts w:hint="eastAsia"/>
                <w:color w:val="FFFFFF"/>
                <w:sz w:val="4"/>
              </w:rPr>
              <w:t>[</w:t>
            </w:r>
            <w:r w:rsidRPr="002B1878">
              <w:rPr>
                <w:rFonts w:hint="eastAsia"/>
                <w:color w:val="FFFFFF"/>
                <w:sz w:val="4"/>
              </w:rPr>
              <w:t>来源</w:t>
            </w:r>
            <w:r w:rsidRPr="002B1878">
              <w:rPr>
                <w:rFonts w:hint="eastAsia"/>
                <w:color w:val="FFFFFF"/>
                <w:sz w:val="4"/>
              </w:rPr>
              <w:t>:</w:t>
            </w:r>
            <w:proofErr w:type="gramStart"/>
            <w:r w:rsidRPr="002B1878">
              <w:rPr>
                <w:rFonts w:hint="eastAsia"/>
                <w:color w:val="FFFFFF"/>
                <w:sz w:val="4"/>
              </w:rPr>
              <w:t>学科网</w:t>
            </w:r>
            <w:proofErr w:type="gramEnd"/>
            <w:r w:rsidRPr="002B1878">
              <w:rPr>
                <w:rFonts w:hint="eastAsia"/>
                <w:color w:val="FFFFFF"/>
                <w:sz w:val="4"/>
              </w:rPr>
              <w:t>ZXXK]</w:t>
            </w:r>
          </w:p>
        </w:tc>
        <w:tc>
          <w:tcPr>
            <w:tcW w:w="1917" w:type="dxa"/>
            <w:tcBorders>
              <w:left w:val="double" w:sz="4" w:space="0" w:color="auto"/>
            </w:tcBorders>
            <w:vAlign w:val="center"/>
          </w:tcPr>
          <w:p w:rsidR="00D124E4" w:rsidRPr="00535DE2" w:rsidRDefault="00D124E4" w:rsidP="007E0377">
            <w:pPr>
              <w:jc w:val="center"/>
              <w:rPr>
                <w:rFonts w:hint="eastAsia"/>
              </w:rPr>
            </w:pPr>
            <w:r w:rsidRPr="00535DE2">
              <w:rPr>
                <w:rFonts w:hint="eastAsia"/>
              </w:rPr>
              <w:t>书写（</w:t>
            </w:r>
            <w:r w:rsidRPr="00535DE2">
              <w:rPr>
                <w:rFonts w:hint="eastAsia"/>
              </w:rPr>
              <w:t>4</w:t>
            </w:r>
            <w:r w:rsidRPr="00535DE2">
              <w:rPr>
                <w:rFonts w:hint="eastAsia"/>
              </w:rPr>
              <w:t>分）</w:t>
            </w:r>
          </w:p>
        </w:tc>
      </w:tr>
      <w:tr w:rsidR="00D124E4" w:rsidRPr="00535DE2" w:rsidTr="007E0377">
        <w:tblPrEx>
          <w:tblCellMar>
            <w:top w:w="0" w:type="dxa"/>
            <w:bottom w:w="0" w:type="dxa"/>
          </w:tblCellMar>
        </w:tblPrEx>
        <w:trPr>
          <w:cantSplit/>
          <w:trHeight w:val="285"/>
        </w:trPr>
        <w:tc>
          <w:tcPr>
            <w:tcW w:w="1158" w:type="dxa"/>
            <w:vMerge w:val="restart"/>
            <w:vAlign w:val="center"/>
          </w:tcPr>
          <w:p w:rsidR="00D124E4" w:rsidRPr="00535DE2" w:rsidRDefault="00D124E4" w:rsidP="007E0377">
            <w:pPr>
              <w:jc w:val="center"/>
              <w:rPr>
                <w:rFonts w:hint="eastAsia"/>
              </w:rPr>
            </w:pPr>
            <w:r w:rsidRPr="00535DE2">
              <w:rPr>
                <w:rFonts w:hint="eastAsia"/>
              </w:rPr>
              <w:t>一类卷</w:t>
            </w:r>
          </w:p>
          <w:p w:rsidR="00D124E4" w:rsidRPr="00535DE2" w:rsidRDefault="00D124E4" w:rsidP="007E0377">
            <w:pPr>
              <w:jc w:val="center"/>
              <w:rPr>
                <w:rFonts w:hint="eastAsia"/>
              </w:rPr>
            </w:pPr>
            <w:r w:rsidRPr="00535DE2">
              <w:rPr>
                <w:rFonts w:hint="eastAsia"/>
              </w:rPr>
              <w:lastRenderedPageBreak/>
              <w:t>(50</w:t>
            </w:r>
            <w:r w:rsidRPr="00535DE2">
              <w:rPr>
                <w:rFonts w:hint="eastAsia"/>
              </w:rPr>
              <w:t>—</w:t>
            </w:r>
            <w:r w:rsidRPr="00535DE2">
              <w:rPr>
                <w:rFonts w:hint="eastAsia"/>
              </w:rPr>
              <w:t>43)</w:t>
            </w:r>
          </w:p>
        </w:tc>
        <w:tc>
          <w:tcPr>
            <w:tcW w:w="3224" w:type="dxa"/>
            <w:vMerge w:val="restart"/>
            <w:vAlign w:val="center"/>
          </w:tcPr>
          <w:p w:rsidR="00D124E4" w:rsidRPr="00535DE2" w:rsidRDefault="00D124E4" w:rsidP="007E0377">
            <w:pPr>
              <w:rPr>
                <w:rFonts w:hint="eastAsia"/>
              </w:rPr>
            </w:pPr>
            <w:r w:rsidRPr="00535DE2">
              <w:rPr>
                <w:rFonts w:hint="eastAsia"/>
              </w:rPr>
              <w:lastRenderedPageBreak/>
              <w:t>要求：符合题意，内容具体，中</w:t>
            </w:r>
            <w:r w:rsidRPr="00535DE2">
              <w:rPr>
                <w:rFonts w:hint="eastAsia"/>
              </w:rPr>
              <w:lastRenderedPageBreak/>
              <w:t>心明确；条理清楚，结构合理；语言通顺，有</w:t>
            </w:r>
            <w:r w:rsidRPr="00535DE2">
              <w:rPr>
                <w:rFonts w:hint="eastAsia"/>
              </w:rPr>
              <w:t>2</w:t>
            </w:r>
            <w:r w:rsidRPr="00535DE2">
              <w:rPr>
                <w:rFonts w:hint="eastAsia"/>
              </w:rPr>
              <w:t>处以下语病。</w:t>
            </w:r>
          </w:p>
          <w:p w:rsidR="00D124E4" w:rsidRPr="00535DE2" w:rsidRDefault="00D124E4" w:rsidP="007E0377">
            <w:pPr>
              <w:rPr>
                <w:rFonts w:hint="eastAsia"/>
              </w:rPr>
            </w:pPr>
            <w:proofErr w:type="gramStart"/>
            <w:r w:rsidRPr="00535DE2">
              <w:rPr>
                <w:rFonts w:hint="eastAsia"/>
              </w:rPr>
              <w:t>赋分范围</w:t>
            </w:r>
            <w:proofErr w:type="gramEnd"/>
            <w:r w:rsidRPr="00535DE2">
              <w:rPr>
                <w:rFonts w:hint="eastAsia"/>
              </w:rPr>
              <w:t>：</w:t>
            </w:r>
            <w:r w:rsidRPr="00535DE2">
              <w:rPr>
                <w:rFonts w:hint="eastAsia"/>
              </w:rPr>
              <w:t>46</w:t>
            </w:r>
            <w:r w:rsidRPr="00535DE2">
              <w:rPr>
                <w:rFonts w:hint="eastAsia"/>
              </w:rPr>
              <w:t>—</w:t>
            </w:r>
            <w:r w:rsidRPr="00535DE2">
              <w:rPr>
                <w:rFonts w:hint="eastAsia"/>
              </w:rPr>
              <w:t>39</w:t>
            </w:r>
            <w:r w:rsidRPr="00535DE2">
              <w:rPr>
                <w:rFonts w:hint="eastAsia"/>
              </w:rPr>
              <w:t>分</w:t>
            </w:r>
          </w:p>
        </w:tc>
        <w:tc>
          <w:tcPr>
            <w:tcW w:w="1846" w:type="dxa"/>
            <w:vMerge w:val="restart"/>
            <w:tcBorders>
              <w:right w:val="double" w:sz="4" w:space="0" w:color="auto"/>
            </w:tcBorders>
            <w:vAlign w:val="center"/>
          </w:tcPr>
          <w:p w:rsidR="00D124E4" w:rsidRPr="00535DE2" w:rsidRDefault="00D124E4" w:rsidP="007E0377">
            <w:pPr>
              <w:rPr>
                <w:rFonts w:hint="eastAsia"/>
              </w:rPr>
            </w:pPr>
            <w:r w:rsidRPr="00535DE2">
              <w:rPr>
                <w:rFonts w:hint="eastAsia"/>
              </w:rPr>
              <w:lastRenderedPageBreak/>
              <w:t>以</w:t>
            </w:r>
            <w:r w:rsidRPr="00535DE2">
              <w:rPr>
                <w:rFonts w:hint="eastAsia"/>
              </w:rPr>
              <w:t>42</w:t>
            </w:r>
            <w:r w:rsidRPr="00535DE2">
              <w:rPr>
                <w:rFonts w:hint="eastAsia"/>
              </w:rPr>
              <w:t>分为基准分，</w:t>
            </w:r>
            <w:r w:rsidRPr="00535DE2">
              <w:rPr>
                <w:rFonts w:hint="eastAsia"/>
              </w:rPr>
              <w:lastRenderedPageBreak/>
              <w:t>上下浮动，然后加书写项的得分。</w:t>
            </w:r>
          </w:p>
        </w:tc>
        <w:tc>
          <w:tcPr>
            <w:tcW w:w="1917" w:type="dxa"/>
            <w:tcBorders>
              <w:left w:val="double" w:sz="4" w:space="0" w:color="auto"/>
            </w:tcBorders>
            <w:vAlign w:val="center"/>
          </w:tcPr>
          <w:p w:rsidR="00D124E4" w:rsidRPr="00535DE2" w:rsidRDefault="00D124E4" w:rsidP="007E0377">
            <w:pPr>
              <w:jc w:val="center"/>
              <w:rPr>
                <w:rFonts w:hint="eastAsia"/>
              </w:rPr>
            </w:pPr>
            <w:r w:rsidRPr="00535DE2">
              <w:rPr>
                <w:rFonts w:hint="eastAsia"/>
              </w:rPr>
              <w:lastRenderedPageBreak/>
              <w:t>4</w:t>
            </w:r>
            <w:r w:rsidRPr="00535DE2">
              <w:rPr>
                <w:rFonts w:hint="eastAsia"/>
              </w:rPr>
              <w:t>分</w:t>
            </w:r>
          </w:p>
        </w:tc>
      </w:tr>
      <w:tr w:rsidR="00D124E4" w:rsidRPr="00535DE2" w:rsidTr="007E0377">
        <w:tblPrEx>
          <w:tblCellMar>
            <w:top w:w="0" w:type="dxa"/>
            <w:bottom w:w="0" w:type="dxa"/>
          </w:tblCellMar>
        </w:tblPrEx>
        <w:trPr>
          <w:cantSplit/>
          <w:trHeight w:val="1420"/>
        </w:trPr>
        <w:tc>
          <w:tcPr>
            <w:tcW w:w="1158" w:type="dxa"/>
            <w:vMerge/>
            <w:tcBorders>
              <w:bottom w:val="single" w:sz="4" w:space="0" w:color="auto"/>
            </w:tcBorders>
            <w:vAlign w:val="center"/>
          </w:tcPr>
          <w:p w:rsidR="00D124E4" w:rsidRPr="00535DE2" w:rsidRDefault="00D124E4" w:rsidP="007E0377">
            <w:pPr>
              <w:jc w:val="center"/>
              <w:rPr>
                <w:rFonts w:hint="eastAsia"/>
              </w:rPr>
            </w:pPr>
          </w:p>
        </w:tc>
        <w:tc>
          <w:tcPr>
            <w:tcW w:w="3224" w:type="dxa"/>
            <w:vMerge/>
            <w:tcBorders>
              <w:bottom w:val="single" w:sz="4" w:space="0" w:color="auto"/>
            </w:tcBorders>
            <w:vAlign w:val="center"/>
          </w:tcPr>
          <w:p w:rsidR="00D124E4" w:rsidRPr="00535DE2" w:rsidRDefault="00D124E4" w:rsidP="007E0377">
            <w:pPr>
              <w:rPr>
                <w:rFonts w:hint="eastAsia"/>
              </w:rPr>
            </w:pPr>
          </w:p>
        </w:tc>
        <w:tc>
          <w:tcPr>
            <w:tcW w:w="1846" w:type="dxa"/>
            <w:vMerge/>
            <w:tcBorders>
              <w:bottom w:val="single" w:sz="4" w:space="0" w:color="auto"/>
              <w:right w:val="double" w:sz="4" w:space="0" w:color="auto"/>
            </w:tcBorders>
            <w:vAlign w:val="center"/>
          </w:tcPr>
          <w:p w:rsidR="00D124E4" w:rsidRPr="00535DE2" w:rsidRDefault="00D124E4" w:rsidP="007E0377">
            <w:pPr>
              <w:rPr>
                <w:rFonts w:hint="eastAsia"/>
              </w:rPr>
            </w:pPr>
          </w:p>
        </w:tc>
        <w:tc>
          <w:tcPr>
            <w:tcW w:w="1917" w:type="dxa"/>
            <w:tcBorders>
              <w:left w:val="double" w:sz="4" w:space="0" w:color="auto"/>
              <w:bottom w:val="single" w:sz="4" w:space="0" w:color="auto"/>
            </w:tcBorders>
            <w:vAlign w:val="center"/>
          </w:tcPr>
          <w:p w:rsidR="00D124E4" w:rsidRPr="00535DE2" w:rsidRDefault="00D124E4" w:rsidP="007E0377">
            <w:pPr>
              <w:rPr>
                <w:rFonts w:hint="eastAsia"/>
              </w:rPr>
            </w:pPr>
            <w:r w:rsidRPr="00535DE2">
              <w:rPr>
                <w:rFonts w:hint="eastAsia"/>
              </w:rPr>
              <w:t>书写工整，标点正确，错别字</w:t>
            </w:r>
            <w:r w:rsidRPr="00535DE2">
              <w:rPr>
                <w:rFonts w:hint="eastAsia"/>
              </w:rPr>
              <w:t>2</w:t>
            </w:r>
            <w:r w:rsidRPr="00535DE2">
              <w:rPr>
                <w:rFonts w:hint="eastAsia"/>
              </w:rPr>
              <w:t>个以下，格式规范。</w:t>
            </w:r>
          </w:p>
        </w:tc>
      </w:tr>
      <w:tr w:rsidR="00D124E4" w:rsidRPr="00535DE2" w:rsidTr="007E0377">
        <w:tblPrEx>
          <w:tblCellMar>
            <w:top w:w="0" w:type="dxa"/>
            <w:bottom w:w="0" w:type="dxa"/>
          </w:tblCellMar>
        </w:tblPrEx>
        <w:trPr>
          <w:cantSplit/>
          <w:trHeight w:val="270"/>
        </w:trPr>
        <w:tc>
          <w:tcPr>
            <w:tcW w:w="1158" w:type="dxa"/>
            <w:vMerge w:val="restart"/>
            <w:vAlign w:val="center"/>
          </w:tcPr>
          <w:p w:rsidR="00D124E4" w:rsidRPr="00535DE2" w:rsidRDefault="00D124E4" w:rsidP="007E0377">
            <w:pPr>
              <w:jc w:val="center"/>
              <w:rPr>
                <w:rFonts w:hint="eastAsia"/>
              </w:rPr>
            </w:pPr>
            <w:r w:rsidRPr="00535DE2">
              <w:rPr>
                <w:rFonts w:hint="eastAsia"/>
              </w:rPr>
              <w:lastRenderedPageBreak/>
              <w:t>二类卷</w:t>
            </w:r>
          </w:p>
          <w:p w:rsidR="00D124E4" w:rsidRPr="00535DE2" w:rsidRDefault="00D124E4" w:rsidP="007E0377">
            <w:pPr>
              <w:jc w:val="center"/>
              <w:rPr>
                <w:rFonts w:hint="eastAsia"/>
              </w:rPr>
            </w:pPr>
            <w:r w:rsidRPr="00535DE2">
              <w:t>(</w:t>
            </w:r>
            <w:r w:rsidRPr="00535DE2">
              <w:rPr>
                <w:rFonts w:hint="eastAsia"/>
              </w:rPr>
              <w:t>42</w:t>
            </w:r>
            <w:r w:rsidRPr="00535DE2">
              <w:t>—</w:t>
            </w:r>
            <w:r w:rsidRPr="00535DE2">
              <w:rPr>
                <w:rFonts w:hint="eastAsia"/>
              </w:rPr>
              <w:t>37</w:t>
            </w:r>
            <w:r w:rsidRPr="00535DE2">
              <w:t>)</w:t>
            </w:r>
          </w:p>
        </w:tc>
        <w:tc>
          <w:tcPr>
            <w:tcW w:w="3224" w:type="dxa"/>
            <w:vMerge w:val="restart"/>
            <w:vAlign w:val="center"/>
          </w:tcPr>
          <w:p w:rsidR="00D124E4" w:rsidRPr="00535DE2" w:rsidRDefault="00D124E4" w:rsidP="007E0377">
            <w:pPr>
              <w:rPr>
                <w:rFonts w:hint="eastAsia"/>
              </w:rPr>
            </w:pPr>
            <w:r w:rsidRPr="00535DE2">
              <w:rPr>
                <w:rFonts w:hint="eastAsia"/>
              </w:rPr>
              <w:t>要求：比较符合题意，内容比较具体，中心比较明确；条理比较清楚，结构比较合理；语言比较通顺，有</w:t>
            </w:r>
            <w:r w:rsidRPr="00535DE2">
              <w:rPr>
                <w:rFonts w:hint="eastAsia"/>
              </w:rPr>
              <w:t>3</w:t>
            </w:r>
            <w:r w:rsidRPr="00535DE2">
              <w:rPr>
                <w:rFonts w:hint="eastAsia"/>
              </w:rPr>
              <w:t>—</w:t>
            </w:r>
            <w:r w:rsidRPr="00535DE2">
              <w:rPr>
                <w:rFonts w:hint="eastAsia"/>
              </w:rPr>
              <w:t>4</w:t>
            </w:r>
            <w:r w:rsidRPr="00535DE2">
              <w:rPr>
                <w:rFonts w:hint="eastAsia"/>
              </w:rPr>
              <w:t>处语病。</w:t>
            </w:r>
          </w:p>
          <w:p w:rsidR="00D124E4" w:rsidRPr="00535DE2" w:rsidRDefault="00D124E4" w:rsidP="007E0377">
            <w:pPr>
              <w:rPr>
                <w:rFonts w:hint="eastAsia"/>
              </w:rPr>
            </w:pPr>
            <w:proofErr w:type="gramStart"/>
            <w:r w:rsidRPr="00535DE2">
              <w:rPr>
                <w:rFonts w:hint="eastAsia"/>
              </w:rPr>
              <w:t>赋分范围</w:t>
            </w:r>
            <w:proofErr w:type="gramEnd"/>
            <w:r w:rsidRPr="00535DE2">
              <w:rPr>
                <w:rFonts w:hint="eastAsia"/>
              </w:rPr>
              <w:t>：</w:t>
            </w:r>
            <w:r w:rsidRPr="00535DE2">
              <w:rPr>
                <w:rFonts w:hint="eastAsia"/>
              </w:rPr>
              <w:t>38</w:t>
            </w:r>
            <w:r w:rsidRPr="00535DE2">
              <w:rPr>
                <w:rFonts w:hint="eastAsia"/>
              </w:rPr>
              <w:t>—</w:t>
            </w:r>
            <w:r w:rsidRPr="00535DE2">
              <w:rPr>
                <w:rFonts w:hint="eastAsia"/>
              </w:rPr>
              <w:t>33</w:t>
            </w:r>
            <w:r w:rsidRPr="00535DE2">
              <w:rPr>
                <w:rFonts w:hint="eastAsia"/>
              </w:rPr>
              <w:t>分</w:t>
            </w:r>
          </w:p>
        </w:tc>
        <w:tc>
          <w:tcPr>
            <w:tcW w:w="1846" w:type="dxa"/>
            <w:vMerge w:val="restart"/>
            <w:tcBorders>
              <w:right w:val="double" w:sz="4" w:space="0" w:color="auto"/>
            </w:tcBorders>
            <w:vAlign w:val="center"/>
          </w:tcPr>
          <w:p w:rsidR="00D124E4" w:rsidRPr="00535DE2" w:rsidRDefault="00D124E4" w:rsidP="007E0377">
            <w:pPr>
              <w:rPr>
                <w:rFonts w:hint="eastAsia"/>
              </w:rPr>
            </w:pPr>
            <w:r w:rsidRPr="00535DE2">
              <w:rPr>
                <w:rFonts w:hint="eastAsia"/>
              </w:rPr>
              <w:t>以</w:t>
            </w:r>
            <w:r w:rsidRPr="00535DE2">
              <w:rPr>
                <w:rFonts w:hint="eastAsia"/>
              </w:rPr>
              <w:t>36</w:t>
            </w:r>
            <w:r w:rsidRPr="00535DE2">
              <w:rPr>
                <w:rFonts w:hint="eastAsia"/>
              </w:rPr>
              <w:t>分为基准分，上下浮动，然后加书写项的得分。</w:t>
            </w:r>
          </w:p>
        </w:tc>
        <w:tc>
          <w:tcPr>
            <w:tcW w:w="1917" w:type="dxa"/>
            <w:tcBorders>
              <w:left w:val="double" w:sz="4" w:space="0" w:color="auto"/>
            </w:tcBorders>
            <w:vAlign w:val="center"/>
          </w:tcPr>
          <w:p w:rsidR="00D124E4" w:rsidRPr="00535DE2" w:rsidRDefault="00D124E4" w:rsidP="007E0377">
            <w:pPr>
              <w:jc w:val="center"/>
              <w:rPr>
                <w:rFonts w:hint="eastAsia"/>
              </w:rPr>
            </w:pPr>
            <w:r w:rsidRPr="00535DE2">
              <w:rPr>
                <w:rFonts w:hint="eastAsia"/>
              </w:rPr>
              <w:t>3</w:t>
            </w:r>
            <w:r w:rsidRPr="00535DE2">
              <w:rPr>
                <w:rFonts w:hint="eastAsia"/>
              </w:rPr>
              <w:t>分</w:t>
            </w:r>
          </w:p>
        </w:tc>
      </w:tr>
      <w:tr w:rsidR="00D124E4" w:rsidRPr="00535DE2" w:rsidTr="007E0377">
        <w:tblPrEx>
          <w:tblCellMar>
            <w:top w:w="0" w:type="dxa"/>
            <w:bottom w:w="0" w:type="dxa"/>
          </w:tblCellMar>
        </w:tblPrEx>
        <w:trPr>
          <w:cantSplit/>
          <w:trHeight w:val="1590"/>
        </w:trPr>
        <w:tc>
          <w:tcPr>
            <w:tcW w:w="1158" w:type="dxa"/>
            <w:vMerge/>
            <w:vAlign w:val="center"/>
          </w:tcPr>
          <w:p w:rsidR="00D124E4" w:rsidRPr="00535DE2" w:rsidRDefault="00D124E4" w:rsidP="007E0377">
            <w:pPr>
              <w:jc w:val="center"/>
              <w:rPr>
                <w:rFonts w:hint="eastAsia"/>
              </w:rPr>
            </w:pPr>
          </w:p>
        </w:tc>
        <w:tc>
          <w:tcPr>
            <w:tcW w:w="3224" w:type="dxa"/>
            <w:vMerge/>
            <w:vAlign w:val="center"/>
          </w:tcPr>
          <w:p w:rsidR="00D124E4" w:rsidRPr="00535DE2" w:rsidRDefault="00D124E4" w:rsidP="007E0377">
            <w:pPr>
              <w:rPr>
                <w:rFonts w:hint="eastAsia"/>
              </w:rPr>
            </w:pPr>
          </w:p>
        </w:tc>
        <w:tc>
          <w:tcPr>
            <w:tcW w:w="1846" w:type="dxa"/>
            <w:vMerge/>
            <w:tcBorders>
              <w:right w:val="double" w:sz="4" w:space="0" w:color="auto"/>
            </w:tcBorders>
            <w:vAlign w:val="center"/>
          </w:tcPr>
          <w:p w:rsidR="00D124E4" w:rsidRPr="00535DE2" w:rsidRDefault="00D124E4" w:rsidP="007E0377">
            <w:pPr>
              <w:rPr>
                <w:rFonts w:hint="eastAsia"/>
              </w:rPr>
            </w:pPr>
          </w:p>
        </w:tc>
        <w:tc>
          <w:tcPr>
            <w:tcW w:w="1917" w:type="dxa"/>
            <w:tcBorders>
              <w:left w:val="double" w:sz="4" w:space="0" w:color="auto"/>
            </w:tcBorders>
            <w:vAlign w:val="center"/>
          </w:tcPr>
          <w:p w:rsidR="00D124E4" w:rsidRPr="00535DE2" w:rsidRDefault="00D124E4" w:rsidP="007E0377">
            <w:pPr>
              <w:rPr>
                <w:rFonts w:hint="eastAsia"/>
              </w:rPr>
            </w:pPr>
            <w:r w:rsidRPr="00535DE2">
              <w:rPr>
                <w:rFonts w:hint="eastAsia"/>
              </w:rPr>
              <w:t>书写工整，标点大体正确，错别字</w:t>
            </w:r>
            <w:r w:rsidRPr="00535DE2">
              <w:rPr>
                <w:rFonts w:hint="eastAsia"/>
              </w:rPr>
              <w:t>3</w:t>
            </w:r>
            <w:r w:rsidRPr="00535DE2">
              <w:rPr>
                <w:rFonts w:hint="eastAsia"/>
              </w:rPr>
              <w:t>—</w:t>
            </w:r>
            <w:r w:rsidRPr="00535DE2">
              <w:rPr>
                <w:rFonts w:hint="eastAsia"/>
              </w:rPr>
              <w:t>4</w:t>
            </w:r>
            <w:r w:rsidRPr="00535DE2">
              <w:rPr>
                <w:rFonts w:hint="eastAsia"/>
              </w:rPr>
              <w:t>个，格式规范。</w:t>
            </w:r>
          </w:p>
        </w:tc>
      </w:tr>
      <w:tr w:rsidR="00D124E4" w:rsidRPr="00535DE2" w:rsidTr="007E0377">
        <w:tblPrEx>
          <w:tblCellMar>
            <w:top w:w="0" w:type="dxa"/>
            <w:bottom w:w="0" w:type="dxa"/>
          </w:tblCellMar>
        </w:tblPrEx>
        <w:trPr>
          <w:cantSplit/>
          <w:trHeight w:val="354"/>
        </w:trPr>
        <w:tc>
          <w:tcPr>
            <w:tcW w:w="1158" w:type="dxa"/>
            <w:vMerge w:val="restart"/>
            <w:vAlign w:val="center"/>
          </w:tcPr>
          <w:p w:rsidR="00D124E4" w:rsidRPr="00535DE2" w:rsidRDefault="00D124E4" w:rsidP="007E0377">
            <w:pPr>
              <w:jc w:val="center"/>
              <w:rPr>
                <w:rFonts w:hint="eastAsia"/>
              </w:rPr>
            </w:pPr>
            <w:r w:rsidRPr="00535DE2">
              <w:rPr>
                <w:rFonts w:hint="eastAsia"/>
              </w:rPr>
              <w:t>三类卷</w:t>
            </w:r>
          </w:p>
          <w:p w:rsidR="00D124E4" w:rsidRPr="00535DE2" w:rsidRDefault="00D124E4" w:rsidP="007E0377">
            <w:pPr>
              <w:jc w:val="center"/>
              <w:rPr>
                <w:rFonts w:hint="eastAsia"/>
              </w:rPr>
            </w:pPr>
            <w:r w:rsidRPr="00535DE2">
              <w:rPr>
                <w:rFonts w:hint="eastAsia"/>
              </w:rPr>
              <w:t>(36</w:t>
            </w:r>
            <w:r w:rsidRPr="00535DE2">
              <w:rPr>
                <w:rFonts w:hint="eastAsia"/>
              </w:rPr>
              <w:t>—</w:t>
            </w:r>
            <w:r w:rsidRPr="00535DE2">
              <w:rPr>
                <w:rFonts w:hint="eastAsia"/>
              </w:rPr>
              <w:t>30)</w:t>
            </w:r>
          </w:p>
        </w:tc>
        <w:tc>
          <w:tcPr>
            <w:tcW w:w="3224" w:type="dxa"/>
            <w:vMerge w:val="restart"/>
            <w:vAlign w:val="center"/>
          </w:tcPr>
          <w:p w:rsidR="00D124E4" w:rsidRPr="00535DE2" w:rsidRDefault="00D124E4" w:rsidP="007E0377">
            <w:pPr>
              <w:rPr>
                <w:rFonts w:hint="eastAsia"/>
              </w:rPr>
            </w:pPr>
            <w:r w:rsidRPr="00535DE2">
              <w:rPr>
                <w:rFonts w:hint="eastAsia"/>
              </w:rPr>
              <w:t>要求：基本符合题意，内容尚具体，中心基本明确；条理基本清楚，结构基本完整；语言基本通顺，有</w:t>
            </w:r>
            <w:r w:rsidRPr="00535DE2">
              <w:rPr>
                <w:rFonts w:hint="eastAsia"/>
              </w:rPr>
              <w:t>5</w:t>
            </w:r>
            <w:r w:rsidRPr="00535DE2">
              <w:rPr>
                <w:rFonts w:hint="eastAsia"/>
              </w:rPr>
              <w:t>—</w:t>
            </w:r>
            <w:r w:rsidRPr="00535DE2">
              <w:rPr>
                <w:rFonts w:hint="eastAsia"/>
              </w:rPr>
              <w:t>6</w:t>
            </w:r>
            <w:r w:rsidRPr="00535DE2">
              <w:rPr>
                <w:rFonts w:hint="eastAsia"/>
              </w:rPr>
              <w:t>处语病。</w:t>
            </w:r>
          </w:p>
          <w:p w:rsidR="00D124E4" w:rsidRPr="00535DE2" w:rsidRDefault="00D124E4" w:rsidP="007E0377">
            <w:pPr>
              <w:rPr>
                <w:rFonts w:hint="eastAsia"/>
              </w:rPr>
            </w:pPr>
            <w:proofErr w:type="gramStart"/>
            <w:r w:rsidRPr="00535DE2">
              <w:rPr>
                <w:rFonts w:hint="eastAsia"/>
              </w:rPr>
              <w:t>赋分范围</w:t>
            </w:r>
            <w:proofErr w:type="gramEnd"/>
            <w:r w:rsidRPr="00535DE2">
              <w:rPr>
                <w:rFonts w:hint="eastAsia"/>
              </w:rPr>
              <w:t>：</w:t>
            </w:r>
            <w:r w:rsidRPr="00535DE2">
              <w:rPr>
                <w:rFonts w:hint="eastAsia"/>
              </w:rPr>
              <w:t>32</w:t>
            </w:r>
            <w:r w:rsidRPr="00535DE2">
              <w:rPr>
                <w:rFonts w:hint="eastAsia"/>
              </w:rPr>
              <w:t>—</w:t>
            </w:r>
            <w:r w:rsidRPr="00535DE2">
              <w:rPr>
                <w:rFonts w:hint="eastAsia"/>
              </w:rPr>
              <w:t>26</w:t>
            </w:r>
            <w:r w:rsidRPr="00535DE2">
              <w:rPr>
                <w:rFonts w:hint="eastAsia"/>
              </w:rPr>
              <w:t>分</w:t>
            </w:r>
          </w:p>
        </w:tc>
        <w:tc>
          <w:tcPr>
            <w:tcW w:w="1846" w:type="dxa"/>
            <w:vMerge w:val="restart"/>
            <w:tcBorders>
              <w:right w:val="double" w:sz="4" w:space="0" w:color="auto"/>
            </w:tcBorders>
            <w:vAlign w:val="center"/>
          </w:tcPr>
          <w:p w:rsidR="00D124E4" w:rsidRPr="00535DE2" w:rsidRDefault="00D124E4" w:rsidP="007E0377">
            <w:pPr>
              <w:rPr>
                <w:rFonts w:hint="eastAsia"/>
              </w:rPr>
            </w:pPr>
            <w:r w:rsidRPr="00535DE2">
              <w:rPr>
                <w:rFonts w:hint="eastAsia"/>
              </w:rPr>
              <w:t>以</w:t>
            </w:r>
            <w:r w:rsidRPr="00535DE2">
              <w:rPr>
                <w:rFonts w:hint="eastAsia"/>
              </w:rPr>
              <w:t>29</w:t>
            </w:r>
            <w:r w:rsidRPr="00535DE2">
              <w:rPr>
                <w:rFonts w:hint="eastAsia"/>
              </w:rPr>
              <w:t>分为基准分，上下浮动，然后加书写项的得分。</w:t>
            </w:r>
          </w:p>
        </w:tc>
        <w:tc>
          <w:tcPr>
            <w:tcW w:w="1917" w:type="dxa"/>
            <w:tcBorders>
              <w:left w:val="double" w:sz="4" w:space="0" w:color="auto"/>
            </w:tcBorders>
            <w:vAlign w:val="center"/>
          </w:tcPr>
          <w:p w:rsidR="00D124E4" w:rsidRPr="00535DE2" w:rsidRDefault="00D124E4" w:rsidP="007E0377">
            <w:pPr>
              <w:jc w:val="center"/>
              <w:rPr>
                <w:rFonts w:hint="eastAsia"/>
              </w:rPr>
            </w:pPr>
            <w:r w:rsidRPr="00535DE2">
              <w:rPr>
                <w:rFonts w:hint="eastAsia"/>
              </w:rPr>
              <w:t>2</w:t>
            </w:r>
            <w:r w:rsidRPr="00535DE2">
              <w:rPr>
                <w:rFonts w:hint="eastAsia"/>
              </w:rPr>
              <w:t>分</w:t>
            </w:r>
          </w:p>
        </w:tc>
      </w:tr>
      <w:tr w:rsidR="00D124E4" w:rsidRPr="00535DE2" w:rsidTr="007E0377">
        <w:tblPrEx>
          <w:tblCellMar>
            <w:top w:w="0" w:type="dxa"/>
            <w:bottom w:w="0" w:type="dxa"/>
          </w:tblCellMar>
        </w:tblPrEx>
        <w:trPr>
          <w:cantSplit/>
          <w:trHeight w:val="1455"/>
        </w:trPr>
        <w:tc>
          <w:tcPr>
            <w:tcW w:w="1158" w:type="dxa"/>
            <w:vMerge/>
            <w:vAlign w:val="center"/>
          </w:tcPr>
          <w:p w:rsidR="00D124E4" w:rsidRPr="00535DE2" w:rsidRDefault="00D124E4" w:rsidP="007E0377">
            <w:pPr>
              <w:jc w:val="center"/>
              <w:rPr>
                <w:rFonts w:hint="eastAsia"/>
              </w:rPr>
            </w:pPr>
          </w:p>
        </w:tc>
        <w:tc>
          <w:tcPr>
            <w:tcW w:w="3224" w:type="dxa"/>
            <w:vMerge/>
            <w:vAlign w:val="center"/>
          </w:tcPr>
          <w:p w:rsidR="00D124E4" w:rsidRPr="00535DE2" w:rsidRDefault="00D124E4" w:rsidP="007E0377">
            <w:pPr>
              <w:rPr>
                <w:rFonts w:hint="eastAsia"/>
              </w:rPr>
            </w:pPr>
          </w:p>
        </w:tc>
        <w:tc>
          <w:tcPr>
            <w:tcW w:w="1846" w:type="dxa"/>
            <w:vMerge/>
            <w:tcBorders>
              <w:right w:val="double" w:sz="4" w:space="0" w:color="auto"/>
            </w:tcBorders>
            <w:vAlign w:val="center"/>
          </w:tcPr>
          <w:p w:rsidR="00D124E4" w:rsidRPr="00535DE2" w:rsidRDefault="00D124E4" w:rsidP="007E0377">
            <w:pPr>
              <w:rPr>
                <w:rFonts w:hint="eastAsia"/>
              </w:rPr>
            </w:pPr>
          </w:p>
        </w:tc>
        <w:tc>
          <w:tcPr>
            <w:tcW w:w="1917" w:type="dxa"/>
            <w:tcBorders>
              <w:left w:val="double" w:sz="4" w:space="0" w:color="auto"/>
            </w:tcBorders>
            <w:vAlign w:val="center"/>
          </w:tcPr>
          <w:p w:rsidR="00D124E4" w:rsidRPr="00535DE2" w:rsidRDefault="00D124E4" w:rsidP="007E0377">
            <w:pPr>
              <w:rPr>
                <w:rFonts w:hint="eastAsia"/>
              </w:rPr>
            </w:pPr>
            <w:r w:rsidRPr="00535DE2">
              <w:rPr>
                <w:rFonts w:hint="eastAsia"/>
              </w:rPr>
              <w:t>字迹不够清楚，标点错误较多，错别字</w:t>
            </w:r>
            <w:r w:rsidRPr="00535DE2">
              <w:rPr>
                <w:rFonts w:hint="eastAsia"/>
              </w:rPr>
              <w:t>5</w:t>
            </w:r>
            <w:r w:rsidRPr="00535DE2">
              <w:rPr>
                <w:rFonts w:hint="eastAsia"/>
              </w:rPr>
              <w:t>—</w:t>
            </w:r>
            <w:r w:rsidRPr="00535DE2">
              <w:rPr>
                <w:rFonts w:hint="eastAsia"/>
              </w:rPr>
              <w:t>7</w:t>
            </w:r>
            <w:r w:rsidRPr="00535DE2">
              <w:rPr>
                <w:rFonts w:hint="eastAsia"/>
              </w:rPr>
              <w:t>个，格式大体规范。</w:t>
            </w:r>
          </w:p>
        </w:tc>
      </w:tr>
      <w:tr w:rsidR="00D124E4" w:rsidRPr="00535DE2" w:rsidTr="007E0377">
        <w:tblPrEx>
          <w:tblCellMar>
            <w:top w:w="0" w:type="dxa"/>
            <w:bottom w:w="0" w:type="dxa"/>
          </w:tblCellMar>
        </w:tblPrEx>
        <w:trPr>
          <w:cantSplit/>
          <w:trHeight w:val="360"/>
        </w:trPr>
        <w:tc>
          <w:tcPr>
            <w:tcW w:w="1158" w:type="dxa"/>
            <w:vMerge w:val="restart"/>
            <w:vAlign w:val="center"/>
          </w:tcPr>
          <w:p w:rsidR="00D124E4" w:rsidRPr="00535DE2" w:rsidRDefault="00D124E4" w:rsidP="007E0377">
            <w:pPr>
              <w:jc w:val="center"/>
              <w:rPr>
                <w:rFonts w:hint="eastAsia"/>
              </w:rPr>
            </w:pPr>
            <w:r w:rsidRPr="00535DE2">
              <w:rPr>
                <w:rFonts w:hint="eastAsia"/>
              </w:rPr>
              <w:t>四类卷</w:t>
            </w:r>
          </w:p>
          <w:p w:rsidR="00D124E4" w:rsidRPr="00535DE2" w:rsidRDefault="00D124E4" w:rsidP="007E0377">
            <w:pPr>
              <w:jc w:val="center"/>
              <w:rPr>
                <w:rFonts w:hint="eastAsia"/>
              </w:rPr>
            </w:pPr>
            <w:r w:rsidRPr="00535DE2">
              <w:rPr>
                <w:rFonts w:hint="eastAsia"/>
              </w:rPr>
              <w:t>(29</w:t>
            </w:r>
            <w:r w:rsidRPr="00535DE2">
              <w:rPr>
                <w:rFonts w:hint="eastAsia"/>
              </w:rPr>
              <w:t>—</w:t>
            </w:r>
            <w:r w:rsidRPr="00535DE2">
              <w:rPr>
                <w:rFonts w:hint="eastAsia"/>
              </w:rPr>
              <w:t>0)</w:t>
            </w:r>
          </w:p>
        </w:tc>
        <w:tc>
          <w:tcPr>
            <w:tcW w:w="3224" w:type="dxa"/>
            <w:vMerge w:val="restart"/>
            <w:vAlign w:val="center"/>
          </w:tcPr>
          <w:p w:rsidR="00D124E4" w:rsidRPr="00535DE2" w:rsidRDefault="00D124E4" w:rsidP="007E0377">
            <w:pPr>
              <w:rPr>
                <w:rFonts w:hint="eastAsia"/>
              </w:rPr>
            </w:pPr>
            <w:r w:rsidRPr="00535DE2">
              <w:rPr>
                <w:rFonts w:hint="eastAsia"/>
              </w:rPr>
              <w:t>要求：不符合题意，内容空洞，中心不明确；条理不清楚，结构不完整；语言不通顺，有</w:t>
            </w:r>
            <w:r w:rsidRPr="00535DE2">
              <w:rPr>
                <w:rFonts w:hint="eastAsia"/>
              </w:rPr>
              <w:t>7</w:t>
            </w:r>
            <w:r w:rsidRPr="00535DE2">
              <w:rPr>
                <w:rFonts w:hint="eastAsia"/>
              </w:rPr>
              <w:t>处以上语病。</w:t>
            </w:r>
          </w:p>
          <w:p w:rsidR="00D124E4" w:rsidRPr="00535DE2" w:rsidRDefault="00D124E4" w:rsidP="007E0377">
            <w:pPr>
              <w:rPr>
                <w:rFonts w:hint="eastAsia"/>
              </w:rPr>
            </w:pPr>
            <w:proofErr w:type="gramStart"/>
            <w:r w:rsidRPr="00535DE2">
              <w:rPr>
                <w:rFonts w:hint="eastAsia"/>
              </w:rPr>
              <w:t>赋分范围</w:t>
            </w:r>
            <w:proofErr w:type="gramEnd"/>
            <w:r w:rsidRPr="00535DE2">
              <w:rPr>
                <w:rFonts w:hint="eastAsia"/>
              </w:rPr>
              <w:t>：</w:t>
            </w:r>
            <w:r w:rsidRPr="00535DE2">
              <w:rPr>
                <w:rFonts w:hint="eastAsia"/>
              </w:rPr>
              <w:t>25</w:t>
            </w:r>
            <w:r w:rsidRPr="00535DE2">
              <w:rPr>
                <w:rFonts w:hint="eastAsia"/>
              </w:rPr>
              <w:t>—</w:t>
            </w:r>
            <w:r w:rsidRPr="00535DE2">
              <w:rPr>
                <w:rFonts w:hint="eastAsia"/>
              </w:rPr>
              <w:t>0</w:t>
            </w:r>
            <w:r w:rsidRPr="00535DE2">
              <w:rPr>
                <w:rFonts w:hint="eastAsia"/>
              </w:rPr>
              <w:t>分</w:t>
            </w:r>
          </w:p>
        </w:tc>
        <w:tc>
          <w:tcPr>
            <w:tcW w:w="1846" w:type="dxa"/>
            <w:vMerge w:val="restart"/>
            <w:tcBorders>
              <w:right w:val="double" w:sz="4" w:space="0" w:color="auto"/>
            </w:tcBorders>
            <w:vAlign w:val="center"/>
          </w:tcPr>
          <w:p w:rsidR="00D124E4" w:rsidRPr="00535DE2" w:rsidRDefault="00D124E4" w:rsidP="007E0377">
            <w:pPr>
              <w:rPr>
                <w:rFonts w:hint="eastAsia"/>
              </w:rPr>
            </w:pPr>
            <w:r w:rsidRPr="00535DE2">
              <w:rPr>
                <w:rFonts w:hint="eastAsia"/>
              </w:rPr>
              <w:t>以</w:t>
            </w:r>
            <w:r w:rsidRPr="00535DE2">
              <w:rPr>
                <w:rFonts w:hint="eastAsia"/>
              </w:rPr>
              <w:t>17</w:t>
            </w:r>
            <w:r w:rsidRPr="00535DE2">
              <w:rPr>
                <w:rFonts w:hint="eastAsia"/>
              </w:rPr>
              <w:t>分为基准分，上下浮动，然后加书写项的得分。</w:t>
            </w:r>
          </w:p>
        </w:tc>
        <w:tc>
          <w:tcPr>
            <w:tcW w:w="1917" w:type="dxa"/>
            <w:tcBorders>
              <w:left w:val="double" w:sz="4" w:space="0" w:color="auto"/>
            </w:tcBorders>
            <w:vAlign w:val="center"/>
          </w:tcPr>
          <w:p w:rsidR="00D124E4" w:rsidRPr="00535DE2" w:rsidRDefault="00D124E4" w:rsidP="007E0377">
            <w:pPr>
              <w:jc w:val="center"/>
              <w:rPr>
                <w:rFonts w:hint="eastAsia"/>
              </w:rPr>
            </w:pPr>
            <w:r w:rsidRPr="00535DE2">
              <w:rPr>
                <w:rFonts w:hint="eastAsia"/>
              </w:rPr>
              <w:t>1</w:t>
            </w:r>
            <w:r w:rsidRPr="00535DE2">
              <w:rPr>
                <w:rFonts w:hint="eastAsia"/>
              </w:rPr>
              <w:t>—</w:t>
            </w:r>
            <w:r w:rsidRPr="00535DE2">
              <w:rPr>
                <w:rFonts w:hint="eastAsia"/>
              </w:rPr>
              <w:t>0</w:t>
            </w:r>
            <w:r w:rsidRPr="00535DE2">
              <w:rPr>
                <w:rFonts w:hint="eastAsia"/>
              </w:rPr>
              <w:t>分</w:t>
            </w:r>
          </w:p>
        </w:tc>
      </w:tr>
      <w:tr w:rsidR="00D124E4" w:rsidRPr="00535DE2" w:rsidTr="007E0377">
        <w:tblPrEx>
          <w:tblCellMar>
            <w:top w:w="0" w:type="dxa"/>
            <w:bottom w:w="0" w:type="dxa"/>
          </w:tblCellMar>
        </w:tblPrEx>
        <w:trPr>
          <w:cantSplit/>
          <w:trHeight w:val="1215"/>
        </w:trPr>
        <w:tc>
          <w:tcPr>
            <w:tcW w:w="1158" w:type="dxa"/>
            <w:vMerge/>
            <w:vAlign w:val="center"/>
          </w:tcPr>
          <w:p w:rsidR="00D124E4" w:rsidRPr="00535DE2" w:rsidRDefault="00D124E4" w:rsidP="007E0377">
            <w:pPr>
              <w:jc w:val="center"/>
              <w:rPr>
                <w:rFonts w:hint="eastAsia"/>
              </w:rPr>
            </w:pPr>
          </w:p>
        </w:tc>
        <w:tc>
          <w:tcPr>
            <w:tcW w:w="3224" w:type="dxa"/>
            <w:vMerge/>
            <w:vAlign w:val="center"/>
          </w:tcPr>
          <w:p w:rsidR="00D124E4" w:rsidRPr="00535DE2" w:rsidRDefault="00D124E4" w:rsidP="007E0377">
            <w:pPr>
              <w:jc w:val="center"/>
              <w:rPr>
                <w:rFonts w:hint="eastAsia"/>
              </w:rPr>
            </w:pPr>
          </w:p>
        </w:tc>
        <w:tc>
          <w:tcPr>
            <w:tcW w:w="1846" w:type="dxa"/>
            <w:vMerge/>
            <w:tcBorders>
              <w:right w:val="double" w:sz="4" w:space="0" w:color="auto"/>
            </w:tcBorders>
            <w:vAlign w:val="center"/>
          </w:tcPr>
          <w:p w:rsidR="00D124E4" w:rsidRPr="00535DE2" w:rsidRDefault="00D124E4" w:rsidP="007E0377">
            <w:pPr>
              <w:jc w:val="center"/>
              <w:rPr>
                <w:rFonts w:hint="eastAsia"/>
              </w:rPr>
            </w:pPr>
          </w:p>
        </w:tc>
        <w:tc>
          <w:tcPr>
            <w:tcW w:w="1917" w:type="dxa"/>
            <w:tcBorders>
              <w:left w:val="double" w:sz="4" w:space="0" w:color="auto"/>
            </w:tcBorders>
            <w:vAlign w:val="center"/>
          </w:tcPr>
          <w:p w:rsidR="00D124E4" w:rsidRPr="00535DE2" w:rsidRDefault="00D124E4" w:rsidP="007E0377">
            <w:pPr>
              <w:rPr>
                <w:rFonts w:hint="eastAsia"/>
              </w:rPr>
            </w:pPr>
            <w:r w:rsidRPr="00535DE2">
              <w:rPr>
                <w:rFonts w:hint="eastAsia"/>
              </w:rPr>
              <w:t>字迹潦草，难以辨认，标点错误很多，错别字</w:t>
            </w:r>
            <w:r w:rsidRPr="00535DE2">
              <w:rPr>
                <w:rFonts w:hint="eastAsia"/>
              </w:rPr>
              <w:t>8</w:t>
            </w:r>
            <w:r w:rsidRPr="00535DE2">
              <w:rPr>
                <w:rFonts w:hint="eastAsia"/>
              </w:rPr>
              <w:t>个以上，格式不规范。</w:t>
            </w:r>
          </w:p>
        </w:tc>
      </w:tr>
    </w:tbl>
    <w:p w:rsidR="00D124E4" w:rsidRPr="00535DE2" w:rsidRDefault="00D124E4" w:rsidP="00D124E4">
      <w:pPr>
        <w:rPr>
          <w:rFonts w:hint="eastAsia"/>
        </w:rPr>
      </w:pPr>
    </w:p>
    <w:p w:rsidR="00D124E4" w:rsidRPr="00535DE2" w:rsidRDefault="00D124E4" w:rsidP="00D124E4">
      <w:pPr>
        <w:rPr>
          <w:rFonts w:hint="eastAsia"/>
        </w:rPr>
      </w:pPr>
      <w:r w:rsidRPr="00535DE2">
        <w:rPr>
          <w:rFonts w:hint="eastAsia"/>
        </w:rPr>
        <w:t>说明：</w:t>
      </w:r>
    </w:p>
    <w:p w:rsidR="00D124E4" w:rsidRPr="00535DE2" w:rsidRDefault="00D124E4" w:rsidP="00D124E4">
      <w:pPr>
        <w:rPr>
          <w:rFonts w:hint="eastAsia"/>
        </w:rPr>
      </w:pPr>
      <w:r w:rsidRPr="00535DE2">
        <w:rPr>
          <w:rFonts w:hint="eastAsia"/>
        </w:rPr>
        <w:t>1</w:t>
      </w:r>
      <w:r w:rsidRPr="00535DE2">
        <w:rPr>
          <w:rFonts w:hint="eastAsia"/>
        </w:rPr>
        <w:t>．字数不足</w:t>
      </w:r>
      <w:r w:rsidRPr="00535DE2">
        <w:rPr>
          <w:rFonts w:hint="eastAsia"/>
        </w:rPr>
        <w:t>600</w:t>
      </w:r>
      <w:r w:rsidRPr="00535DE2">
        <w:rPr>
          <w:rFonts w:hint="eastAsia"/>
        </w:rPr>
        <w:t>字，每少</w:t>
      </w:r>
      <w:r w:rsidRPr="00535DE2">
        <w:rPr>
          <w:rFonts w:hint="eastAsia"/>
        </w:rPr>
        <w:t>50</w:t>
      </w:r>
      <w:proofErr w:type="gramStart"/>
      <w:r w:rsidRPr="00535DE2">
        <w:rPr>
          <w:rFonts w:hint="eastAsia"/>
        </w:rPr>
        <w:t>字扣</w:t>
      </w:r>
      <w:r w:rsidRPr="00535DE2">
        <w:rPr>
          <w:rFonts w:hint="eastAsia"/>
        </w:rPr>
        <w:t>1</w:t>
      </w:r>
      <w:r w:rsidRPr="00535DE2">
        <w:rPr>
          <w:rFonts w:hint="eastAsia"/>
        </w:rPr>
        <w:t>分</w:t>
      </w:r>
      <w:proofErr w:type="gramEnd"/>
      <w:r w:rsidRPr="00535DE2">
        <w:rPr>
          <w:rFonts w:hint="eastAsia"/>
        </w:rPr>
        <w:t>，最多扣</w:t>
      </w:r>
      <w:r w:rsidRPr="00535DE2">
        <w:rPr>
          <w:rFonts w:hint="eastAsia"/>
        </w:rPr>
        <w:t>3</w:t>
      </w:r>
      <w:r w:rsidRPr="00535DE2">
        <w:rPr>
          <w:rFonts w:hint="eastAsia"/>
        </w:rPr>
        <w:t>分。</w:t>
      </w:r>
    </w:p>
    <w:p w:rsidR="00D124E4" w:rsidRPr="00535DE2" w:rsidRDefault="00D124E4" w:rsidP="00D124E4">
      <w:pPr>
        <w:rPr>
          <w:rFonts w:eastAsia="黑体"/>
          <w:b/>
          <w:bCs/>
          <w:sz w:val="32"/>
        </w:rPr>
      </w:pPr>
      <w:r w:rsidRPr="00535DE2">
        <w:rPr>
          <w:rFonts w:hint="eastAsia"/>
        </w:rPr>
        <w:t>2</w:t>
      </w:r>
      <w:r w:rsidRPr="00535DE2">
        <w:rPr>
          <w:rFonts w:hint="eastAsia"/>
        </w:rPr>
        <w:t>．作文中如出现所在学校的校名或师生姓名，从总得分中扣</w:t>
      </w:r>
      <w:r w:rsidRPr="00535DE2">
        <w:rPr>
          <w:rFonts w:hint="eastAsia"/>
        </w:rPr>
        <w:t>5</w:t>
      </w:r>
      <w:r w:rsidRPr="00535DE2">
        <w:rPr>
          <w:rFonts w:hint="eastAsia"/>
        </w:rPr>
        <w:t>分。</w:t>
      </w:r>
    </w:p>
    <w:p w:rsidR="00D124E4" w:rsidRPr="00D71D15" w:rsidRDefault="00D124E4" w:rsidP="00D124E4">
      <w:pPr>
        <w:rPr>
          <w:rFonts w:eastAsia="黑体"/>
          <w:b/>
          <w:bCs/>
          <w:color w:val="FF0000"/>
          <w:sz w:val="32"/>
        </w:rPr>
      </w:pPr>
    </w:p>
    <w:p w:rsidR="00D124E4" w:rsidRPr="00323CD4" w:rsidRDefault="00D124E4" w:rsidP="00D124E4">
      <w:pPr>
        <w:rPr>
          <w:rFonts w:hint="eastAsia"/>
          <w:szCs w:val="32"/>
        </w:rPr>
      </w:pPr>
    </w:p>
    <w:p w:rsidR="00CC360E" w:rsidRPr="00D124E4" w:rsidRDefault="00CC360E" w:rsidP="00D124E4"/>
    <w:sectPr w:rsidR="00CC360E" w:rsidRPr="00D124E4" w:rsidSect="00331FF1">
      <w:footerReference w:type="even" r:id="rId8"/>
      <w:footerReference w:type="default" r:id="rId9"/>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D124E4"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D124E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D124E4"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num w:numId="1">
    <w:abstractNumId w:val="3"/>
    <w:lvlOverride w:ilvl="0">
      <w:startOverride w:val="2"/>
    </w:lvlOverride>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741BA3"/>
    <w:rsid w:val="007A3A15"/>
    <w:rsid w:val="00800070"/>
    <w:rsid w:val="00A60864"/>
    <w:rsid w:val="00CC360E"/>
    <w:rsid w:val="00D124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404</Words>
  <Characters>2309</Characters>
  <Application>Microsoft Office Word</Application>
  <DocSecurity>0</DocSecurity>
  <Lines>19</Lines>
  <Paragraphs>5</Paragraphs>
  <ScaleCrop>false</ScaleCrop>
  <Company>Lenovo</Company>
  <LinksUpToDate>false</LinksUpToDate>
  <CharactersWithSpaces>2708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2014-01-26T07:14:00Z</dcterms:created>
  <dcterms:modified xsi:type="dcterms:W3CDTF">2014-01-26T07:14:00Z</dcterms:modified>
</cp:coreProperties>
</file>