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8F1" w:rsidRDefault="009138F1" w:rsidP="009138F1">
      <w:pPr>
        <w:spacing w:line="360" w:lineRule="auto"/>
        <w:jc w:val="center"/>
        <w:rPr>
          <w:rFonts w:ascii="仿宋" w:eastAsia="仿宋" w:hAnsi="仿宋"/>
          <w:b/>
          <w:color w:val="000000"/>
          <w:sz w:val="28"/>
        </w:rPr>
      </w:pPr>
      <w:r>
        <w:rPr>
          <w:rFonts w:ascii="仿宋" w:eastAsia="仿宋" w:hAnsi="仿宋" w:hint="eastAsia"/>
          <w:b/>
          <w:color w:val="000000"/>
          <w:sz w:val="28"/>
        </w:rPr>
        <w:t>东城区2013—2014学年第一学期期末统一测试</w:t>
      </w:r>
    </w:p>
    <w:p w:rsidR="009138F1" w:rsidRDefault="009138F1" w:rsidP="009138F1">
      <w:pPr>
        <w:jc w:val="center"/>
        <w:rPr>
          <w:rFonts w:eastAsia="黑体"/>
          <w:color w:val="000000"/>
          <w:szCs w:val="21"/>
        </w:rPr>
      </w:pPr>
      <w:r>
        <w:rPr>
          <w:rFonts w:ascii="黑体" w:eastAsia="黑体" w:hAnsi="黑体" w:hint="eastAsia"/>
          <w:color w:val="000000"/>
          <w:sz w:val="36"/>
          <w:szCs w:val="36"/>
        </w:rPr>
        <w:t>初三</w:t>
      </w:r>
      <w:r>
        <w:rPr>
          <w:rFonts w:eastAsia="黑体" w:hint="eastAsia"/>
          <w:color w:val="000000"/>
          <w:sz w:val="36"/>
        </w:rPr>
        <w:t>语文参考答案及评分标准</w:t>
      </w:r>
      <w:r>
        <w:rPr>
          <w:rFonts w:eastAsia="黑体"/>
          <w:color w:val="000000"/>
          <w:szCs w:val="21"/>
        </w:rPr>
        <w:t>2014.1</w:t>
      </w:r>
    </w:p>
    <w:p w:rsidR="009138F1" w:rsidRDefault="009138F1" w:rsidP="009138F1">
      <w:pPr>
        <w:jc w:val="left"/>
        <w:rPr>
          <w:rFonts w:ascii="宋体" w:hAnsi="宋体"/>
          <w:color w:val="000000"/>
        </w:rPr>
      </w:pPr>
      <w:r>
        <w:rPr>
          <w:rFonts w:ascii="黑体" w:eastAsia="黑体" w:hint="eastAsia"/>
          <w:b/>
          <w:color w:val="000000"/>
        </w:rPr>
        <w:t>一、选择</w:t>
      </w:r>
      <w:r>
        <w:rPr>
          <w:rFonts w:ascii="宋体" w:hAnsi="宋体" w:hint="eastAsia"/>
          <w:color w:val="000000"/>
        </w:rPr>
        <w:t>（共12分。每小题2分）</w:t>
      </w:r>
    </w:p>
    <w:tbl>
      <w:tblPr>
        <w:tblW w:w="0" w:type="auto"/>
        <w:jc w:val="center"/>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84"/>
        <w:gridCol w:w="984"/>
        <w:gridCol w:w="984"/>
        <w:gridCol w:w="985"/>
        <w:gridCol w:w="984"/>
        <w:gridCol w:w="984"/>
        <w:gridCol w:w="984"/>
      </w:tblGrid>
      <w:tr w:rsidR="009138F1" w:rsidTr="007E0377">
        <w:trPr>
          <w:jc w:val="center"/>
        </w:trPr>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题  号</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1</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2</w:t>
            </w:r>
          </w:p>
        </w:tc>
        <w:tc>
          <w:tcPr>
            <w:tcW w:w="985"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3</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4</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5</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6</w:t>
            </w:r>
          </w:p>
        </w:tc>
      </w:tr>
      <w:tr w:rsidR="009138F1" w:rsidTr="007E0377">
        <w:trPr>
          <w:jc w:val="center"/>
        </w:trPr>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答  案</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C</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D</w:t>
            </w:r>
          </w:p>
        </w:tc>
        <w:tc>
          <w:tcPr>
            <w:tcW w:w="985"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B</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A</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D</w:t>
            </w:r>
          </w:p>
        </w:tc>
        <w:tc>
          <w:tcPr>
            <w:tcW w:w="98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80" w:lineRule="exact"/>
              <w:jc w:val="center"/>
              <w:rPr>
                <w:rFonts w:ascii="宋体" w:hAnsi="宋体"/>
                <w:color w:val="000000"/>
                <w:sz w:val="20"/>
                <w:szCs w:val="21"/>
              </w:rPr>
            </w:pPr>
            <w:r>
              <w:rPr>
                <w:rFonts w:ascii="宋体" w:hAnsi="宋体" w:hint="eastAsia"/>
                <w:color w:val="000000"/>
                <w:sz w:val="20"/>
                <w:szCs w:val="21"/>
              </w:rPr>
              <w:t>D</w:t>
            </w:r>
          </w:p>
        </w:tc>
      </w:tr>
    </w:tbl>
    <w:p w:rsidR="009138F1" w:rsidRDefault="009138F1" w:rsidP="009138F1">
      <w:pPr>
        <w:rPr>
          <w:rFonts w:ascii="黑体" w:eastAsia="黑体" w:hAnsi="宋体"/>
          <w:b/>
          <w:color w:val="000000"/>
          <w:szCs w:val="21"/>
        </w:rPr>
      </w:pPr>
      <w:r>
        <w:rPr>
          <w:rFonts w:ascii="黑体" w:eastAsia="黑体" w:hAnsi="宋体" w:hint="eastAsia"/>
          <w:b/>
          <w:color w:val="000000"/>
          <w:szCs w:val="21"/>
        </w:rPr>
        <w:t>二、填空</w:t>
      </w:r>
      <w:r>
        <w:rPr>
          <w:rFonts w:ascii="宋体" w:hAnsi="宋体" w:hint="eastAsia"/>
          <w:color w:val="000000"/>
          <w:szCs w:val="21"/>
        </w:rPr>
        <w:t>（共8分）</w:t>
      </w:r>
    </w:p>
    <w:p w:rsidR="009138F1" w:rsidRDefault="009138F1" w:rsidP="009138F1">
      <w:pPr>
        <w:rPr>
          <w:rFonts w:ascii="宋体" w:hAnsi="宋体"/>
          <w:szCs w:val="21"/>
        </w:rPr>
      </w:pPr>
      <w:r>
        <w:rPr>
          <w:rFonts w:ascii="宋体" w:hAnsi="宋体" w:hint="eastAsia"/>
          <w:szCs w:val="21"/>
        </w:rPr>
        <w:t xml:space="preserve">7. </w:t>
      </w:r>
    </w:p>
    <w:p w:rsidR="009138F1" w:rsidRDefault="009138F1" w:rsidP="009138F1">
      <w:pPr>
        <w:ind w:firstLineChars="100" w:firstLine="210"/>
        <w:rPr>
          <w:rFonts w:ascii="宋体" w:hAnsi="宋体"/>
          <w:szCs w:val="21"/>
        </w:rPr>
      </w:pPr>
      <w:r>
        <w:rPr>
          <w:rFonts w:ascii="宋体" w:hAnsi="宋体" w:hint="eastAsia"/>
          <w:szCs w:val="21"/>
        </w:rPr>
        <w:t>（1）只恐双溪舴艋舟</w:t>
      </w:r>
    </w:p>
    <w:p w:rsidR="009138F1" w:rsidRDefault="009138F1" w:rsidP="009138F1">
      <w:pPr>
        <w:rPr>
          <w:rFonts w:ascii="宋体" w:hAnsi="宋体"/>
          <w:szCs w:val="21"/>
        </w:rPr>
      </w:pPr>
      <w:r>
        <w:rPr>
          <w:rFonts w:ascii="宋体" w:hAnsi="宋体" w:hint="eastAsia"/>
          <w:szCs w:val="21"/>
        </w:rPr>
        <w:t xml:space="preserve">  （2）何日遣冯唐</w:t>
      </w:r>
    </w:p>
    <w:p w:rsidR="009138F1" w:rsidRDefault="009138F1" w:rsidP="009138F1">
      <w:pPr>
        <w:rPr>
          <w:rFonts w:ascii="宋体" w:hAnsi="宋体"/>
          <w:szCs w:val="21"/>
        </w:rPr>
      </w:pPr>
      <w:r>
        <w:rPr>
          <w:rFonts w:ascii="宋体" w:hAnsi="宋体" w:hint="eastAsia"/>
          <w:szCs w:val="21"/>
        </w:rPr>
        <w:t xml:space="preserve">  （3）八百里分麾下</w:t>
      </w:r>
      <w:proofErr w:type="gramStart"/>
      <w:r>
        <w:rPr>
          <w:rFonts w:ascii="宋体" w:hAnsi="宋体" w:hint="eastAsia"/>
          <w:szCs w:val="21"/>
        </w:rPr>
        <w:t>炙</w:t>
      </w:r>
      <w:proofErr w:type="gramEnd"/>
    </w:p>
    <w:p w:rsidR="009138F1" w:rsidRDefault="009138F1" w:rsidP="009138F1">
      <w:pPr>
        <w:rPr>
          <w:rFonts w:ascii="宋体" w:hAnsi="宋体"/>
          <w:szCs w:val="21"/>
        </w:rPr>
      </w:pPr>
      <w:r>
        <w:rPr>
          <w:rFonts w:ascii="宋体" w:hAnsi="宋体" w:hint="eastAsia"/>
          <w:szCs w:val="21"/>
        </w:rPr>
        <w:t xml:space="preserve">  （4）千嶂里   长烟落日孤城闭    每空1分，共5分。</w:t>
      </w:r>
    </w:p>
    <w:p w:rsidR="009138F1" w:rsidRDefault="009138F1" w:rsidP="009138F1">
      <w:pPr>
        <w:rPr>
          <w:rFonts w:ascii="宋体" w:hAnsi="宋体"/>
          <w:szCs w:val="21"/>
        </w:rPr>
      </w:pPr>
      <w:r>
        <w:rPr>
          <w:rFonts w:ascii="宋体" w:hAnsi="宋体" w:hint="eastAsia"/>
          <w:szCs w:val="21"/>
        </w:rPr>
        <w:t>8.①鲁智深  ②智取生辰</w:t>
      </w:r>
      <w:proofErr w:type="gramStart"/>
      <w:r>
        <w:rPr>
          <w:rFonts w:ascii="宋体" w:hAnsi="宋体" w:hint="eastAsia"/>
          <w:szCs w:val="21"/>
        </w:rPr>
        <w:t>纲</w:t>
      </w:r>
      <w:proofErr w:type="gramEnd"/>
      <w:r>
        <w:rPr>
          <w:rFonts w:ascii="宋体" w:hAnsi="宋体" w:hint="eastAsia"/>
          <w:szCs w:val="21"/>
        </w:rPr>
        <w:t xml:space="preserve">  ③聚义厅（忠义堂）  每空1分，共3分。</w:t>
      </w:r>
    </w:p>
    <w:p w:rsidR="009138F1" w:rsidRDefault="009138F1" w:rsidP="009138F1">
      <w:pPr>
        <w:rPr>
          <w:rFonts w:ascii="黑体" w:eastAsia="黑体" w:hAnsi="宋体"/>
          <w:b/>
          <w:color w:val="000000"/>
          <w:szCs w:val="21"/>
        </w:rPr>
      </w:pPr>
      <w:r>
        <w:rPr>
          <w:rFonts w:ascii="黑体" w:eastAsia="黑体" w:hAnsi="宋体" w:hint="eastAsia"/>
          <w:b/>
          <w:color w:val="000000"/>
          <w:szCs w:val="21"/>
        </w:rPr>
        <w:t>三、综合性学习</w:t>
      </w:r>
      <w:r>
        <w:rPr>
          <w:rFonts w:ascii="宋体" w:hAnsi="宋体" w:hint="eastAsia"/>
          <w:color w:val="000000"/>
          <w:szCs w:val="21"/>
        </w:rPr>
        <w:t>（共11分）</w:t>
      </w:r>
    </w:p>
    <w:p w:rsidR="009138F1" w:rsidRDefault="009138F1" w:rsidP="009138F1">
      <w:pPr>
        <w:rPr>
          <w:rFonts w:ascii="宋体" w:hAnsi="宋体"/>
        </w:rPr>
      </w:pPr>
      <w:r>
        <w:rPr>
          <w:rFonts w:ascii="宋体" w:hAnsi="宋体" w:hint="eastAsia"/>
        </w:rPr>
        <w:t>9. 答案要点：（4分）</w:t>
      </w:r>
    </w:p>
    <w:p w:rsidR="009138F1" w:rsidRDefault="009138F1" w:rsidP="009138F1">
      <w:pPr>
        <w:ind w:leftChars="150" w:left="315"/>
        <w:rPr>
          <w:rFonts w:ascii="宋体" w:hAnsi="宋体"/>
        </w:rPr>
      </w:pP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1</w:instrText>
      </w:r>
      <w:r>
        <w:rPr>
          <w:rFonts w:ascii="宋体" w:hAnsi="宋体" w:hint="eastAsia"/>
        </w:rPr>
        <w:instrText>)</w:instrText>
      </w:r>
      <w:r>
        <w:rPr>
          <w:rFonts w:ascii="宋体" w:hAnsi="宋体" w:hint="eastAsia"/>
        </w:rPr>
        <w:fldChar w:fldCharType="end"/>
      </w:r>
      <w:r>
        <w:rPr>
          <w:rFonts w:ascii="宋体" w:hAnsi="宋体" w:hint="eastAsia"/>
        </w:rPr>
        <w:t>近几年来，名校游客量逐年攀升。1分</w:t>
      </w:r>
    </w:p>
    <w:p w:rsidR="009138F1" w:rsidRDefault="009138F1" w:rsidP="009138F1">
      <w:pPr>
        <w:ind w:leftChars="150" w:left="315"/>
        <w:rPr>
          <w:rFonts w:ascii="宋体" w:hAnsi="宋体"/>
        </w:rPr>
      </w:pP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2</w:instrText>
      </w:r>
      <w:r>
        <w:rPr>
          <w:rFonts w:ascii="宋体" w:hAnsi="宋体" w:hint="eastAsia"/>
        </w:rPr>
        <w:instrText>)</w:instrText>
      </w:r>
      <w:r>
        <w:rPr>
          <w:rFonts w:ascii="宋体" w:hAnsi="宋体" w:hint="eastAsia"/>
        </w:rPr>
        <w:fldChar w:fldCharType="end"/>
      </w:r>
      <w:r>
        <w:rPr>
          <w:rFonts w:ascii="宋体" w:hAnsi="宋体" w:hint="eastAsia"/>
        </w:rPr>
        <w:t>游客中大多数是中小学生及其家长。1分</w:t>
      </w:r>
    </w:p>
    <w:p w:rsidR="009138F1" w:rsidRDefault="009138F1" w:rsidP="009138F1">
      <w:pPr>
        <w:ind w:left="315" w:hangingChars="150" w:hanging="315"/>
        <w:rPr>
          <w:rFonts w:ascii="宋体" w:hAnsi="宋体"/>
        </w:rPr>
      </w:pP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3</w:instrText>
      </w:r>
      <w:r>
        <w:rPr>
          <w:rFonts w:ascii="宋体" w:hAnsi="宋体" w:hint="eastAsia"/>
        </w:rPr>
        <w:instrText>)</w:instrText>
      </w:r>
      <w:r>
        <w:rPr>
          <w:rFonts w:ascii="宋体" w:hAnsi="宋体" w:hint="eastAsia"/>
        </w:rPr>
        <w:fldChar w:fldCharType="end"/>
      </w:r>
      <w:r>
        <w:rPr>
          <w:rFonts w:ascii="宋体" w:hAnsi="宋体" w:hint="eastAsia"/>
        </w:rPr>
        <w:t>游客们喜爱名校优美的自然与人文景观，以及独有的文化氛围。2分</w:t>
      </w:r>
    </w:p>
    <w:p w:rsidR="009138F1" w:rsidRDefault="009138F1" w:rsidP="009138F1">
      <w:pPr>
        <w:ind w:left="315" w:hangingChars="150" w:hanging="315"/>
        <w:rPr>
          <w:rFonts w:ascii="宋体" w:hAnsi="宋体"/>
          <w:color w:val="FF0000"/>
        </w:rPr>
      </w:pPr>
      <w:r>
        <w:rPr>
          <w:rFonts w:ascii="宋体" w:hAnsi="宋体" w:hint="eastAsia"/>
        </w:rPr>
        <w:t>10. 答案示例：（4分）</w:t>
      </w:r>
    </w:p>
    <w:p w:rsidR="009138F1" w:rsidRDefault="009138F1" w:rsidP="009138F1">
      <w:pPr>
        <w:ind w:firstLineChars="200" w:firstLine="420"/>
        <w:rPr>
          <w:rFonts w:ascii="宋体" w:hAnsi="宋体"/>
        </w:rPr>
      </w:pPr>
      <w:r>
        <w:rPr>
          <w:rFonts w:ascii="宋体" w:hAnsi="宋体" w:hint="eastAsia"/>
        </w:rPr>
        <w:t>①划定游览区和非游览区，不干扰正常的教学秩序。</w:t>
      </w:r>
    </w:p>
    <w:p w:rsidR="009138F1" w:rsidRDefault="009138F1" w:rsidP="009138F1">
      <w:pPr>
        <w:ind w:left="315" w:hangingChars="150" w:hanging="315"/>
        <w:rPr>
          <w:rFonts w:ascii="宋体" w:hAnsi="宋体"/>
        </w:rPr>
      </w:pPr>
      <w:r>
        <w:rPr>
          <w:rFonts w:ascii="宋体" w:hAnsi="宋体" w:hint="eastAsia"/>
        </w:rPr>
        <w:t xml:space="preserve">    ②提高游客素质，参观时保持安静。</w:t>
      </w:r>
    </w:p>
    <w:p w:rsidR="009138F1" w:rsidRDefault="009138F1" w:rsidP="009138F1">
      <w:pPr>
        <w:ind w:left="315" w:hangingChars="150" w:hanging="315"/>
        <w:rPr>
          <w:rFonts w:ascii="宋体" w:hAnsi="宋体"/>
        </w:rPr>
      </w:pPr>
      <w:r>
        <w:rPr>
          <w:rFonts w:ascii="宋体" w:hAnsi="宋体" w:hint="eastAsia"/>
        </w:rPr>
        <w:t xml:space="preserve">    ③设置讲解员（或导游），避免游客盲目参观。</w:t>
      </w:r>
    </w:p>
    <w:p w:rsidR="009138F1" w:rsidRDefault="009138F1" w:rsidP="009138F1">
      <w:pPr>
        <w:ind w:left="315" w:hangingChars="150" w:hanging="315"/>
        <w:rPr>
          <w:rFonts w:ascii="宋体" w:hAnsi="宋体"/>
        </w:rPr>
      </w:pPr>
      <w:r>
        <w:rPr>
          <w:rFonts w:ascii="宋体" w:hAnsi="宋体" w:hint="eastAsia"/>
        </w:rPr>
        <w:t xml:space="preserve">    ④限制客流，慎重收费。</w:t>
      </w:r>
    </w:p>
    <w:p w:rsidR="009138F1" w:rsidRDefault="009138F1" w:rsidP="009138F1">
      <w:pPr>
        <w:ind w:firstLineChars="50" w:firstLine="105"/>
        <w:rPr>
          <w:rFonts w:ascii="宋体" w:hAnsi="宋体"/>
        </w:rPr>
      </w:pPr>
      <w:r>
        <w:rPr>
          <w:rFonts w:ascii="宋体" w:hAnsi="宋体" w:hint="eastAsia"/>
        </w:rPr>
        <w:t>11. 答案示例：管理制度待建 （3分）</w:t>
      </w:r>
    </w:p>
    <w:p w:rsidR="009138F1" w:rsidRDefault="009138F1" w:rsidP="009138F1">
      <w:pPr>
        <w:jc w:val="left"/>
        <w:rPr>
          <w:rFonts w:ascii="黑体" w:eastAsia="黑体"/>
          <w:b/>
          <w:color w:val="000000"/>
        </w:rPr>
      </w:pPr>
      <w:r>
        <w:rPr>
          <w:rFonts w:ascii="黑体" w:eastAsia="黑体" w:hAnsi="宋体" w:hint="eastAsia"/>
          <w:b/>
          <w:color w:val="000000"/>
          <w:szCs w:val="21"/>
        </w:rPr>
        <w:t>四、文言文阅读</w:t>
      </w:r>
      <w:r>
        <w:rPr>
          <w:rFonts w:ascii="宋体" w:hAnsi="宋体" w:hint="eastAsia"/>
          <w:color w:val="000000"/>
        </w:rPr>
        <w:t>（共9分）</w:t>
      </w:r>
    </w:p>
    <w:p w:rsidR="009138F1" w:rsidRDefault="009138F1" w:rsidP="009138F1">
      <w:pPr>
        <w:ind w:firstLineChars="50" w:firstLine="105"/>
        <w:rPr>
          <w:rFonts w:ascii="宋体" w:hAnsi="宋体"/>
        </w:rPr>
      </w:pPr>
      <w:r>
        <w:rPr>
          <w:rFonts w:ascii="宋体" w:hAnsi="宋体" w:hint="eastAsia"/>
        </w:rPr>
        <w:t>12.答案：（1）会：适逢，恰巧遇到   （2） 刑：惩罚   每小题1分，共 2分</w:t>
      </w:r>
    </w:p>
    <w:p w:rsidR="009138F1" w:rsidRDefault="009138F1" w:rsidP="009138F1">
      <w:pPr>
        <w:ind w:firstLineChars="50" w:firstLine="105"/>
        <w:rPr>
          <w:rFonts w:ascii="宋体" w:hAnsi="宋体"/>
        </w:rPr>
      </w:pPr>
      <w:r>
        <w:rPr>
          <w:rFonts w:ascii="宋体" w:hAnsi="宋体" w:hint="eastAsia"/>
        </w:rPr>
        <w:t>13.答案：又暗使吴广到驻地旁边的丛林里的神庙中   3分</w:t>
      </w:r>
    </w:p>
    <w:p w:rsidR="009138F1" w:rsidRDefault="009138F1" w:rsidP="009138F1">
      <w:pPr>
        <w:ind w:leftChars="50" w:left="420" w:hangingChars="150" w:hanging="315"/>
        <w:rPr>
          <w:rFonts w:ascii="宋体" w:hAnsi="宋体"/>
          <w:szCs w:val="21"/>
        </w:rPr>
      </w:pPr>
      <w:r>
        <w:rPr>
          <w:rFonts w:ascii="宋体" w:hAnsi="宋体" w:hint="eastAsia"/>
        </w:rPr>
        <w:t>14.答案：</w:t>
      </w:r>
      <w:r>
        <w:rPr>
          <w:rFonts w:ascii="宋体" w:hAnsi="宋体" w:hint="eastAsia"/>
          <w:color w:val="000000"/>
          <w:szCs w:val="21"/>
          <w:shd w:val="clear" w:color="auto" w:fill="FFFFFF"/>
        </w:rPr>
        <w:t xml:space="preserve"> ①狐</w:t>
      </w:r>
      <w:proofErr w:type="gramStart"/>
      <w:r>
        <w:rPr>
          <w:rFonts w:ascii="宋体" w:hAnsi="宋体" w:hint="eastAsia"/>
          <w:color w:val="000000"/>
          <w:szCs w:val="21"/>
          <w:shd w:val="clear" w:color="auto" w:fill="FFFFFF"/>
        </w:rPr>
        <w:t>鸣呼</w:t>
      </w:r>
      <w:proofErr w:type="gramEnd"/>
      <w:r>
        <w:rPr>
          <w:rFonts w:ascii="宋体" w:hAnsi="宋体" w:hint="eastAsia"/>
          <w:color w:val="000000"/>
          <w:szCs w:val="21"/>
          <w:shd w:val="clear" w:color="auto" w:fill="FFFFFF"/>
        </w:rPr>
        <w:t>曰：‘大楚兴，陈胜王’  ② 大楚   ③ 项燕为楚国名将，假借他的名义发动起义，可以获得民众支持。 ①、②空各1分，③空2分，共4分。</w:t>
      </w:r>
    </w:p>
    <w:p w:rsidR="009138F1" w:rsidRDefault="009138F1" w:rsidP="009138F1">
      <w:pPr>
        <w:rPr>
          <w:rFonts w:ascii="宋体" w:hAnsi="宋体" w:cs="宋体"/>
          <w:color w:val="000000"/>
          <w:szCs w:val="21"/>
        </w:rPr>
      </w:pPr>
      <w:r>
        <w:rPr>
          <w:rFonts w:ascii="黑体" w:eastAsia="黑体" w:hAnsi="宋体" w:hint="eastAsia"/>
          <w:b/>
          <w:color w:val="000000"/>
          <w:szCs w:val="21"/>
        </w:rPr>
        <w:t>五、现代文阅读</w:t>
      </w:r>
      <w:r>
        <w:rPr>
          <w:rFonts w:hint="eastAsia"/>
        </w:rPr>
        <w:t>（共</w:t>
      </w:r>
      <w:r>
        <w:t>30</w:t>
      </w:r>
      <w:r>
        <w:rPr>
          <w:rFonts w:hint="eastAsia"/>
        </w:rPr>
        <w:t>分）</w:t>
      </w:r>
    </w:p>
    <w:p w:rsidR="009138F1" w:rsidRDefault="009138F1" w:rsidP="009138F1">
      <w:pPr>
        <w:rPr>
          <w:rFonts w:ascii="宋体" w:hAnsi="宋体"/>
        </w:rPr>
      </w:pPr>
      <w:r>
        <w:rPr>
          <w:rFonts w:ascii="宋体" w:hAnsi="宋体" w:hint="eastAsia"/>
        </w:rPr>
        <w:t>（</w:t>
      </w:r>
      <w:proofErr w:type="gramStart"/>
      <w:r>
        <w:rPr>
          <w:rFonts w:ascii="宋体" w:hAnsi="宋体" w:hint="eastAsia"/>
        </w:rPr>
        <w:t>一</w:t>
      </w:r>
      <w:proofErr w:type="gramEnd"/>
      <w:r>
        <w:rPr>
          <w:rFonts w:ascii="宋体" w:hAnsi="宋体" w:hint="eastAsia"/>
        </w:rPr>
        <w:t>）（共15分）</w:t>
      </w:r>
    </w:p>
    <w:p w:rsidR="009138F1" w:rsidRDefault="009138F1" w:rsidP="009138F1">
      <w:pPr>
        <w:rPr>
          <w:rFonts w:ascii="宋体" w:hAnsi="宋体"/>
        </w:rPr>
      </w:pPr>
      <w:r>
        <w:rPr>
          <w:rFonts w:ascii="宋体" w:hAnsi="宋体" w:hint="eastAsia"/>
        </w:rPr>
        <w:t>15．答案要点：</w:t>
      </w:r>
    </w:p>
    <w:p w:rsidR="009138F1" w:rsidRDefault="009138F1" w:rsidP="009138F1">
      <w:pPr>
        <w:pStyle w:val="ab"/>
        <w:ind w:left="360" w:firstLineChars="0" w:firstLine="0"/>
        <w:rPr>
          <w:rFonts w:ascii="宋体" w:hAnsi="宋体"/>
        </w:rPr>
      </w:pPr>
      <w:r>
        <w:rPr>
          <w:rFonts w:ascii="宋体" w:hAnsi="宋体" w:hint="eastAsia"/>
        </w:rPr>
        <w:t>①朴实生动   ②干脆利落     ③友好热情    ④天真乐观  每要点各1分，共4分。</w:t>
      </w:r>
    </w:p>
    <w:p w:rsidR="009138F1" w:rsidRDefault="009138F1" w:rsidP="009138F1">
      <w:pPr>
        <w:rPr>
          <w:rFonts w:ascii="宋体" w:hAnsi="宋体"/>
        </w:rPr>
      </w:pPr>
      <w:r>
        <w:rPr>
          <w:rFonts w:ascii="宋体" w:hAnsi="宋体" w:hint="eastAsia"/>
        </w:rPr>
        <w:t>16．答案要点：</w:t>
      </w:r>
    </w:p>
    <w:p w:rsidR="009138F1" w:rsidRDefault="009138F1" w:rsidP="009138F1">
      <w:pPr>
        <w:rPr>
          <w:rFonts w:ascii="宋体" w:hAnsi="宋体"/>
        </w:rPr>
      </w:pPr>
      <w:r>
        <w:rPr>
          <w:rFonts w:ascii="宋体" w:hAnsi="宋体" w:hint="eastAsia"/>
        </w:rPr>
        <w:t xml:space="preserve">    ①自然景致，色彩鲜艳，充满生机 。 </w:t>
      </w:r>
    </w:p>
    <w:p w:rsidR="009138F1" w:rsidRDefault="009138F1" w:rsidP="009138F1">
      <w:pPr>
        <w:pStyle w:val="ab"/>
        <w:ind w:firstLineChars="0"/>
        <w:rPr>
          <w:rFonts w:ascii="宋体" w:hAnsi="宋体"/>
        </w:rPr>
      </w:pPr>
      <w:r>
        <w:rPr>
          <w:rFonts w:ascii="宋体" w:hAnsi="宋体" w:hint="eastAsia"/>
        </w:rPr>
        <w:t xml:space="preserve">②闰土形象，自然美好。   </w:t>
      </w:r>
    </w:p>
    <w:p w:rsidR="009138F1" w:rsidRDefault="009138F1" w:rsidP="009138F1">
      <w:pPr>
        <w:pStyle w:val="ab"/>
        <w:ind w:firstLineChars="0"/>
        <w:rPr>
          <w:rFonts w:ascii="宋体" w:hAnsi="宋体"/>
        </w:rPr>
      </w:pPr>
      <w:r>
        <w:rPr>
          <w:rFonts w:ascii="宋体" w:hAnsi="宋体" w:hint="eastAsia"/>
        </w:rPr>
        <w:t>③</w:t>
      </w:r>
      <w:proofErr w:type="gramStart"/>
      <w:r>
        <w:rPr>
          <w:rFonts w:ascii="宋体" w:hAnsi="宋体" w:hint="eastAsia"/>
        </w:rPr>
        <w:t>与闰土</w:t>
      </w:r>
      <w:proofErr w:type="gramEnd"/>
      <w:r>
        <w:rPr>
          <w:rFonts w:ascii="宋体" w:hAnsi="宋体" w:hint="eastAsia"/>
        </w:rPr>
        <w:t xml:space="preserve">的关系，纯真友好。    </w:t>
      </w:r>
    </w:p>
    <w:p w:rsidR="009138F1" w:rsidRDefault="009138F1" w:rsidP="009138F1">
      <w:pPr>
        <w:pStyle w:val="ab"/>
        <w:ind w:left="360" w:firstLineChars="0" w:firstLine="0"/>
        <w:rPr>
          <w:rFonts w:ascii="宋体" w:hAnsi="宋体"/>
        </w:rPr>
      </w:pPr>
      <w:r>
        <w:rPr>
          <w:rFonts w:ascii="宋体" w:hAnsi="宋体" w:hint="eastAsia"/>
        </w:rPr>
        <w:t xml:space="preserve"> ④作者对故乡的情思美。  每要点各1分，共4分。</w:t>
      </w:r>
    </w:p>
    <w:p w:rsidR="009138F1" w:rsidRDefault="009138F1" w:rsidP="009138F1">
      <w:pPr>
        <w:rPr>
          <w:rFonts w:ascii="宋体" w:hAnsi="宋体"/>
        </w:rPr>
      </w:pPr>
      <w:r>
        <w:rPr>
          <w:rFonts w:ascii="宋体" w:hAnsi="宋体" w:hint="eastAsia"/>
        </w:rPr>
        <w:t>17．答案示例：</w:t>
      </w:r>
    </w:p>
    <w:p w:rsidR="009138F1" w:rsidRDefault="009138F1" w:rsidP="009138F1">
      <w:pPr>
        <w:rPr>
          <w:rFonts w:ascii="宋体" w:hAnsi="宋体"/>
        </w:rPr>
      </w:pPr>
      <w:r>
        <w:rPr>
          <w:rFonts w:ascii="宋体" w:hAnsi="宋体" w:hint="eastAsia"/>
        </w:rPr>
        <w:t xml:space="preserve">   选文第①</w:t>
      </w:r>
      <w:proofErr w:type="gramStart"/>
      <w:r>
        <w:rPr>
          <w:rFonts w:ascii="宋体" w:hAnsi="宋体" w:hint="eastAsia"/>
        </w:rPr>
        <w:t>段通过</w:t>
      </w:r>
      <w:proofErr w:type="gramEnd"/>
      <w:r>
        <w:rPr>
          <w:rFonts w:ascii="宋体" w:hAnsi="宋体" w:hint="eastAsia"/>
        </w:rPr>
        <w:t>生动的描写，如写深蓝的天空，金黄的圆月，碧绿的西瓜等，写出了儿时故乡的多姿多彩，对儿时故乡的眷恋之情自然流露，真实感人；选文第</w:t>
      </w: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18</w:instrText>
      </w:r>
      <w:r>
        <w:rPr>
          <w:rFonts w:ascii="宋体" w:hAnsi="宋体" w:hint="eastAsia"/>
        </w:rPr>
        <w:instrText>)</w:instrText>
      </w:r>
      <w:r>
        <w:rPr>
          <w:rFonts w:ascii="宋体" w:hAnsi="宋体" w:hint="eastAsia"/>
        </w:rPr>
        <w:fldChar w:fldCharType="end"/>
      </w:r>
      <w:proofErr w:type="gramStart"/>
      <w:r>
        <w:rPr>
          <w:rFonts w:ascii="宋体" w:hAnsi="宋体" w:hint="eastAsia"/>
        </w:rPr>
        <w:t>段通过</w:t>
      </w:r>
      <w:proofErr w:type="gramEnd"/>
      <w:r>
        <w:rPr>
          <w:rFonts w:ascii="宋体" w:hAnsi="宋体" w:hint="eastAsia"/>
        </w:rPr>
        <w:t>恰当的议论抒情写出了少年闰土给作者展开了一个广阔而美丽的世界，既强调了少年闰土对我的影响，也更加生动地表现了儿时故乡的美丽和作者对儿时故乡的眷恋之情。第①</w:t>
      </w:r>
      <w:proofErr w:type="gramStart"/>
      <w:r>
        <w:rPr>
          <w:rFonts w:ascii="宋体" w:hAnsi="宋体" w:hint="eastAsia"/>
        </w:rPr>
        <w:t>段分析</w:t>
      </w:r>
      <w:proofErr w:type="gramEnd"/>
      <w:r>
        <w:rPr>
          <w:rFonts w:ascii="宋体" w:hAnsi="宋体" w:hint="eastAsia"/>
        </w:rPr>
        <w:t>3分，第</w:t>
      </w: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18</w:instrText>
      </w:r>
      <w:r>
        <w:rPr>
          <w:rFonts w:ascii="宋体" w:hAnsi="宋体" w:hint="eastAsia"/>
        </w:rPr>
        <w:instrText>)</w:instrText>
      </w:r>
      <w:r>
        <w:rPr>
          <w:rFonts w:ascii="宋体" w:hAnsi="宋体" w:hint="eastAsia"/>
        </w:rPr>
        <w:fldChar w:fldCharType="end"/>
      </w:r>
      <w:proofErr w:type="gramStart"/>
      <w:r>
        <w:rPr>
          <w:rFonts w:ascii="宋体" w:hAnsi="宋体" w:hint="eastAsia"/>
        </w:rPr>
        <w:lastRenderedPageBreak/>
        <w:t>段分析</w:t>
      </w:r>
      <w:proofErr w:type="gramEnd"/>
      <w:r>
        <w:rPr>
          <w:rFonts w:ascii="宋体" w:hAnsi="宋体" w:hint="eastAsia"/>
        </w:rPr>
        <w:t>3分，语言表达1分，共7分。</w:t>
      </w:r>
    </w:p>
    <w:p w:rsidR="009138F1" w:rsidRDefault="009138F1" w:rsidP="009138F1">
      <w:pPr>
        <w:rPr>
          <w:rFonts w:ascii="宋体" w:hAnsi="宋体"/>
        </w:rPr>
      </w:pPr>
      <w:r>
        <w:rPr>
          <w:rFonts w:ascii="宋体" w:hAnsi="宋体" w:hint="eastAsia"/>
        </w:rPr>
        <w:t>（二）（共7分）</w:t>
      </w:r>
    </w:p>
    <w:p w:rsidR="009138F1" w:rsidRDefault="009138F1" w:rsidP="009138F1">
      <w:pPr>
        <w:rPr>
          <w:rFonts w:ascii="宋体" w:hAnsi="宋体"/>
        </w:rPr>
      </w:pPr>
      <w:r>
        <w:rPr>
          <w:rFonts w:ascii="宋体" w:hAnsi="宋体" w:hint="eastAsia"/>
        </w:rPr>
        <w:t>18．【甲】</w:t>
      </w: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2</w:instrText>
      </w:r>
      <w:r>
        <w:rPr>
          <w:rFonts w:ascii="宋体" w:hAnsi="宋体" w:hint="eastAsia"/>
        </w:rPr>
        <w:instrText>)</w:instrText>
      </w:r>
      <w:r>
        <w:rPr>
          <w:rFonts w:ascii="宋体" w:hAnsi="宋体" w:hint="eastAsia"/>
        </w:rPr>
        <w:fldChar w:fldCharType="end"/>
      </w:r>
      <w:r>
        <w:rPr>
          <w:rFonts w:ascii="宋体" w:hAnsi="宋体" w:hint="eastAsia"/>
        </w:rPr>
        <w:t xml:space="preserve">        【乙】</w:t>
      </w: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2</w:instrText>
      </w:r>
      <w:r>
        <w:rPr>
          <w:rFonts w:ascii="宋体" w:hAnsi="宋体" w:hint="eastAsia"/>
        </w:rPr>
        <w:instrText>)</w:instrText>
      </w:r>
      <w:r>
        <w:rPr>
          <w:rFonts w:ascii="宋体" w:hAnsi="宋体" w:hint="eastAsia"/>
        </w:rPr>
        <w:fldChar w:fldCharType="end"/>
      </w:r>
      <w:r>
        <w:rPr>
          <w:rFonts w:ascii="宋体" w:hAnsi="宋体" w:hint="eastAsia"/>
        </w:rPr>
        <w:t xml:space="preserve">        【丙】</w:t>
      </w: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3</w:instrText>
      </w:r>
      <w:r>
        <w:rPr>
          <w:rFonts w:ascii="宋体" w:hAnsi="宋体" w:hint="eastAsia"/>
        </w:rPr>
        <w:instrText>)</w:instrText>
      </w:r>
      <w:r>
        <w:rPr>
          <w:rFonts w:ascii="宋体" w:hAnsi="宋体" w:hint="eastAsia"/>
        </w:rPr>
        <w:fldChar w:fldCharType="end"/>
      </w:r>
      <w:r>
        <w:rPr>
          <w:rFonts w:ascii="宋体" w:hAnsi="宋体" w:hint="eastAsia"/>
        </w:rPr>
        <w:t xml:space="preserve">        每空1分，共3分。</w:t>
      </w:r>
    </w:p>
    <w:p w:rsidR="009138F1" w:rsidRDefault="009138F1" w:rsidP="009138F1">
      <w:pPr>
        <w:rPr>
          <w:rFonts w:ascii="宋体" w:hAnsi="宋体"/>
        </w:rPr>
      </w:pPr>
      <w:r>
        <w:rPr>
          <w:rFonts w:ascii="宋体" w:hAnsi="宋体" w:hint="eastAsia"/>
        </w:rPr>
        <w:t>19．答案要点：</w:t>
      </w:r>
    </w:p>
    <w:p w:rsidR="009138F1" w:rsidRDefault="009138F1" w:rsidP="009138F1">
      <w:pPr>
        <w:rPr>
          <w:rFonts w:ascii="宋体" w:hAnsi="宋体"/>
        </w:rPr>
      </w:pP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1</w:instrText>
      </w:r>
      <w:r>
        <w:rPr>
          <w:rFonts w:ascii="宋体" w:hAnsi="宋体" w:hint="eastAsia"/>
        </w:rPr>
        <w:instrText>)</w:instrText>
      </w:r>
      <w:r>
        <w:rPr>
          <w:rFonts w:ascii="宋体" w:hAnsi="宋体" w:hint="eastAsia"/>
        </w:rPr>
        <w:fldChar w:fldCharType="end"/>
      </w:r>
      <w:r>
        <w:rPr>
          <w:rFonts w:ascii="宋体" w:hAnsi="宋体" w:hint="eastAsia"/>
        </w:rPr>
        <w:t>采用了叙述和描写两种记“实”方法。</w:t>
      </w:r>
    </w:p>
    <w:p w:rsidR="009138F1" w:rsidRDefault="009138F1" w:rsidP="009138F1">
      <w:pPr>
        <w:rPr>
          <w:rFonts w:ascii="宋体" w:hAnsi="宋体"/>
        </w:rPr>
      </w:pPr>
      <w:r>
        <w:rPr>
          <w:rFonts w:ascii="宋体" w:hAnsi="宋体" w:hint="eastAsia"/>
        </w:rPr>
        <w:fldChar w:fldCharType="begin"/>
      </w:r>
      <w:r>
        <w:rPr>
          <w:rFonts w:ascii="宋体" w:hAnsi="宋体" w:hint="eastAsia"/>
        </w:rPr>
        <w:instrText xml:space="preserve"> eq \o\ac(○,</w:instrText>
      </w:r>
      <w:r>
        <w:rPr>
          <w:rFonts w:ascii="宋体" w:hAnsi="宋体" w:hint="eastAsia"/>
          <w:position w:val="2"/>
          <w:sz w:val="14"/>
        </w:rPr>
        <w:instrText>2</w:instrText>
      </w:r>
      <w:r>
        <w:rPr>
          <w:rFonts w:ascii="宋体" w:hAnsi="宋体" w:hint="eastAsia"/>
        </w:rPr>
        <w:instrText>)</w:instrText>
      </w:r>
      <w:r>
        <w:rPr>
          <w:rFonts w:ascii="宋体" w:hAnsi="宋体" w:hint="eastAsia"/>
        </w:rPr>
        <w:fldChar w:fldCharType="end"/>
      </w:r>
      <w:r>
        <w:rPr>
          <w:rFonts w:ascii="宋体" w:hAnsi="宋体" w:hint="eastAsia"/>
        </w:rPr>
        <w:t>叙述把文章内容清晰地告诉读者文章写的是上课时的情景；描写生动地表现了京</w:t>
      </w:r>
      <w:proofErr w:type="gramStart"/>
      <w:r>
        <w:rPr>
          <w:rFonts w:ascii="宋体" w:hAnsi="宋体" w:hint="eastAsia"/>
        </w:rPr>
        <w:t>京</w:t>
      </w:r>
      <w:proofErr w:type="gramEnd"/>
      <w:r>
        <w:rPr>
          <w:rFonts w:ascii="宋体" w:hAnsi="宋体" w:hint="eastAsia"/>
        </w:rPr>
        <w:t>读课文不仅感动    了自己，也感动了老师和同学。（心理描写反映了京</w:t>
      </w:r>
      <w:proofErr w:type="gramStart"/>
      <w:r>
        <w:rPr>
          <w:rFonts w:ascii="宋体" w:hAnsi="宋体" w:hint="eastAsia"/>
        </w:rPr>
        <w:t>京</w:t>
      </w:r>
      <w:proofErr w:type="gramEnd"/>
      <w:r>
        <w:rPr>
          <w:rFonts w:ascii="宋体" w:hAnsi="宋体" w:hint="eastAsia"/>
        </w:rPr>
        <w:t>读课文的真实感受。）每要点2分，共4分。</w:t>
      </w:r>
    </w:p>
    <w:p w:rsidR="009138F1" w:rsidRDefault="009138F1" w:rsidP="009138F1">
      <w:pPr>
        <w:rPr>
          <w:rFonts w:ascii="宋体" w:hAnsi="宋体"/>
        </w:rPr>
      </w:pPr>
      <w:r>
        <w:rPr>
          <w:rFonts w:ascii="宋体" w:hAnsi="宋体" w:hint="eastAsia"/>
        </w:rPr>
        <w:t>（三）（共8分）</w:t>
      </w:r>
    </w:p>
    <w:p w:rsidR="009138F1" w:rsidRDefault="009138F1" w:rsidP="009138F1">
      <w:pPr>
        <w:rPr>
          <w:rFonts w:ascii="宋体" w:hAnsi="宋体"/>
        </w:rPr>
      </w:pPr>
      <w:r>
        <w:rPr>
          <w:rFonts w:ascii="宋体" w:hAnsi="宋体" w:hint="eastAsia"/>
        </w:rPr>
        <w:t>20．人应该有个好性格。共2分。</w:t>
      </w:r>
    </w:p>
    <w:p w:rsidR="009138F1" w:rsidRDefault="009138F1" w:rsidP="009138F1">
      <w:pPr>
        <w:rPr>
          <w:rFonts w:ascii="宋体" w:hAnsi="宋体"/>
        </w:rPr>
      </w:pPr>
      <w:r>
        <w:rPr>
          <w:rFonts w:ascii="宋体" w:hAnsi="宋体" w:hint="eastAsia"/>
        </w:rPr>
        <w:t>21．答案示例：</w:t>
      </w:r>
    </w:p>
    <w:p w:rsidR="009138F1" w:rsidRDefault="009138F1" w:rsidP="009138F1">
      <w:pPr>
        <w:rPr>
          <w:rFonts w:ascii="宋体" w:hAnsi="宋体"/>
        </w:rPr>
      </w:pPr>
      <w:r>
        <w:rPr>
          <w:rFonts w:ascii="宋体" w:hAnsi="宋体" w:hint="eastAsia"/>
        </w:rPr>
        <w:t xml:space="preserve">   家里来客人，妈妈做了许多菜。大家高兴吃饭的时候，我突然大声说菜太咸了，还说妈妈经常把菜做 咸，老也不改，结果让大家都很扫兴。事后我反思到：说话要讲方式，分场合，才能达到好的效果。共3分。</w:t>
      </w:r>
    </w:p>
    <w:p w:rsidR="009138F1" w:rsidRDefault="009138F1" w:rsidP="009138F1">
      <w:pPr>
        <w:rPr>
          <w:rFonts w:ascii="宋体" w:hAnsi="宋体"/>
        </w:rPr>
      </w:pPr>
      <w:r>
        <w:rPr>
          <w:rFonts w:ascii="宋体" w:hAnsi="宋体" w:hint="eastAsia"/>
        </w:rPr>
        <w:t>22．答案示例：</w:t>
      </w:r>
    </w:p>
    <w:p w:rsidR="009138F1" w:rsidRDefault="009138F1" w:rsidP="009138F1">
      <w:pPr>
        <w:rPr>
          <w:rFonts w:ascii="宋体" w:hAnsi="宋体"/>
        </w:rPr>
      </w:pPr>
      <w:r>
        <w:rPr>
          <w:rFonts w:ascii="宋体" w:hAnsi="宋体" w:hint="eastAsia"/>
        </w:rPr>
        <w:t xml:space="preserve">    首先提出一个现代人应该使自己的性格更多面些，才会更有幸福的感觉；然后阐释了</w:t>
      </w:r>
      <w:r>
        <w:rPr>
          <w:rFonts w:ascii="宋体" w:hAnsi="宋体" w:hint="eastAsia"/>
          <w:szCs w:val="21"/>
        </w:rPr>
        <w:t>幸福自然需要一定的客观条件</w:t>
      </w:r>
      <w:r>
        <w:rPr>
          <w:rFonts w:ascii="楷体" w:eastAsia="楷体" w:hAnsi="楷体" w:hint="eastAsia"/>
          <w:szCs w:val="21"/>
        </w:rPr>
        <w:t>，</w:t>
      </w:r>
      <w:r>
        <w:rPr>
          <w:rFonts w:ascii="宋体" w:hAnsi="宋体" w:hint="eastAsia"/>
          <w:szCs w:val="21"/>
        </w:rPr>
        <w:t>但</w:t>
      </w:r>
      <w:r>
        <w:rPr>
          <w:rFonts w:ascii="宋体" w:hAnsi="宋体" w:hint="eastAsia"/>
        </w:rPr>
        <w:t>幸福的本质其实是在一定条件下的个人感受；最后指明为了人类幸福，应该有个好性格。共3分。</w:t>
      </w: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宋体" w:hAnsi="宋体"/>
        </w:rPr>
      </w:pPr>
    </w:p>
    <w:p w:rsidR="009138F1" w:rsidRDefault="009138F1" w:rsidP="009138F1">
      <w:pPr>
        <w:rPr>
          <w:rFonts w:ascii="黑体" w:eastAsia="黑体"/>
          <w:b/>
          <w:color w:val="000000"/>
        </w:rPr>
      </w:pPr>
    </w:p>
    <w:p w:rsidR="009138F1" w:rsidRDefault="009138F1" w:rsidP="009138F1">
      <w:pPr>
        <w:rPr>
          <w:rFonts w:ascii="黑体" w:eastAsia="黑体"/>
          <w:b/>
          <w:color w:val="000000"/>
        </w:rPr>
      </w:pPr>
      <w:r>
        <w:rPr>
          <w:rFonts w:ascii="黑体" w:eastAsia="黑体" w:hint="eastAsia"/>
          <w:b/>
          <w:color w:val="000000"/>
        </w:rPr>
        <w:t>六、作文</w:t>
      </w:r>
      <w:r>
        <w:rPr>
          <w:rFonts w:ascii="宋体" w:hAnsi="宋体" w:hint="eastAsia"/>
          <w:color w:val="000000"/>
        </w:rPr>
        <w:t>（50分）</w:t>
      </w:r>
    </w:p>
    <w:p w:rsidR="009138F1" w:rsidRDefault="009138F1" w:rsidP="009138F1">
      <w:pPr>
        <w:snapToGrid w:val="0"/>
        <w:spacing w:line="300" w:lineRule="auto"/>
        <w:rPr>
          <w:shd w:val="pct15" w:color="auto" w:fill="FFFFFF"/>
        </w:rPr>
      </w:pPr>
      <w:r>
        <w:rPr>
          <w:rFonts w:ascii="宋体" w:hAnsi="宋体" w:hint="eastAsia"/>
        </w:rPr>
        <w:t>23.</w:t>
      </w:r>
      <w:r>
        <w:rPr>
          <w:rFonts w:hint="eastAsia"/>
          <w:b/>
          <w:bCs/>
          <w:sz w:val="28"/>
        </w:rPr>
        <w:t>作文评分标准</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56"/>
        <w:gridCol w:w="3043"/>
        <w:gridCol w:w="1736"/>
        <w:gridCol w:w="236"/>
        <w:gridCol w:w="1970"/>
      </w:tblGrid>
      <w:tr w:rsidR="009138F1" w:rsidTr="007E0377">
        <w:trPr>
          <w:cantSplit/>
          <w:trHeight w:val="604"/>
        </w:trPr>
        <w:tc>
          <w:tcPr>
            <w:tcW w:w="1260" w:type="dxa"/>
            <w:tcBorders>
              <w:top w:val="single" w:sz="4" w:space="0" w:color="auto"/>
              <w:left w:val="single" w:sz="4" w:space="0" w:color="auto"/>
              <w:bottom w:val="single" w:sz="4" w:space="0" w:color="auto"/>
              <w:right w:val="single" w:sz="4" w:space="0" w:color="auto"/>
              <w:tl2br w:val="single" w:sz="4" w:space="0" w:color="auto"/>
            </w:tcBorders>
            <w:vAlign w:val="center"/>
            <w:hideMark/>
          </w:tcPr>
          <w:p w:rsidR="009138F1" w:rsidRDefault="009138F1" w:rsidP="007E0377">
            <w:pPr>
              <w:spacing w:line="300" w:lineRule="auto"/>
              <w:rPr>
                <w:b/>
              </w:rPr>
            </w:pPr>
            <w:r>
              <w:rPr>
                <w:rFonts w:hint="eastAsia"/>
                <w:b/>
              </w:rPr>
              <w:t>项目</w:t>
            </w:r>
          </w:p>
          <w:p w:rsidR="009138F1" w:rsidRDefault="009138F1" w:rsidP="007E0377">
            <w:pPr>
              <w:spacing w:line="300" w:lineRule="auto"/>
              <w:rPr>
                <w:b/>
              </w:rPr>
            </w:pPr>
            <w:r>
              <w:rPr>
                <w:rFonts w:hint="eastAsia"/>
                <w:b/>
              </w:rPr>
              <w:t>等级</w:t>
            </w:r>
          </w:p>
        </w:tc>
        <w:tc>
          <w:tcPr>
            <w:tcW w:w="3060"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00" w:lineRule="auto"/>
              <w:jc w:val="center"/>
              <w:rPr>
                <w:rFonts w:ascii="宋体" w:hAnsi="宋体"/>
                <w:b/>
              </w:rPr>
            </w:pPr>
            <w:r>
              <w:rPr>
                <w:rFonts w:hint="eastAsia"/>
                <w:b/>
              </w:rPr>
              <w:t>内容、表达</w:t>
            </w:r>
            <w:r>
              <w:rPr>
                <w:rFonts w:ascii="宋体" w:hAnsi="宋体" w:hint="eastAsia"/>
                <w:b/>
              </w:rPr>
              <w:t>（46分）</w:t>
            </w:r>
          </w:p>
        </w:tc>
        <w:tc>
          <w:tcPr>
            <w:tcW w:w="1744"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00" w:lineRule="auto"/>
              <w:jc w:val="center"/>
              <w:rPr>
                <w:rFonts w:ascii="宋体" w:hAnsi="宋体"/>
                <w:b/>
              </w:rPr>
            </w:pPr>
            <w:r>
              <w:rPr>
                <w:rFonts w:hint="eastAsia"/>
                <w:b/>
              </w:rPr>
              <w:t>说明</w:t>
            </w:r>
          </w:p>
        </w:tc>
        <w:tc>
          <w:tcPr>
            <w:tcW w:w="236" w:type="dxa"/>
            <w:vMerge w:val="restart"/>
            <w:tcBorders>
              <w:top w:val="single" w:sz="4" w:space="0" w:color="auto"/>
              <w:left w:val="single" w:sz="4" w:space="0" w:color="auto"/>
              <w:bottom w:val="single" w:sz="4" w:space="0" w:color="auto"/>
              <w:right w:val="single" w:sz="4" w:space="0" w:color="auto"/>
            </w:tcBorders>
            <w:vAlign w:val="center"/>
          </w:tcPr>
          <w:p w:rsidR="009138F1" w:rsidRDefault="009138F1" w:rsidP="007E0377">
            <w:pPr>
              <w:spacing w:line="300" w:lineRule="auto"/>
              <w:jc w:val="center"/>
              <w:rPr>
                <w:rFonts w:ascii="宋体" w:hAnsi="宋体"/>
                <w:b/>
                <w:sz w:val="10"/>
                <w:szCs w:val="10"/>
              </w:rPr>
            </w:pPr>
          </w:p>
        </w:tc>
        <w:tc>
          <w:tcPr>
            <w:tcW w:w="1980"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00" w:lineRule="auto"/>
              <w:jc w:val="center"/>
              <w:rPr>
                <w:rFonts w:ascii="宋体" w:hAnsi="宋体"/>
                <w:b/>
              </w:rPr>
            </w:pPr>
            <w:r>
              <w:rPr>
                <w:rFonts w:ascii="宋体" w:hAnsi="宋体" w:hint="eastAsia"/>
                <w:b/>
              </w:rPr>
              <w:t>书写（4分）</w:t>
            </w:r>
          </w:p>
        </w:tc>
      </w:tr>
      <w:tr w:rsidR="009138F1" w:rsidTr="007E0377">
        <w:trPr>
          <w:cantSplit/>
        </w:trPr>
        <w:tc>
          <w:tcPr>
            <w:tcW w:w="1260" w:type="dxa"/>
            <w:vMerge w:val="restart"/>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00" w:lineRule="auto"/>
              <w:jc w:val="center"/>
              <w:rPr>
                <w:b/>
              </w:rPr>
            </w:pPr>
            <w:r>
              <w:rPr>
                <w:rFonts w:hint="eastAsia"/>
                <w:b/>
              </w:rPr>
              <w:t>一类</w:t>
            </w:r>
            <w:bookmarkStart w:id="0" w:name="_GoBack"/>
            <w:bookmarkEnd w:id="0"/>
            <w:r>
              <w:rPr>
                <w:rFonts w:hint="eastAsia"/>
                <w:b/>
              </w:rPr>
              <w:t>卷</w:t>
            </w:r>
          </w:p>
          <w:p w:rsidR="009138F1" w:rsidRDefault="009138F1" w:rsidP="007E0377">
            <w:pPr>
              <w:spacing w:line="300" w:lineRule="auto"/>
              <w:jc w:val="center"/>
              <w:rPr>
                <w:b/>
              </w:rPr>
            </w:pPr>
            <w:r>
              <w:rPr>
                <w:rFonts w:ascii="宋体" w:hAnsi="宋体" w:hint="eastAsia"/>
                <w:b/>
              </w:rPr>
              <w:t>（50—43</w:t>
            </w:r>
            <w:r>
              <w:rPr>
                <w:rFonts w:hint="eastAsia"/>
                <w:b/>
              </w:rPr>
              <w:t>）</w:t>
            </w:r>
          </w:p>
        </w:tc>
        <w:tc>
          <w:tcPr>
            <w:tcW w:w="3060" w:type="dxa"/>
            <w:vMerge w:val="restart"/>
            <w:tcBorders>
              <w:top w:val="single" w:sz="4" w:space="0" w:color="auto"/>
              <w:left w:val="single" w:sz="4" w:space="0" w:color="auto"/>
              <w:bottom w:val="single" w:sz="4" w:space="0" w:color="auto"/>
              <w:right w:val="single" w:sz="4" w:space="0" w:color="auto"/>
            </w:tcBorders>
          </w:tcPr>
          <w:p w:rsidR="009138F1" w:rsidRDefault="009138F1" w:rsidP="007E0377">
            <w:pPr>
              <w:spacing w:line="300" w:lineRule="auto"/>
              <w:rPr>
                <w:rFonts w:ascii="宋体" w:hAnsi="宋体"/>
                <w:bCs/>
              </w:rPr>
            </w:pPr>
          </w:p>
          <w:p w:rsidR="009138F1" w:rsidRDefault="009138F1" w:rsidP="007E0377">
            <w:pPr>
              <w:spacing w:line="300" w:lineRule="auto"/>
              <w:rPr>
                <w:rFonts w:ascii="宋体" w:hAnsi="宋体"/>
                <w:bCs/>
              </w:rPr>
            </w:pPr>
            <w:r>
              <w:rPr>
                <w:rFonts w:ascii="宋体" w:hAnsi="宋体" w:hint="eastAsia"/>
                <w:bCs/>
              </w:rPr>
              <w:t>符合题意，内容具体，中心明确；条理清楚，结构合理；语言通顺，有2处以下语病。</w:t>
            </w:r>
          </w:p>
          <w:p w:rsidR="009138F1" w:rsidRDefault="009138F1" w:rsidP="007E0377">
            <w:pPr>
              <w:spacing w:line="300" w:lineRule="auto"/>
              <w:rPr>
                <w:rFonts w:ascii="宋体" w:hAnsi="宋体"/>
              </w:rPr>
            </w:pPr>
            <w:proofErr w:type="gramStart"/>
            <w:r>
              <w:rPr>
                <w:rFonts w:ascii="宋体" w:hAnsi="宋体" w:hint="eastAsia"/>
              </w:rPr>
              <w:t>赋分</w:t>
            </w:r>
            <w:r>
              <w:rPr>
                <w:rFonts w:ascii="宋体" w:hAnsi="宋体" w:hint="eastAsia"/>
                <w:bCs/>
              </w:rPr>
              <w:t>范围</w:t>
            </w:r>
            <w:proofErr w:type="gramEnd"/>
            <w:r>
              <w:rPr>
                <w:rFonts w:ascii="宋体" w:hAnsi="宋体" w:hint="eastAsia"/>
                <w:bCs/>
              </w:rPr>
              <w:t>：46—39分</w:t>
            </w:r>
          </w:p>
        </w:tc>
        <w:tc>
          <w:tcPr>
            <w:tcW w:w="1744" w:type="dxa"/>
            <w:vMerge w:val="restart"/>
            <w:tcBorders>
              <w:top w:val="single" w:sz="4" w:space="0" w:color="auto"/>
              <w:left w:val="single" w:sz="4" w:space="0" w:color="auto"/>
              <w:bottom w:val="single" w:sz="4" w:space="0" w:color="auto"/>
              <w:right w:val="single" w:sz="4" w:space="0" w:color="auto"/>
            </w:tcBorders>
            <w:vAlign w:val="center"/>
          </w:tcPr>
          <w:p w:rsidR="009138F1" w:rsidRDefault="009138F1" w:rsidP="007E0377">
            <w:pPr>
              <w:spacing w:line="300" w:lineRule="auto"/>
              <w:rPr>
                <w:rFonts w:ascii="宋体" w:hAnsi="宋体"/>
              </w:rPr>
            </w:pPr>
          </w:p>
          <w:p w:rsidR="009138F1" w:rsidRDefault="009138F1" w:rsidP="007E0377">
            <w:pPr>
              <w:spacing w:line="300" w:lineRule="auto"/>
            </w:pPr>
            <w:r>
              <w:rPr>
                <w:rFonts w:ascii="宋体" w:hAnsi="宋体" w:hint="eastAsia"/>
              </w:rPr>
              <w:t>以42</w:t>
            </w:r>
            <w:r>
              <w:rPr>
                <w:rFonts w:hint="eastAsia"/>
              </w:rPr>
              <w:t>分为基准分上下浮动，然后加书写项的得分。</w:t>
            </w:r>
            <w:r w:rsidRPr="00560C73">
              <w:rPr>
                <w:rFonts w:hint="eastAsia"/>
                <w:color w:val="FFFFFF"/>
                <w:sz w:val="4"/>
              </w:rPr>
              <w:t>[</w:t>
            </w:r>
            <w:r w:rsidRPr="00560C73">
              <w:rPr>
                <w:rFonts w:hint="eastAsia"/>
                <w:color w:val="FFFFFF"/>
                <w:sz w:val="4"/>
              </w:rPr>
              <w:t>来源</w:t>
            </w:r>
            <w:r w:rsidRPr="00560C73">
              <w:rPr>
                <w:rFonts w:hint="eastAsia"/>
                <w:color w:val="FFFFFF"/>
                <w:sz w:val="4"/>
              </w:rPr>
              <w:t>:</w:t>
            </w:r>
            <w:proofErr w:type="gramStart"/>
            <w:r w:rsidRPr="00560C73">
              <w:rPr>
                <w:rFonts w:hint="eastAsia"/>
                <w:color w:val="FFFFFF"/>
                <w:sz w:val="4"/>
              </w:rPr>
              <w:t>学科网</w:t>
            </w:r>
            <w:proofErr w:type="gramEnd"/>
            <w:r w:rsidRPr="00560C73">
              <w:rPr>
                <w:rFonts w:hint="eastAsia"/>
                <w:color w:val="FFFFFF"/>
                <w:sz w:val="4"/>
              </w:rPr>
              <w:t>ZXXK]</w:t>
            </w:r>
          </w:p>
          <w:p w:rsidR="009138F1" w:rsidRDefault="009138F1" w:rsidP="007E0377">
            <w:pPr>
              <w:spacing w:line="300" w:lineRule="auto"/>
              <w:rPr>
                <w:rFonts w:ascii="宋体" w:hAnsi="宋体"/>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sz w:val="10"/>
                <w:szCs w:val="10"/>
              </w:rPr>
            </w:pPr>
          </w:p>
        </w:tc>
        <w:tc>
          <w:tcPr>
            <w:tcW w:w="1980" w:type="dxa"/>
            <w:tcBorders>
              <w:top w:val="single" w:sz="4" w:space="0" w:color="auto"/>
              <w:left w:val="single" w:sz="4" w:space="0" w:color="auto"/>
              <w:bottom w:val="single" w:sz="4" w:space="0" w:color="auto"/>
              <w:right w:val="single" w:sz="4" w:space="0" w:color="auto"/>
            </w:tcBorders>
            <w:hideMark/>
          </w:tcPr>
          <w:p w:rsidR="009138F1" w:rsidRDefault="009138F1" w:rsidP="007E0377">
            <w:pPr>
              <w:spacing w:line="300" w:lineRule="auto"/>
              <w:jc w:val="center"/>
              <w:rPr>
                <w:rFonts w:ascii="宋体" w:hAnsi="宋体"/>
                <w:b/>
              </w:rPr>
            </w:pPr>
            <w:r>
              <w:rPr>
                <w:rFonts w:ascii="宋体" w:hAnsi="宋体" w:hint="eastAsia"/>
                <w:b/>
              </w:rPr>
              <w:t>4分</w:t>
            </w:r>
          </w:p>
        </w:tc>
      </w:tr>
      <w:tr w:rsidR="009138F1" w:rsidTr="007E0377">
        <w:trPr>
          <w:cantSplit/>
          <w:trHeight w:val="17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sz w:val="10"/>
                <w:szCs w:val="10"/>
              </w:rPr>
            </w:pPr>
          </w:p>
        </w:tc>
        <w:tc>
          <w:tcPr>
            <w:tcW w:w="1980" w:type="dxa"/>
            <w:tcBorders>
              <w:top w:val="single" w:sz="4" w:space="0" w:color="auto"/>
              <w:left w:val="single" w:sz="4" w:space="0" w:color="auto"/>
              <w:bottom w:val="single" w:sz="4" w:space="0" w:color="auto"/>
              <w:right w:val="single" w:sz="4" w:space="0" w:color="auto"/>
            </w:tcBorders>
          </w:tcPr>
          <w:p w:rsidR="009138F1" w:rsidRDefault="009138F1" w:rsidP="007E0377">
            <w:pPr>
              <w:spacing w:line="300" w:lineRule="auto"/>
              <w:rPr>
                <w:rFonts w:ascii="宋体" w:hAnsi="宋体"/>
                <w:bCs/>
              </w:rPr>
            </w:pPr>
          </w:p>
          <w:p w:rsidR="009138F1" w:rsidRDefault="009138F1" w:rsidP="007E0377">
            <w:pPr>
              <w:spacing w:line="300" w:lineRule="auto"/>
              <w:rPr>
                <w:rFonts w:ascii="宋体" w:hAnsi="宋体"/>
                <w:bCs/>
              </w:rPr>
            </w:pPr>
            <w:r>
              <w:rPr>
                <w:rFonts w:ascii="宋体" w:hAnsi="宋体" w:hint="eastAsia"/>
                <w:bCs/>
              </w:rPr>
              <w:t>书写工整，标点正确，错别字2个以下，格式规范。</w:t>
            </w:r>
          </w:p>
        </w:tc>
      </w:tr>
      <w:tr w:rsidR="009138F1" w:rsidTr="007E0377">
        <w:trPr>
          <w:cantSplit/>
        </w:trPr>
        <w:tc>
          <w:tcPr>
            <w:tcW w:w="1260" w:type="dxa"/>
            <w:vMerge w:val="restart"/>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00" w:lineRule="auto"/>
              <w:jc w:val="center"/>
              <w:rPr>
                <w:rFonts w:ascii="宋体" w:hAnsi="宋体"/>
                <w:b/>
              </w:rPr>
            </w:pPr>
            <w:r>
              <w:rPr>
                <w:rFonts w:ascii="宋体" w:hAnsi="宋体" w:hint="eastAsia"/>
                <w:b/>
              </w:rPr>
              <w:t>二类卷</w:t>
            </w:r>
          </w:p>
          <w:p w:rsidR="009138F1" w:rsidRDefault="009138F1" w:rsidP="007E0377">
            <w:pPr>
              <w:spacing w:line="300" w:lineRule="auto"/>
              <w:jc w:val="center"/>
              <w:rPr>
                <w:rFonts w:ascii="宋体" w:hAnsi="宋体"/>
                <w:b/>
              </w:rPr>
            </w:pPr>
            <w:r>
              <w:rPr>
                <w:rFonts w:ascii="宋体" w:hAnsi="宋体" w:hint="eastAsia"/>
                <w:b/>
              </w:rPr>
              <w:t>（42—37</w:t>
            </w:r>
            <w:r>
              <w:rPr>
                <w:rFonts w:hint="eastAsia"/>
                <w:b/>
              </w:rPr>
              <w:t>）</w:t>
            </w:r>
          </w:p>
        </w:tc>
        <w:tc>
          <w:tcPr>
            <w:tcW w:w="3060" w:type="dxa"/>
            <w:vMerge w:val="restart"/>
            <w:tcBorders>
              <w:top w:val="single" w:sz="4" w:space="0" w:color="auto"/>
              <w:left w:val="single" w:sz="4" w:space="0" w:color="auto"/>
              <w:bottom w:val="single" w:sz="4" w:space="0" w:color="auto"/>
              <w:right w:val="single" w:sz="4" w:space="0" w:color="auto"/>
            </w:tcBorders>
          </w:tcPr>
          <w:p w:rsidR="009138F1" w:rsidRDefault="009138F1" w:rsidP="007E0377">
            <w:pPr>
              <w:spacing w:line="300" w:lineRule="auto"/>
              <w:rPr>
                <w:rFonts w:ascii="宋体" w:hAnsi="宋体"/>
                <w:bCs/>
              </w:rPr>
            </w:pPr>
          </w:p>
          <w:p w:rsidR="009138F1" w:rsidRDefault="009138F1" w:rsidP="007E0377">
            <w:pPr>
              <w:spacing w:line="300" w:lineRule="auto"/>
              <w:rPr>
                <w:rFonts w:ascii="宋体" w:hAnsi="宋体"/>
                <w:bCs/>
              </w:rPr>
            </w:pPr>
            <w:r>
              <w:rPr>
                <w:rFonts w:ascii="宋体" w:hAnsi="宋体" w:hint="eastAsia"/>
                <w:bCs/>
              </w:rPr>
              <w:t>比较符合题意，内容比较具体，中心比较明确；条理比较清楚，结构比较合理；语言比较通顺，有3—4处语病。</w:t>
            </w:r>
          </w:p>
          <w:p w:rsidR="009138F1" w:rsidRDefault="009138F1" w:rsidP="007E0377">
            <w:pPr>
              <w:spacing w:line="300" w:lineRule="auto"/>
              <w:rPr>
                <w:rFonts w:ascii="宋体" w:hAnsi="宋体"/>
                <w:bCs/>
              </w:rPr>
            </w:pPr>
            <w:proofErr w:type="gramStart"/>
            <w:r>
              <w:rPr>
                <w:rFonts w:ascii="宋体" w:hAnsi="宋体" w:hint="eastAsia"/>
              </w:rPr>
              <w:t>赋分</w:t>
            </w:r>
            <w:r>
              <w:rPr>
                <w:rFonts w:ascii="宋体" w:hAnsi="宋体" w:hint="eastAsia"/>
                <w:bCs/>
              </w:rPr>
              <w:t>范围</w:t>
            </w:r>
            <w:proofErr w:type="gramEnd"/>
            <w:r>
              <w:rPr>
                <w:rFonts w:ascii="宋体" w:hAnsi="宋体" w:hint="eastAsia"/>
                <w:bCs/>
              </w:rPr>
              <w:t>：38—33分</w:t>
            </w:r>
          </w:p>
          <w:p w:rsidR="009138F1" w:rsidRDefault="009138F1" w:rsidP="007E0377">
            <w:pPr>
              <w:spacing w:line="300" w:lineRule="auto"/>
              <w:rPr>
                <w:rFonts w:ascii="宋体" w:hAnsi="宋体"/>
              </w:rPr>
            </w:pPr>
          </w:p>
        </w:tc>
        <w:tc>
          <w:tcPr>
            <w:tcW w:w="1744" w:type="dxa"/>
            <w:vMerge w:val="restart"/>
            <w:tcBorders>
              <w:top w:val="single" w:sz="4" w:space="0" w:color="auto"/>
              <w:left w:val="single" w:sz="4" w:space="0" w:color="auto"/>
              <w:bottom w:val="single" w:sz="4" w:space="0" w:color="auto"/>
              <w:right w:val="single" w:sz="4" w:space="0" w:color="auto"/>
            </w:tcBorders>
            <w:vAlign w:val="center"/>
          </w:tcPr>
          <w:p w:rsidR="009138F1" w:rsidRDefault="009138F1" w:rsidP="007E0377">
            <w:pPr>
              <w:spacing w:line="300" w:lineRule="auto"/>
              <w:rPr>
                <w:rFonts w:ascii="宋体" w:hAnsi="宋体"/>
              </w:rPr>
            </w:pPr>
            <w:r>
              <w:rPr>
                <w:rFonts w:ascii="宋体" w:hAnsi="宋体" w:hint="eastAsia"/>
              </w:rPr>
              <w:t>以36分为基准分上下浮动，然后加书写项的得分。</w:t>
            </w:r>
          </w:p>
          <w:p w:rsidR="009138F1" w:rsidRDefault="009138F1" w:rsidP="007E0377">
            <w:pPr>
              <w:spacing w:line="300" w:lineRule="auto"/>
              <w:rPr>
                <w:rFonts w:ascii="宋体" w:hAnsi="宋体"/>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sz w:val="10"/>
                <w:szCs w:val="10"/>
              </w:rPr>
            </w:pPr>
          </w:p>
        </w:tc>
        <w:tc>
          <w:tcPr>
            <w:tcW w:w="1980" w:type="dxa"/>
            <w:tcBorders>
              <w:top w:val="single" w:sz="4" w:space="0" w:color="auto"/>
              <w:left w:val="single" w:sz="4" w:space="0" w:color="auto"/>
              <w:bottom w:val="single" w:sz="4" w:space="0" w:color="auto"/>
              <w:right w:val="single" w:sz="4" w:space="0" w:color="auto"/>
            </w:tcBorders>
            <w:hideMark/>
          </w:tcPr>
          <w:p w:rsidR="009138F1" w:rsidRDefault="009138F1" w:rsidP="007E0377">
            <w:pPr>
              <w:spacing w:line="300" w:lineRule="auto"/>
              <w:jc w:val="center"/>
              <w:rPr>
                <w:rFonts w:ascii="宋体" w:hAnsi="宋体"/>
                <w:b/>
              </w:rPr>
            </w:pPr>
            <w:r>
              <w:rPr>
                <w:rFonts w:ascii="宋体" w:hAnsi="宋体" w:hint="eastAsia"/>
                <w:b/>
              </w:rPr>
              <w:t>3分</w:t>
            </w:r>
          </w:p>
        </w:tc>
      </w:tr>
      <w:tr w:rsidR="009138F1" w:rsidTr="007E0377">
        <w:trPr>
          <w:cantSplit/>
          <w:trHeight w:val="8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sz w:val="10"/>
                <w:szCs w:val="10"/>
              </w:rPr>
            </w:pPr>
          </w:p>
        </w:tc>
        <w:tc>
          <w:tcPr>
            <w:tcW w:w="1980" w:type="dxa"/>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00" w:lineRule="auto"/>
              <w:rPr>
                <w:rFonts w:ascii="宋体" w:hAnsi="宋体"/>
                <w:bCs/>
              </w:rPr>
            </w:pPr>
            <w:r>
              <w:rPr>
                <w:rFonts w:ascii="宋体" w:hAnsi="宋体" w:hint="eastAsia"/>
                <w:bCs/>
              </w:rPr>
              <w:t>书写工整，标点大体正确，错别字</w:t>
            </w:r>
          </w:p>
          <w:p w:rsidR="009138F1" w:rsidRDefault="009138F1" w:rsidP="007E0377">
            <w:pPr>
              <w:spacing w:line="300" w:lineRule="auto"/>
            </w:pPr>
            <w:r>
              <w:rPr>
                <w:rFonts w:ascii="宋体" w:hAnsi="宋体" w:hint="eastAsia"/>
                <w:bCs/>
              </w:rPr>
              <w:t>3—4个，格式规范。</w:t>
            </w:r>
          </w:p>
        </w:tc>
      </w:tr>
      <w:tr w:rsidR="009138F1" w:rsidTr="007E0377">
        <w:trPr>
          <w:cantSplit/>
        </w:trPr>
        <w:tc>
          <w:tcPr>
            <w:tcW w:w="1260" w:type="dxa"/>
            <w:vMerge w:val="restart"/>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00" w:lineRule="auto"/>
              <w:jc w:val="center"/>
              <w:rPr>
                <w:b/>
              </w:rPr>
            </w:pPr>
            <w:r>
              <w:rPr>
                <w:rFonts w:hint="eastAsia"/>
                <w:b/>
              </w:rPr>
              <w:t>三类卷</w:t>
            </w:r>
          </w:p>
          <w:p w:rsidR="009138F1" w:rsidRDefault="009138F1" w:rsidP="007E0377">
            <w:pPr>
              <w:spacing w:line="300" w:lineRule="auto"/>
              <w:jc w:val="center"/>
              <w:rPr>
                <w:b/>
              </w:rPr>
            </w:pPr>
            <w:r>
              <w:rPr>
                <w:rFonts w:ascii="宋体" w:hAnsi="宋体" w:hint="eastAsia"/>
                <w:b/>
              </w:rPr>
              <w:t>（36—30</w:t>
            </w:r>
            <w:r>
              <w:rPr>
                <w:rFonts w:hint="eastAsia"/>
                <w:b/>
              </w:rPr>
              <w:t>）</w:t>
            </w:r>
          </w:p>
        </w:tc>
        <w:tc>
          <w:tcPr>
            <w:tcW w:w="3060" w:type="dxa"/>
            <w:vMerge w:val="restart"/>
            <w:tcBorders>
              <w:top w:val="single" w:sz="4" w:space="0" w:color="auto"/>
              <w:left w:val="single" w:sz="4" w:space="0" w:color="auto"/>
              <w:bottom w:val="single" w:sz="4" w:space="0" w:color="auto"/>
              <w:right w:val="single" w:sz="4" w:space="0" w:color="auto"/>
            </w:tcBorders>
          </w:tcPr>
          <w:p w:rsidR="009138F1" w:rsidRDefault="009138F1" w:rsidP="007E0377">
            <w:pPr>
              <w:spacing w:line="300" w:lineRule="auto"/>
              <w:rPr>
                <w:rFonts w:ascii="宋体" w:hAnsi="宋体"/>
                <w:bCs/>
              </w:rPr>
            </w:pPr>
          </w:p>
          <w:p w:rsidR="009138F1" w:rsidRDefault="009138F1" w:rsidP="007E0377">
            <w:pPr>
              <w:spacing w:line="300" w:lineRule="auto"/>
              <w:rPr>
                <w:rFonts w:ascii="宋体" w:hAnsi="宋体"/>
                <w:bCs/>
              </w:rPr>
            </w:pPr>
            <w:r>
              <w:rPr>
                <w:rFonts w:ascii="宋体" w:hAnsi="宋体" w:hint="eastAsia"/>
                <w:bCs/>
              </w:rPr>
              <w:t>基本符合题意，内容尚具体，中心基本明确；条理基本清楚，结构基本完整；语言基本通顺，有5—6处语病。</w:t>
            </w:r>
          </w:p>
          <w:p w:rsidR="009138F1" w:rsidRDefault="009138F1" w:rsidP="007E0377">
            <w:pPr>
              <w:spacing w:line="300" w:lineRule="auto"/>
              <w:rPr>
                <w:rFonts w:ascii="宋体" w:hAnsi="宋体"/>
                <w:bCs/>
              </w:rPr>
            </w:pPr>
            <w:proofErr w:type="gramStart"/>
            <w:r>
              <w:rPr>
                <w:rFonts w:ascii="宋体" w:hAnsi="宋体" w:hint="eastAsia"/>
              </w:rPr>
              <w:t>赋分</w:t>
            </w:r>
            <w:r>
              <w:rPr>
                <w:rFonts w:ascii="宋体" w:hAnsi="宋体" w:hint="eastAsia"/>
                <w:bCs/>
              </w:rPr>
              <w:t>范围</w:t>
            </w:r>
            <w:proofErr w:type="gramEnd"/>
            <w:r>
              <w:rPr>
                <w:rFonts w:ascii="宋体" w:hAnsi="宋体" w:hint="eastAsia"/>
                <w:bCs/>
              </w:rPr>
              <w:t>：32—26分</w:t>
            </w:r>
          </w:p>
          <w:p w:rsidR="009138F1" w:rsidRDefault="009138F1" w:rsidP="007E0377">
            <w:pPr>
              <w:spacing w:line="300" w:lineRule="auto"/>
              <w:rPr>
                <w:rFonts w:ascii="宋体" w:hAnsi="宋体"/>
              </w:rPr>
            </w:pPr>
          </w:p>
        </w:tc>
        <w:tc>
          <w:tcPr>
            <w:tcW w:w="1744" w:type="dxa"/>
            <w:vMerge w:val="restart"/>
            <w:tcBorders>
              <w:top w:val="single" w:sz="4" w:space="0" w:color="auto"/>
              <w:left w:val="single" w:sz="4" w:space="0" w:color="auto"/>
              <w:bottom w:val="single" w:sz="4" w:space="0" w:color="auto"/>
              <w:right w:val="single" w:sz="4" w:space="0" w:color="auto"/>
            </w:tcBorders>
          </w:tcPr>
          <w:p w:rsidR="009138F1" w:rsidRDefault="009138F1" w:rsidP="007E0377">
            <w:pPr>
              <w:spacing w:line="300" w:lineRule="auto"/>
            </w:pPr>
          </w:p>
          <w:p w:rsidR="009138F1" w:rsidRDefault="009138F1" w:rsidP="007E0377">
            <w:pPr>
              <w:spacing w:line="300" w:lineRule="auto"/>
            </w:pPr>
            <w:r>
              <w:rPr>
                <w:rFonts w:hint="eastAsia"/>
              </w:rPr>
              <w:t>以</w:t>
            </w:r>
            <w:r>
              <w:t>29</w:t>
            </w:r>
            <w:r>
              <w:rPr>
                <w:rFonts w:hint="eastAsia"/>
              </w:rPr>
              <w:t>分为基准分上下浮动，然后加书写项的得分。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sz w:val="10"/>
                <w:szCs w:val="10"/>
              </w:rPr>
            </w:pPr>
          </w:p>
        </w:tc>
        <w:tc>
          <w:tcPr>
            <w:tcW w:w="1980" w:type="dxa"/>
            <w:tcBorders>
              <w:top w:val="single" w:sz="4" w:space="0" w:color="auto"/>
              <w:left w:val="single" w:sz="4" w:space="0" w:color="auto"/>
              <w:bottom w:val="single" w:sz="4" w:space="0" w:color="auto"/>
              <w:right w:val="single" w:sz="4" w:space="0" w:color="auto"/>
            </w:tcBorders>
            <w:hideMark/>
          </w:tcPr>
          <w:p w:rsidR="009138F1" w:rsidRDefault="009138F1" w:rsidP="007E0377">
            <w:pPr>
              <w:spacing w:line="300" w:lineRule="auto"/>
              <w:jc w:val="center"/>
              <w:rPr>
                <w:rFonts w:ascii="宋体" w:hAnsi="宋体"/>
                <w:b/>
              </w:rPr>
            </w:pPr>
            <w:r>
              <w:rPr>
                <w:rFonts w:ascii="宋体" w:hAnsi="宋体" w:hint="eastAsia"/>
                <w:b/>
              </w:rPr>
              <w:t>2分</w:t>
            </w:r>
          </w:p>
        </w:tc>
      </w:tr>
      <w:tr w:rsidR="009138F1" w:rsidTr="007E0377">
        <w:trPr>
          <w:cantSplit/>
          <w:trHeight w:val="599"/>
        </w:trPr>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sz w:val="10"/>
                <w:szCs w:val="10"/>
              </w:rPr>
            </w:pPr>
          </w:p>
        </w:tc>
        <w:tc>
          <w:tcPr>
            <w:tcW w:w="1980" w:type="dxa"/>
            <w:tcBorders>
              <w:top w:val="single" w:sz="4" w:space="0" w:color="auto"/>
              <w:left w:val="single" w:sz="4" w:space="0" w:color="auto"/>
              <w:bottom w:val="single" w:sz="4" w:space="0" w:color="auto"/>
              <w:right w:val="single" w:sz="4" w:space="0" w:color="auto"/>
            </w:tcBorders>
          </w:tcPr>
          <w:p w:rsidR="009138F1" w:rsidRDefault="009138F1" w:rsidP="007E0377">
            <w:pPr>
              <w:spacing w:line="300" w:lineRule="auto"/>
              <w:rPr>
                <w:rFonts w:ascii="宋体" w:hAnsi="宋体"/>
                <w:bCs/>
              </w:rPr>
            </w:pPr>
          </w:p>
          <w:p w:rsidR="009138F1" w:rsidRDefault="009138F1" w:rsidP="007E0377">
            <w:pPr>
              <w:spacing w:line="300" w:lineRule="auto"/>
            </w:pPr>
            <w:r>
              <w:rPr>
                <w:rFonts w:ascii="宋体" w:hAnsi="宋体" w:hint="eastAsia"/>
                <w:bCs/>
              </w:rPr>
              <w:t>字迹不够清楚，标点错误较多，错别字5—7个，格式大体规范。</w:t>
            </w:r>
          </w:p>
        </w:tc>
      </w:tr>
      <w:tr w:rsidR="009138F1" w:rsidTr="007E0377">
        <w:trPr>
          <w:cantSplit/>
        </w:trPr>
        <w:tc>
          <w:tcPr>
            <w:tcW w:w="1260" w:type="dxa"/>
            <w:vMerge w:val="restart"/>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spacing w:line="300" w:lineRule="auto"/>
              <w:jc w:val="center"/>
              <w:rPr>
                <w:rFonts w:ascii="宋体" w:hAnsi="宋体"/>
                <w:b/>
              </w:rPr>
            </w:pPr>
            <w:r>
              <w:rPr>
                <w:rFonts w:ascii="宋体" w:hAnsi="宋体" w:hint="eastAsia"/>
                <w:b/>
              </w:rPr>
              <w:t>四类卷</w:t>
            </w:r>
          </w:p>
          <w:p w:rsidR="009138F1" w:rsidRDefault="009138F1" w:rsidP="007E0377">
            <w:pPr>
              <w:spacing w:line="300" w:lineRule="auto"/>
              <w:jc w:val="center"/>
              <w:rPr>
                <w:rFonts w:ascii="宋体" w:hAnsi="宋体"/>
                <w:b/>
              </w:rPr>
            </w:pPr>
            <w:r>
              <w:rPr>
                <w:rFonts w:ascii="宋体" w:hAnsi="宋体" w:hint="eastAsia"/>
                <w:b/>
              </w:rPr>
              <w:t>（29—0</w:t>
            </w:r>
            <w:r>
              <w:rPr>
                <w:rFonts w:hint="eastAsia"/>
                <w:b/>
              </w:rPr>
              <w:t>）</w:t>
            </w:r>
          </w:p>
        </w:tc>
        <w:tc>
          <w:tcPr>
            <w:tcW w:w="3060" w:type="dxa"/>
            <w:vMerge w:val="restart"/>
            <w:tcBorders>
              <w:top w:val="single" w:sz="4" w:space="0" w:color="auto"/>
              <w:left w:val="single" w:sz="4" w:space="0" w:color="auto"/>
              <w:bottom w:val="single" w:sz="4" w:space="0" w:color="auto"/>
              <w:right w:val="single" w:sz="4" w:space="0" w:color="auto"/>
            </w:tcBorders>
          </w:tcPr>
          <w:p w:rsidR="009138F1" w:rsidRDefault="009138F1" w:rsidP="007E0377">
            <w:pPr>
              <w:spacing w:line="300" w:lineRule="auto"/>
              <w:rPr>
                <w:rFonts w:ascii="宋体" w:hAnsi="宋体"/>
                <w:bCs/>
              </w:rPr>
            </w:pPr>
          </w:p>
          <w:p w:rsidR="009138F1" w:rsidRDefault="009138F1" w:rsidP="007E0377">
            <w:pPr>
              <w:spacing w:line="300" w:lineRule="auto"/>
              <w:rPr>
                <w:rFonts w:ascii="宋体" w:hAnsi="宋体"/>
                <w:bCs/>
              </w:rPr>
            </w:pPr>
            <w:r>
              <w:rPr>
                <w:rFonts w:ascii="宋体" w:hAnsi="宋体" w:hint="eastAsia"/>
                <w:bCs/>
              </w:rPr>
              <w:t>不符合题意，内容空洞，中心不明确；条理不清楚，结构不完整；语言不通顺，有7处以上语病。</w:t>
            </w:r>
          </w:p>
          <w:p w:rsidR="009138F1" w:rsidRDefault="009138F1" w:rsidP="007E0377">
            <w:pPr>
              <w:spacing w:line="300" w:lineRule="auto"/>
              <w:rPr>
                <w:rFonts w:ascii="宋体" w:hAnsi="宋体"/>
                <w:bCs/>
              </w:rPr>
            </w:pPr>
            <w:proofErr w:type="gramStart"/>
            <w:r>
              <w:rPr>
                <w:rFonts w:ascii="宋体" w:hAnsi="宋体" w:hint="eastAsia"/>
              </w:rPr>
              <w:t>赋分</w:t>
            </w:r>
            <w:r>
              <w:rPr>
                <w:rFonts w:ascii="宋体" w:hAnsi="宋体" w:hint="eastAsia"/>
                <w:bCs/>
              </w:rPr>
              <w:t>范围</w:t>
            </w:r>
            <w:proofErr w:type="gramEnd"/>
            <w:r>
              <w:rPr>
                <w:rFonts w:ascii="宋体" w:hAnsi="宋体" w:hint="eastAsia"/>
                <w:bCs/>
              </w:rPr>
              <w:t>：25—0分</w:t>
            </w:r>
          </w:p>
          <w:p w:rsidR="009138F1" w:rsidRDefault="009138F1" w:rsidP="007E0377">
            <w:pPr>
              <w:spacing w:line="300" w:lineRule="auto"/>
              <w:rPr>
                <w:rFonts w:ascii="宋体" w:hAnsi="宋体"/>
              </w:rPr>
            </w:pPr>
          </w:p>
        </w:tc>
        <w:tc>
          <w:tcPr>
            <w:tcW w:w="1744" w:type="dxa"/>
            <w:vMerge w:val="restart"/>
            <w:tcBorders>
              <w:top w:val="single" w:sz="4" w:space="0" w:color="auto"/>
              <w:left w:val="single" w:sz="4" w:space="0" w:color="auto"/>
              <w:bottom w:val="single" w:sz="4" w:space="0" w:color="auto"/>
              <w:right w:val="single" w:sz="4" w:space="0" w:color="auto"/>
            </w:tcBorders>
            <w:hideMark/>
          </w:tcPr>
          <w:p w:rsidR="009138F1" w:rsidRDefault="009138F1" w:rsidP="007E0377">
            <w:pPr>
              <w:spacing w:line="300" w:lineRule="auto"/>
            </w:pPr>
          </w:p>
          <w:p w:rsidR="009138F1" w:rsidRDefault="009138F1" w:rsidP="007E0377">
            <w:pPr>
              <w:spacing w:line="300" w:lineRule="auto"/>
            </w:pPr>
            <w:r>
              <w:rPr>
                <w:rFonts w:hint="eastAsia"/>
              </w:rPr>
              <w:t>以</w:t>
            </w:r>
            <w:r>
              <w:t>17</w:t>
            </w:r>
            <w:r>
              <w:rPr>
                <w:rFonts w:hint="eastAsia"/>
              </w:rPr>
              <w:t>分为基准分上下浮动，然后加书写项的得分。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sz w:val="10"/>
                <w:szCs w:val="10"/>
              </w:rPr>
            </w:pPr>
          </w:p>
        </w:tc>
        <w:tc>
          <w:tcPr>
            <w:tcW w:w="1980" w:type="dxa"/>
            <w:tcBorders>
              <w:top w:val="single" w:sz="4" w:space="0" w:color="auto"/>
              <w:left w:val="single" w:sz="4" w:space="0" w:color="auto"/>
              <w:bottom w:val="single" w:sz="4" w:space="0" w:color="auto"/>
              <w:right w:val="single" w:sz="4" w:space="0" w:color="auto"/>
            </w:tcBorders>
            <w:hideMark/>
          </w:tcPr>
          <w:p w:rsidR="009138F1" w:rsidRDefault="009138F1" w:rsidP="007E0377">
            <w:pPr>
              <w:spacing w:line="300" w:lineRule="auto"/>
              <w:jc w:val="center"/>
              <w:rPr>
                <w:rFonts w:ascii="宋体" w:hAnsi="宋体"/>
                <w:b/>
              </w:rPr>
            </w:pPr>
            <w:r>
              <w:rPr>
                <w:rFonts w:ascii="宋体" w:hAnsi="宋体" w:hint="eastAsia"/>
                <w:b/>
              </w:rPr>
              <w:t>1—0分</w:t>
            </w:r>
          </w:p>
        </w:tc>
      </w:tr>
      <w:tr w:rsidR="009138F1" w:rsidTr="007E0377">
        <w:trPr>
          <w:cantSplit/>
          <w:trHeight w:val="596"/>
        </w:trPr>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38F1" w:rsidRDefault="009138F1" w:rsidP="007E0377">
            <w:pPr>
              <w:widowControl/>
              <w:jc w:val="left"/>
              <w:rPr>
                <w:rFonts w:ascii="宋体" w:hAnsi="宋体"/>
                <w:b/>
                <w:sz w:val="10"/>
                <w:szCs w:val="10"/>
              </w:rPr>
            </w:pPr>
          </w:p>
        </w:tc>
        <w:tc>
          <w:tcPr>
            <w:tcW w:w="1980" w:type="dxa"/>
            <w:tcBorders>
              <w:top w:val="single" w:sz="4" w:space="0" w:color="auto"/>
              <w:left w:val="single" w:sz="4" w:space="0" w:color="auto"/>
              <w:bottom w:val="single" w:sz="4" w:space="0" w:color="auto"/>
              <w:right w:val="single" w:sz="4" w:space="0" w:color="auto"/>
            </w:tcBorders>
          </w:tcPr>
          <w:p w:rsidR="009138F1" w:rsidRDefault="009138F1" w:rsidP="007E0377">
            <w:pPr>
              <w:widowControl/>
              <w:spacing w:line="300" w:lineRule="auto"/>
              <w:jc w:val="left"/>
              <w:rPr>
                <w:rFonts w:ascii="宋体" w:hAnsi="宋体"/>
                <w:bCs/>
              </w:rPr>
            </w:pPr>
          </w:p>
          <w:p w:rsidR="009138F1" w:rsidRDefault="009138F1" w:rsidP="007E0377">
            <w:pPr>
              <w:widowControl/>
              <w:spacing w:line="300" w:lineRule="auto"/>
              <w:jc w:val="left"/>
              <w:rPr>
                <w:rFonts w:ascii="宋体" w:hAnsi="宋体"/>
              </w:rPr>
            </w:pPr>
            <w:r>
              <w:rPr>
                <w:rFonts w:ascii="宋体" w:hAnsi="宋体" w:hint="eastAsia"/>
                <w:bCs/>
              </w:rPr>
              <w:t>字迹潦草，难以辨认，标点错误很多，错别字8个以上，格式不规范。</w:t>
            </w:r>
          </w:p>
        </w:tc>
      </w:tr>
    </w:tbl>
    <w:p w:rsidR="009138F1" w:rsidRDefault="009138F1" w:rsidP="009138F1">
      <w:pPr>
        <w:spacing w:line="240" w:lineRule="atLeast"/>
        <w:rPr>
          <w:rFonts w:ascii="宋体" w:hAnsi="宋体"/>
          <w:bCs/>
        </w:rPr>
      </w:pPr>
      <w:r>
        <w:rPr>
          <w:rFonts w:hint="eastAsia"/>
          <w:b/>
          <w:bCs/>
        </w:rPr>
        <w:t>说明</w:t>
      </w:r>
      <w:r>
        <w:rPr>
          <w:b/>
          <w:bCs/>
        </w:rPr>
        <w:t>:</w:t>
      </w:r>
      <w:r>
        <w:rPr>
          <w:rFonts w:ascii="宋体" w:hAnsi="宋体" w:hint="eastAsia"/>
          <w:bCs/>
        </w:rPr>
        <w:t>1.字数不足600字，每少50</w:t>
      </w:r>
      <w:proofErr w:type="gramStart"/>
      <w:r>
        <w:rPr>
          <w:rFonts w:ascii="宋体" w:hAnsi="宋体" w:hint="eastAsia"/>
          <w:bCs/>
        </w:rPr>
        <w:t>字扣1分</w:t>
      </w:r>
      <w:proofErr w:type="gramEnd"/>
      <w:r>
        <w:rPr>
          <w:rFonts w:ascii="宋体" w:hAnsi="宋体" w:hint="eastAsia"/>
          <w:bCs/>
        </w:rPr>
        <w:t>，最多扣3分。</w:t>
      </w:r>
    </w:p>
    <w:p w:rsidR="009138F1" w:rsidRDefault="009138F1" w:rsidP="009138F1">
      <w:pPr>
        <w:spacing w:line="240" w:lineRule="atLeast"/>
        <w:ind w:firstLineChars="250" w:firstLine="525"/>
        <w:rPr>
          <w:rFonts w:ascii="宋体" w:hAnsi="宋体"/>
          <w:bCs/>
        </w:rPr>
      </w:pPr>
      <w:r>
        <w:rPr>
          <w:rFonts w:ascii="宋体" w:hAnsi="宋体" w:hint="eastAsia"/>
          <w:bCs/>
        </w:rPr>
        <w:t>2.作文中如</w:t>
      </w:r>
      <w:r>
        <w:rPr>
          <w:rFonts w:ascii="宋体" w:hAnsi="宋体" w:hint="eastAsia"/>
          <w:bCs/>
          <w:noProof/>
        </w:rPr>
        <w:drawing>
          <wp:inline distT="0" distB="0" distL="0" distR="0">
            <wp:extent cx="19050" cy="9525"/>
            <wp:effectExtent l="19050" t="0" r="0" b="0"/>
            <wp:docPr id="116" name="图片 1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ascii="宋体" w:hAnsi="宋体" w:hint="eastAsia"/>
          <w:bCs/>
        </w:rPr>
        <w:t>出现所在学校的校名或师生姓名，从总得分中扣4分。</w:t>
      </w:r>
    </w:p>
    <w:p w:rsidR="009138F1" w:rsidRDefault="009138F1" w:rsidP="009138F1">
      <w:pPr>
        <w:rPr>
          <w:rFonts w:ascii="宋体" w:hAnsi="宋体"/>
          <w:color w:val="000000"/>
        </w:rPr>
      </w:pPr>
      <w:r>
        <w:rPr>
          <w:rFonts w:ascii="宋体" w:hAnsi="宋体" w:hint="eastAsia"/>
          <w:color w:val="000000"/>
        </w:rPr>
        <w:t>3.作文漏写题目扣1分。</w:t>
      </w:r>
    </w:p>
    <w:p w:rsidR="009138F1" w:rsidRDefault="009138F1" w:rsidP="009138F1"/>
    <w:p w:rsidR="00CC360E" w:rsidRPr="009138F1" w:rsidRDefault="00CC360E" w:rsidP="009138F1"/>
    <w:sectPr w:rsidR="00CC360E" w:rsidRPr="009138F1" w:rsidSect="00331FF1">
      <w:footerReference w:type="even" r:id="rId6"/>
      <w:footerReference w:type="default" r:id="rId7"/>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9138F1"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9138F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9138F1"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1</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1</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4</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4</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19600C"/>
    <w:rsid w:val="003900DC"/>
    <w:rsid w:val="004348F3"/>
    <w:rsid w:val="005A5687"/>
    <w:rsid w:val="005C4F2C"/>
    <w:rsid w:val="00706F3F"/>
    <w:rsid w:val="00741BA3"/>
    <w:rsid w:val="007A3A15"/>
    <w:rsid w:val="00800070"/>
    <w:rsid w:val="009138F1"/>
    <w:rsid w:val="00A60864"/>
    <w:rsid w:val="00CC360E"/>
    <w:rsid w:val="00D124E4"/>
    <w:rsid w:val="00E27301"/>
    <w:rsid w:val="00E94F73"/>
    <w:rsid w:val="00F071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1">
    <w:name w:val="heading 1"/>
    <w:basedOn w:val="a"/>
    <w:next w:val="a"/>
    <w:link w:val="1Char"/>
    <w:qFormat/>
    <w:rsid w:val="004348F3"/>
    <w:pPr>
      <w:keepNext/>
      <w:keepLines/>
      <w:adjustRightInd/>
      <w:spacing w:before="340" w:after="330" w:line="578" w:lineRule="auto"/>
      <w:textAlignment w:val="auto"/>
      <w:outlineLvl w:val="0"/>
    </w:pPr>
    <w:rPr>
      <w:b/>
      <w:bCs/>
      <w:kern w:val="44"/>
      <w:sz w:val="44"/>
      <w:szCs w:val="44"/>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basedOn w:val="a0"/>
    <w:link w:val="a9"/>
    <w:uiPriority w:val="99"/>
    <w:semiHidden/>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uiPriority w:val="34"/>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 w:type="character" w:customStyle="1" w:styleId="p141">
    <w:name w:val="p141"/>
    <w:basedOn w:val="a0"/>
    <w:rsid w:val="00E94F73"/>
    <w:rPr>
      <w:spacing w:val="66016"/>
      <w:sz w:val="24"/>
      <w:szCs w:val="24"/>
    </w:rPr>
  </w:style>
  <w:style w:type="paragraph" w:styleId="HTML">
    <w:name w:val="HTML Preformatted"/>
    <w:basedOn w:val="a"/>
    <w:link w:val="HTMLChar"/>
    <w:uiPriority w:val="99"/>
    <w:rsid w:val="00E94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Cs w:val="21"/>
    </w:rPr>
  </w:style>
  <w:style w:type="character" w:customStyle="1" w:styleId="HTMLChar">
    <w:name w:val="HTML 预设格式 Char"/>
    <w:basedOn w:val="a0"/>
    <w:link w:val="HTML"/>
    <w:uiPriority w:val="99"/>
    <w:rsid w:val="00E94F73"/>
    <w:rPr>
      <w:rFonts w:ascii="Arial" w:eastAsia="宋体" w:hAnsi="Arial" w:cs="Arial"/>
      <w:kern w:val="0"/>
      <w:szCs w:val="21"/>
    </w:rPr>
  </w:style>
  <w:style w:type="character" w:customStyle="1" w:styleId="1Char">
    <w:name w:val="标题 1 Char"/>
    <w:basedOn w:val="a0"/>
    <w:link w:val="1"/>
    <w:rsid w:val="004348F3"/>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334</Words>
  <Characters>1908</Characters>
  <Application>Microsoft Office Word</Application>
  <DocSecurity>0</DocSecurity>
  <Lines>15</Lines>
  <Paragraphs>4</Paragraphs>
  <ScaleCrop>false</ScaleCrop>
  <Company>Lenovo</Company>
  <LinksUpToDate>false</LinksUpToDate>
  <CharactersWithSpaces>2238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2014-01-26T07:34:00Z</dcterms:created>
  <dcterms:modified xsi:type="dcterms:W3CDTF">2014-01-26T07:34:00Z</dcterms:modified>
</cp:coreProperties>
</file>