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CFD" w:rsidRPr="00137D26" w:rsidRDefault="00732CFD" w:rsidP="00732CFD">
      <w:pPr>
        <w:tabs>
          <w:tab w:val="left" w:pos="5103"/>
        </w:tabs>
        <w:spacing w:line="240" w:lineRule="atLeast"/>
        <w:ind w:firstLine="562"/>
        <w:jc w:val="center"/>
        <w:rPr>
          <w:rFonts w:ascii="宋体"/>
          <w:b/>
          <w:sz w:val="28"/>
          <w:szCs w:val="28"/>
        </w:rPr>
      </w:pPr>
      <w:r>
        <w:rPr>
          <w:rFonts w:hint="eastAsia"/>
          <w:b/>
          <w:sz w:val="28"/>
          <w:szCs w:val="28"/>
        </w:rPr>
        <w:t>初三数学期末学业水平质量检测答案</w:t>
      </w:r>
    </w:p>
    <w:p w:rsidR="00732CFD" w:rsidRDefault="00732CFD" w:rsidP="00732CFD">
      <w:pPr>
        <w:tabs>
          <w:tab w:val="left" w:pos="5103"/>
        </w:tabs>
        <w:spacing w:line="240" w:lineRule="atLeast"/>
        <w:ind w:firstLine="482"/>
        <w:rPr>
          <w:rFonts w:ascii="宋体" w:hint="eastAsia"/>
          <w:b/>
          <w:sz w:val="24"/>
        </w:rPr>
      </w:pPr>
    </w:p>
    <w:p w:rsidR="00732CFD" w:rsidRPr="003B3BFF" w:rsidRDefault="00732CFD" w:rsidP="00732CFD">
      <w:pPr>
        <w:tabs>
          <w:tab w:val="left" w:pos="5103"/>
        </w:tabs>
        <w:spacing w:line="240" w:lineRule="atLeast"/>
        <w:ind w:firstLine="482"/>
        <w:rPr>
          <w:b/>
          <w:sz w:val="24"/>
        </w:rPr>
      </w:pPr>
      <w:r w:rsidRPr="003B3BFF">
        <w:rPr>
          <w:rFonts w:ascii="宋体" w:hAnsi="宋体" w:hint="eastAsia"/>
          <w:b/>
          <w:sz w:val="24"/>
        </w:rPr>
        <w:t>一、</w:t>
      </w:r>
      <w:r w:rsidRPr="003B3BFF">
        <w:rPr>
          <w:rFonts w:hint="eastAsia"/>
          <w:b/>
          <w:sz w:val="24"/>
        </w:rPr>
        <w:t>选择题：</w:t>
      </w:r>
      <w:r w:rsidRPr="00640080">
        <w:rPr>
          <w:rFonts w:hint="eastAsia"/>
          <w:b/>
          <w:sz w:val="24"/>
        </w:rPr>
        <w:t>（</w:t>
      </w:r>
      <w:r>
        <w:rPr>
          <w:rFonts w:hint="eastAsia"/>
          <w:b/>
          <w:sz w:val="24"/>
        </w:rPr>
        <w:t>共</w:t>
      </w:r>
      <w:r>
        <w:rPr>
          <w:rFonts w:hint="eastAsia"/>
          <w:b/>
          <w:sz w:val="24"/>
        </w:rPr>
        <w:t>8</w:t>
      </w:r>
      <w:r>
        <w:rPr>
          <w:rFonts w:hint="eastAsia"/>
          <w:b/>
          <w:sz w:val="24"/>
        </w:rPr>
        <w:t>个小题，每小题</w:t>
      </w:r>
      <w:r>
        <w:rPr>
          <w:rFonts w:hint="eastAsia"/>
          <w:b/>
          <w:sz w:val="24"/>
        </w:rPr>
        <w:t>3</w:t>
      </w:r>
      <w:r>
        <w:rPr>
          <w:rFonts w:hint="eastAsia"/>
          <w:b/>
          <w:sz w:val="24"/>
        </w:rPr>
        <w:t>分，共</w:t>
      </w:r>
      <w:r>
        <w:rPr>
          <w:rFonts w:hint="eastAsia"/>
          <w:b/>
          <w:sz w:val="24"/>
        </w:rPr>
        <w:t>24</w:t>
      </w:r>
      <w:r>
        <w:rPr>
          <w:rFonts w:hint="eastAsia"/>
          <w:b/>
          <w:sz w:val="24"/>
        </w:rPr>
        <w:t>分</w:t>
      </w:r>
      <w:r w:rsidRPr="00640080">
        <w:rPr>
          <w:rFonts w:hint="eastAsia"/>
          <w:b/>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4"/>
        <w:gridCol w:w="774"/>
        <w:gridCol w:w="774"/>
        <w:gridCol w:w="775"/>
        <w:gridCol w:w="775"/>
        <w:gridCol w:w="775"/>
        <w:gridCol w:w="775"/>
        <w:gridCol w:w="775"/>
        <w:gridCol w:w="775"/>
      </w:tblGrid>
      <w:tr w:rsidR="00732CFD" w:rsidRPr="00AF17F3" w:rsidTr="00A37716">
        <w:trPr>
          <w:jc w:val="center"/>
        </w:trPr>
        <w:tc>
          <w:tcPr>
            <w:tcW w:w="774"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rPr>
                <w:rFonts w:ascii="宋体"/>
                <w:b/>
                <w:sz w:val="24"/>
              </w:rPr>
            </w:pPr>
            <w:r w:rsidRPr="00AF17F3">
              <w:rPr>
                <w:rFonts w:ascii="宋体" w:hAnsi="宋体" w:hint="eastAsia"/>
                <w:sz w:val="24"/>
              </w:rPr>
              <w:t>题号</w:t>
            </w:r>
          </w:p>
        </w:tc>
        <w:tc>
          <w:tcPr>
            <w:tcW w:w="774"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sidRPr="00AF17F3">
              <w:rPr>
                <w:rFonts w:ascii="宋体" w:hAnsi="宋体"/>
                <w:sz w:val="24"/>
              </w:rPr>
              <w:t>1</w:t>
            </w:r>
          </w:p>
        </w:tc>
        <w:tc>
          <w:tcPr>
            <w:tcW w:w="774"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sidRPr="00AF17F3">
              <w:rPr>
                <w:rFonts w:ascii="宋体" w:hAnsi="宋体"/>
                <w:sz w:val="24"/>
              </w:rPr>
              <w:t>2</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sidRPr="00AF17F3">
              <w:rPr>
                <w:rFonts w:ascii="宋体" w:hAnsi="宋体"/>
                <w:sz w:val="24"/>
              </w:rPr>
              <w:t>3</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sidRPr="00AF17F3">
              <w:rPr>
                <w:rFonts w:ascii="宋体" w:hAnsi="宋体"/>
                <w:sz w:val="24"/>
              </w:rPr>
              <w:t>4</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sidRPr="00AF17F3">
              <w:rPr>
                <w:rFonts w:ascii="宋体" w:hAnsi="宋体"/>
                <w:sz w:val="24"/>
              </w:rPr>
              <w:t>5</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sidRPr="00AF17F3">
              <w:rPr>
                <w:rFonts w:ascii="宋体" w:hAnsi="宋体"/>
                <w:sz w:val="24"/>
              </w:rPr>
              <w:t>6</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sidRPr="00AF17F3">
              <w:rPr>
                <w:rFonts w:ascii="宋体" w:hAnsi="宋体"/>
                <w:sz w:val="24"/>
              </w:rPr>
              <w:t>7</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sidRPr="00AF17F3">
              <w:rPr>
                <w:rFonts w:ascii="宋体" w:hAnsi="宋体"/>
                <w:sz w:val="24"/>
              </w:rPr>
              <w:t>8</w:t>
            </w:r>
          </w:p>
        </w:tc>
      </w:tr>
      <w:tr w:rsidR="00732CFD" w:rsidRPr="00AF17F3" w:rsidTr="00A37716">
        <w:trPr>
          <w:jc w:val="center"/>
        </w:trPr>
        <w:tc>
          <w:tcPr>
            <w:tcW w:w="774"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rPr>
                <w:rFonts w:ascii="宋体"/>
                <w:b/>
                <w:sz w:val="24"/>
              </w:rPr>
            </w:pPr>
            <w:r w:rsidRPr="00AF17F3">
              <w:rPr>
                <w:rFonts w:ascii="宋体" w:hAnsi="宋体" w:hint="eastAsia"/>
                <w:sz w:val="24"/>
              </w:rPr>
              <w:t>答案</w:t>
            </w:r>
          </w:p>
        </w:tc>
        <w:tc>
          <w:tcPr>
            <w:tcW w:w="774"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Pr>
                <w:rFonts w:ascii="宋体" w:hAnsi="宋体" w:hint="eastAsia"/>
                <w:sz w:val="24"/>
              </w:rPr>
              <w:t>B</w:t>
            </w:r>
          </w:p>
        </w:tc>
        <w:tc>
          <w:tcPr>
            <w:tcW w:w="774"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Pr>
                <w:rFonts w:ascii="宋体" w:hAnsi="宋体" w:hint="eastAsia"/>
                <w:sz w:val="24"/>
              </w:rPr>
              <w:t>D</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hint="eastAsia"/>
                <w:sz w:val="24"/>
              </w:rPr>
            </w:pPr>
            <w:r>
              <w:rPr>
                <w:rFonts w:ascii="宋体" w:hAnsi="宋体" w:hint="eastAsia"/>
                <w:sz w:val="24"/>
              </w:rPr>
              <w:t>B</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Pr>
                <w:rFonts w:ascii="宋体" w:hAnsi="宋体" w:hint="eastAsia"/>
                <w:sz w:val="24"/>
              </w:rPr>
              <w:t>A</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Pr>
                <w:rFonts w:ascii="宋体" w:hAnsi="宋体" w:hint="eastAsia"/>
                <w:sz w:val="24"/>
              </w:rPr>
              <w:t>B</w:t>
            </w:r>
            <w:r w:rsidRPr="00AF17F3">
              <w:rPr>
                <w:rFonts w:ascii="宋体" w:hAnsi="宋体"/>
                <w:sz w:val="24"/>
              </w:rPr>
              <w:t xml:space="preserve"> </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hint="eastAsia"/>
                <w:sz w:val="24"/>
              </w:rPr>
            </w:pPr>
            <w:r>
              <w:rPr>
                <w:rFonts w:ascii="宋体" w:hAnsi="宋体" w:hint="eastAsia"/>
                <w:sz w:val="24"/>
              </w:rPr>
              <w:t>C</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Pr>
                <w:rFonts w:ascii="宋体" w:hAnsi="宋体" w:hint="eastAsia"/>
                <w:sz w:val="24"/>
              </w:rPr>
              <w:t>D</w:t>
            </w:r>
          </w:p>
        </w:tc>
        <w:tc>
          <w:tcPr>
            <w:tcW w:w="775" w:type="dxa"/>
            <w:tcBorders>
              <w:top w:val="single" w:sz="4" w:space="0" w:color="auto"/>
              <w:left w:val="single" w:sz="4" w:space="0" w:color="auto"/>
              <w:bottom w:val="single" w:sz="4" w:space="0" w:color="auto"/>
              <w:right w:val="single" w:sz="4" w:space="0" w:color="auto"/>
            </w:tcBorders>
          </w:tcPr>
          <w:p w:rsidR="00732CFD" w:rsidRPr="00AF17F3" w:rsidRDefault="00732CFD" w:rsidP="00732CFD">
            <w:pPr>
              <w:tabs>
                <w:tab w:val="left" w:pos="5103"/>
              </w:tabs>
              <w:spacing w:line="240" w:lineRule="atLeast"/>
              <w:ind w:firstLine="480"/>
              <w:jc w:val="center"/>
              <w:rPr>
                <w:rFonts w:ascii="宋体"/>
                <w:sz w:val="24"/>
              </w:rPr>
            </w:pPr>
            <w:r>
              <w:rPr>
                <w:rFonts w:ascii="宋体" w:hAnsi="宋体" w:hint="eastAsia"/>
                <w:sz w:val="24"/>
              </w:rPr>
              <w:t>A</w:t>
            </w:r>
          </w:p>
        </w:tc>
      </w:tr>
    </w:tbl>
    <w:p w:rsidR="00732CFD" w:rsidRDefault="00732CFD" w:rsidP="00732CFD">
      <w:pPr>
        <w:spacing w:beforeLines="50"/>
        <w:ind w:firstLine="482"/>
        <w:rPr>
          <w:b/>
          <w:sz w:val="24"/>
        </w:rPr>
      </w:pPr>
      <w:r w:rsidRPr="008F6AC1">
        <w:rPr>
          <w:rFonts w:hint="eastAsia"/>
          <w:b/>
          <w:sz w:val="24"/>
        </w:rPr>
        <w:t>二、</w:t>
      </w:r>
      <w:r>
        <w:rPr>
          <w:rFonts w:hint="eastAsia"/>
          <w:b/>
          <w:sz w:val="24"/>
        </w:rPr>
        <w:t>填空题：</w:t>
      </w:r>
      <w:r w:rsidRPr="00627576">
        <w:rPr>
          <w:rFonts w:hint="eastAsia"/>
          <w:b/>
          <w:sz w:val="24"/>
        </w:rPr>
        <w:t>（</w:t>
      </w:r>
      <w:r>
        <w:rPr>
          <w:rFonts w:hint="eastAsia"/>
          <w:b/>
          <w:sz w:val="24"/>
        </w:rPr>
        <w:t>共</w:t>
      </w:r>
      <w:r>
        <w:rPr>
          <w:rFonts w:hint="eastAsia"/>
          <w:b/>
          <w:noProof/>
          <w:sz w:val="24"/>
        </w:rPr>
        <w:drawing>
          <wp:inline distT="0" distB="0" distL="0" distR="0">
            <wp:extent cx="19050" cy="19050"/>
            <wp:effectExtent l="19050" t="0" r="0" b="0"/>
            <wp:docPr id="9003" name="图片 900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b/>
          <w:sz w:val="24"/>
        </w:rPr>
        <w:t>6</w:t>
      </w:r>
      <w:r>
        <w:rPr>
          <w:rFonts w:hint="eastAsia"/>
          <w:b/>
          <w:sz w:val="24"/>
        </w:rPr>
        <w:t>个小题，每小题</w:t>
      </w:r>
      <w:r>
        <w:rPr>
          <w:rFonts w:hint="eastAsia"/>
          <w:b/>
          <w:sz w:val="24"/>
        </w:rPr>
        <w:t>4</w:t>
      </w:r>
      <w:r>
        <w:rPr>
          <w:rFonts w:hint="eastAsia"/>
          <w:b/>
          <w:sz w:val="24"/>
        </w:rPr>
        <w:t>分，共</w:t>
      </w:r>
      <w:r>
        <w:rPr>
          <w:rFonts w:hint="eastAsia"/>
          <w:b/>
          <w:sz w:val="24"/>
        </w:rPr>
        <w:t>24</w:t>
      </w:r>
      <w:r>
        <w:rPr>
          <w:rFonts w:hint="eastAsia"/>
          <w:b/>
          <w:sz w:val="24"/>
        </w:rPr>
        <w:t>分</w:t>
      </w:r>
      <w:r w:rsidRPr="00627576">
        <w:rPr>
          <w:rFonts w:hint="eastAsia"/>
          <w:b/>
          <w:sz w:val="24"/>
        </w:rPr>
        <w:t>）</w:t>
      </w:r>
    </w:p>
    <w:p w:rsidR="00732CFD" w:rsidRDefault="00732CFD" w:rsidP="00732CFD">
      <w:pPr>
        <w:ind w:firstLine="480"/>
        <w:rPr>
          <w:rFonts w:ascii="宋体" w:hAnsi="宋体" w:hint="eastAsia"/>
          <w:sz w:val="24"/>
        </w:rPr>
      </w:pPr>
      <w:r>
        <w:rPr>
          <w:rFonts w:ascii="宋体" w:hAnsi="宋体" w:hint="eastAsia"/>
          <w:sz w:val="24"/>
        </w:rPr>
        <w:t>9</w:t>
      </w:r>
      <w:r w:rsidRPr="002F6FA9">
        <w:rPr>
          <w:rFonts w:ascii="宋体" w:hAnsi="宋体" w:hint="eastAsia"/>
          <w:sz w:val="24"/>
        </w:rPr>
        <w:t>．</w:t>
      </w:r>
      <w:r w:rsidRPr="004C0648">
        <w:rPr>
          <w:rFonts w:ascii="宋体" w:hAnsi="宋体"/>
          <w:position w:val="-24"/>
          <w:sz w:val="24"/>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2pt;height:30.75pt" o:ole="">
            <v:imagedata r:id="rId6" o:title=""/>
          </v:shape>
          <o:OLEObject Type="Embed" ProgID="Equation.3" ShapeID="_x0000_i1025" DrawAspect="Content" ObjectID="_1451743459" r:id="rId7"/>
        </w:object>
      </w:r>
      <w:r>
        <w:rPr>
          <w:rFonts w:ascii="宋体" w:hAnsi="宋体" w:hint="eastAsia"/>
          <w:sz w:val="24"/>
        </w:rPr>
        <w:t>；</w:t>
      </w:r>
      <w:r>
        <w:rPr>
          <w:rFonts w:ascii="宋体" w:hAnsi="宋体"/>
          <w:sz w:val="24"/>
        </w:rPr>
        <w:t xml:space="preserve"> 1</w:t>
      </w:r>
      <w:r>
        <w:rPr>
          <w:rFonts w:ascii="宋体" w:hAnsi="宋体" w:hint="eastAsia"/>
          <w:sz w:val="24"/>
        </w:rPr>
        <w:t>0</w:t>
      </w:r>
      <w:r w:rsidRPr="002F6FA9">
        <w:rPr>
          <w:rFonts w:ascii="宋体" w:hAnsi="宋体" w:hint="eastAsia"/>
          <w:sz w:val="24"/>
        </w:rPr>
        <w:t>．</w:t>
      </w:r>
      <w:r w:rsidRPr="004C0648">
        <w:rPr>
          <w:rFonts w:ascii="宋体" w:hAnsi="宋体"/>
          <w:position w:val="-10"/>
          <w:sz w:val="24"/>
        </w:rPr>
        <w:object w:dxaOrig="1640" w:dyaOrig="360">
          <v:shape id="_x0000_i1026" type="#_x0000_t75" alt="学科网(www.zxxk.com)--教育资源门户，提供试卷、教案、课件、论文、素材及各类教学资源下载，还有大量而丰富的教学相关资讯！" style="width:81.75pt;height:18pt" o:ole="">
            <v:imagedata r:id="rId8" o:title=""/>
          </v:shape>
          <o:OLEObject Type="Embed" ProgID="Equation.3" ShapeID="_x0000_i1026" DrawAspect="Content" ObjectID="_1451743460" r:id="rId9"/>
        </w:object>
      </w:r>
      <w:r>
        <w:rPr>
          <w:rFonts w:ascii="宋体" w:hAnsi="宋体" w:hint="eastAsia"/>
          <w:sz w:val="24"/>
        </w:rPr>
        <w:t>（答案</w:t>
      </w:r>
      <w:proofErr w:type="gramStart"/>
      <w:r>
        <w:rPr>
          <w:rFonts w:ascii="宋体" w:hAnsi="宋体" w:hint="eastAsia"/>
          <w:sz w:val="24"/>
        </w:rPr>
        <w:t>不</w:t>
      </w:r>
      <w:proofErr w:type="gramEnd"/>
      <w:r>
        <w:rPr>
          <w:rFonts w:ascii="宋体" w:hAnsi="宋体" w:hint="eastAsia"/>
          <w:sz w:val="24"/>
        </w:rPr>
        <w:t>唯一，满足</w:t>
      </w:r>
      <w:r w:rsidRPr="004C0648">
        <w:rPr>
          <w:rFonts w:ascii="宋体" w:hAnsi="宋体"/>
          <w:position w:val="-10"/>
          <w:sz w:val="24"/>
        </w:rPr>
        <w:object w:dxaOrig="1219" w:dyaOrig="320">
          <v:shape id="_x0000_i1027" type="#_x0000_t75" alt="学科网(www.zxxk.com)--教育资源门户，提供试卷、教案、课件、论文、素材及各类教学资源下载，还有大量而丰富的教学相关资讯！" style="width:60.75pt;height:15.75pt" o:ole="">
            <v:imagedata r:id="rId10" o:title=""/>
          </v:shape>
          <o:OLEObject Type="Embed" ProgID="Equation.3" ShapeID="_x0000_i1027" DrawAspect="Content" ObjectID="_1451743461" r:id="rId11"/>
        </w:object>
      </w:r>
      <w:r>
        <w:rPr>
          <w:rFonts w:ascii="宋体" w:hAnsi="宋体" w:hint="eastAsia"/>
          <w:sz w:val="24"/>
        </w:rPr>
        <w:t>即可）；</w:t>
      </w:r>
    </w:p>
    <w:p w:rsidR="00732CFD" w:rsidRDefault="00732CFD" w:rsidP="00732CFD">
      <w:pPr>
        <w:ind w:firstLine="480"/>
        <w:rPr>
          <w:rFonts w:ascii="宋体"/>
          <w:sz w:val="24"/>
        </w:rPr>
      </w:pPr>
      <w:r>
        <w:rPr>
          <w:rFonts w:ascii="宋体" w:hAnsi="宋体"/>
          <w:sz w:val="24"/>
        </w:rPr>
        <w:t>1</w:t>
      </w:r>
      <w:r>
        <w:rPr>
          <w:rFonts w:ascii="宋体" w:hAnsi="宋体" w:hint="eastAsia"/>
          <w:sz w:val="24"/>
        </w:rPr>
        <w:t>1</w:t>
      </w:r>
      <w:r w:rsidRPr="002F6FA9">
        <w:rPr>
          <w:rFonts w:ascii="宋体" w:hAnsi="宋体" w:hint="eastAsia"/>
          <w:sz w:val="24"/>
        </w:rPr>
        <w:t>．</w:t>
      </w:r>
      <w:r w:rsidRPr="004F5916">
        <w:rPr>
          <w:sz w:val="24"/>
        </w:rPr>
        <w:t>60</w:t>
      </w:r>
      <w:r>
        <w:rPr>
          <w:rFonts w:ascii="宋体" w:hAnsi="宋体" w:hint="eastAsia"/>
          <w:sz w:val="24"/>
        </w:rPr>
        <w:t>º或</w:t>
      </w:r>
      <w:r w:rsidRPr="004F5916">
        <w:rPr>
          <w:sz w:val="24"/>
        </w:rPr>
        <w:t>120</w:t>
      </w:r>
      <w:r>
        <w:rPr>
          <w:rFonts w:ascii="宋体" w:hAnsi="宋体" w:hint="eastAsia"/>
          <w:sz w:val="24"/>
        </w:rPr>
        <w:t>º；</w:t>
      </w:r>
      <w:r>
        <w:rPr>
          <w:rFonts w:ascii="宋体" w:hAnsi="宋体"/>
          <w:sz w:val="24"/>
        </w:rPr>
        <w:t xml:space="preserve">  1</w:t>
      </w:r>
      <w:r>
        <w:rPr>
          <w:rFonts w:ascii="宋体" w:hAnsi="宋体" w:hint="eastAsia"/>
          <w:sz w:val="24"/>
        </w:rPr>
        <w:t>2</w:t>
      </w:r>
      <w:r w:rsidRPr="002F6FA9">
        <w:rPr>
          <w:rFonts w:ascii="宋体" w:hAnsi="宋体" w:hint="eastAsia"/>
          <w:sz w:val="24"/>
        </w:rPr>
        <w:t>．</w:t>
      </w:r>
      <w:r w:rsidRPr="004F5916">
        <w:rPr>
          <w:sz w:val="24"/>
        </w:rPr>
        <w:t>6</w:t>
      </w:r>
      <w:r>
        <w:rPr>
          <w:rFonts w:ascii="宋体" w:hAnsi="宋体" w:hint="eastAsia"/>
          <w:sz w:val="24"/>
        </w:rPr>
        <w:t>；</w:t>
      </w:r>
      <w:r>
        <w:rPr>
          <w:rFonts w:ascii="宋体"/>
          <w:sz w:val="24"/>
        </w:rPr>
        <w:t xml:space="preserve"> </w:t>
      </w:r>
      <w:r>
        <w:rPr>
          <w:rFonts w:ascii="宋体" w:hAnsi="宋体"/>
          <w:sz w:val="24"/>
        </w:rPr>
        <w:t>1</w:t>
      </w:r>
      <w:r>
        <w:rPr>
          <w:rFonts w:ascii="宋体" w:hAnsi="宋体" w:hint="eastAsia"/>
          <w:sz w:val="24"/>
        </w:rPr>
        <w:t>3</w:t>
      </w:r>
      <w:r w:rsidRPr="002F6FA9">
        <w:rPr>
          <w:rFonts w:ascii="宋体" w:hAnsi="宋体" w:hint="eastAsia"/>
          <w:sz w:val="24"/>
        </w:rPr>
        <w:t>．</w:t>
      </w:r>
      <w:r w:rsidRPr="00BD0861">
        <w:rPr>
          <w:rFonts w:ascii="宋体" w:hAnsi="宋体"/>
          <w:position w:val="-8"/>
          <w:sz w:val="24"/>
        </w:rPr>
        <w:object w:dxaOrig="480" w:dyaOrig="360">
          <v:shape id="_x0000_i1028" type="#_x0000_t75" alt="学科网(www.zxxk.com)--教育资源门户，提供试卷、教案、课件、论文、素材及各类教学资源下载，还有大量而丰富的教学相关资讯！" style="width:24pt;height:18pt" o:ole="">
            <v:imagedata r:id="rId12" o:title=""/>
          </v:shape>
          <o:OLEObject Type="Embed" ProgID="Equation.3" ShapeID="_x0000_i1028" DrawAspect="Content" ObjectID="_1451743462" r:id="rId13"/>
        </w:object>
      </w:r>
      <w:r>
        <w:rPr>
          <w:rFonts w:ascii="宋体" w:hAnsi="宋体" w:hint="eastAsia"/>
          <w:sz w:val="24"/>
        </w:rPr>
        <w:t>；</w:t>
      </w:r>
      <w:r>
        <w:rPr>
          <w:rFonts w:ascii="宋体" w:hAnsi="宋体"/>
          <w:sz w:val="24"/>
        </w:rPr>
        <w:t>1</w:t>
      </w:r>
      <w:r>
        <w:rPr>
          <w:rFonts w:ascii="宋体" w:hAnsi="宋体" w:hint="eastAsia"/>
          <w:sz w:val="24"/>
        </w:rPr>
        <w:t>4</w:t>
      </w:r>
      <w:r w:rsidRPr="002F6FA9">
        <w:rPr>
          <w:rFonts w:ascii="宋体" w:hAnsi="宋体" w:hint="eastAsia"/>
          <w:sz w:val="24"/>
        </w:rPr>
        <w:t>．</w:t>
      </w:r>
      <w:r w:rsidRPr="007E4A75">
        <w:rPr>
          <w:rFonts w:ascii="宋体" w:hAnsi="宋体"/>
          <w:position w:val="-8"/>
          <w:sz w:val="24"/>
        </w:rPr>
        <w:object w:dxaOrig="600" w:dyaOrig="360">
          <v:shape id="_x0000_i1029" type="#_x0000_t75" alt="学科网(www.zxxk.com)--教育资源门户，提供试卷、教案、课件、论文、素材及各类教学资源下载，还有大量而丰富的教学相关资讯！" style="width:30pt;height:18pt" o:ole="">
            <v:imagedata r:id="rId14" o:title=""/>
          </v:shape>
          <o:OLEObject Type="Embed" ProgID="Equation.3" ShapeID="_x0000_i1029" DrawAspect="Content" ObjectID="_1451743463" r:id="rId15"/>
        </w:object>
      </w:r>
      <w:r w:rsidRPr="002F6FA9">
        <w:rPr>
          <w:rFonts w:ascii="宋体" w:hAnsi="宋体" w:hint="eastAsia"/>
          <w:sz w:val="24"/>
        </w:rPr>
        <w:t>．</w:t>
      </w:r>
    </w:p>
    <w:p w:rsidR="00732CFD" w:rsidRDefault="00732CFD" w:rsidP="00732CFD">
      <w:pPr>
        <w:spacing w:beforeLines="50"/>
        <w:ind w:firstLine="482"/>
        <w:rPr>
          <w:b/>
          <w:sz w:val="24"/>
        </w:rPr>
      </w:pPr>
      <w:r w:rsidRPr="00897A01">
        <w:rPr>
          <w:rFonts w:hint="eastAsia"/>
          <w:b/>
          <w:sz w:val="24"/>
        </w:rPr>
        <w:t>三、</w:t>
      </w:r>
      <w:r>
        <w:rPr>
          <w:rFonts w:hint="eastAsia"/>
          <w:b/>
          <w:sz w:val="24"/>
        </w:rPr>
        <w:t>解答题：</w:t>
      </w:r>
      <w:r>
        <w:rPr>
          <w:rFonts w:ascii="宋体" w:hAnsi="宋体" w:hint="eastAsia"/>
          <w:b/>
          <w:sz w:val="24"/>
        </w:rPr>
        <w:t>（共9个小题，15-17每题5分，18-22每题6分，23题7分，共52分）</w:t>
      </w:r>
    </w:p>
    <w:p w:rsidR="00732CFD" w:rsidRDefault="00732CFD" w:rsidP="00732CFD">
      <w:pPr>
        <w:ind w:firstLine="480"/>
        <w:rPr>
          <w:rFonts w:hint="eastAsia"/>
        </w:rPr>
      </w:pPr>
      <w:r w:rsidRPr="00973CA8">
        <w:rPr>
          <w:rFonts w:ascii="宋体" w:hAnsi="宋体"/>
          <w:sz w:val="24"/>
        </w:rPr>
        <w:t>1</w:t>
      </w:r>
      <w:r>
        <w:rPr>
          <w:rFonts w:ascii="宋体" w:hAnsi="宋体" w:hint="eastAsia"/>
          <w:sz w:val="24"/>
        </w:rPr>
        <w:t>5</w:t>
      </w:r>
      <w:r w:rsidRPr="00973CA8">
        <w:rPr>
          <w:rFonts w:ascii="宋体" w:hAnsi="宋体" w:hint="eastAsia"/>
          <w:sz w:val="24"/>
        </w:rPr>
        <w:t>．</w:t>
      </w:r>
      <w:r>
        <w:rPr>
          <w:rFonts w:ascii="宋体" w:hAnsi="宋体" w:hint="eastAsia"/>
          <w:sz w:val="24"/>
        </w:rPr>
        <w:t>解</w:t>
      </w:r>
      <w:r w:rsidRPr="00973CA8">
        <w:rPr>
          <w:rFonts w:ascii="宋体" w:hAnsi="宋体" w:hint="eastAsia"/>
          <w:sz w:val="24"/>
        </w:rPr>
        <w:t>：</w:t>
      </w:r>
      <w:r>
        <w:rPr>
          <w:rFonts w:ascii="宋体" w:hAnsi="宋体" w:hint="eastAsia"/>
          <w:sz w:val="24"/>
        </w:rPr>
        <w:t>原式=</w:t>
      </w:r>
      <w:r w:rsidRPr="001812C7">
        <w:rPr>
          <w:rFonts w:ascii="宋体" w:hAnsi="宋体"/>
          <w:position w:val="-28"/>
          <w:sz w:val="24"/>
        </w:rPr>
        <w:object w:dxaOrig="2520" w:dyaOrig="740">
          <v:shape id="_x0000_i1030" type="#_x0000_t75" alt="学科网(www.zxxk.com)--教育资源门户，提供试卷、教案、课件、论文、素材及各类教学资源下载，还有大量而丰富的教学相关资讯！" style="width:126pt;height:36.75pt" o:ole="">
            <v:imagedata r:id="rId16" o:title=""/>
          </v:shape>
          <o:OLEObject Type="Embed" ProgID="Equation.3" ShapeID="_x0000_i1030" DrawAspect="Content" ObjectID="_1451743464" r:id="rId17"/>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3</w:t>
      </w:r>
      <w:r w:rsidRPr="009D738E">
        <w:rPr>
          <w:rFonts w:hint="eastAsia"/>
          <w:color w:val="000000"/>
          <w:szCs w:val="18"/>
          <w:u w:color="000000"/>
        </w:rPr>
        <w:t>分</w:t>
      </w:r>
    </w:p>
    <w:p w:rsidR="00732CFD" w:rsidRPr="002E63A1" w:rsidRDefault="00732CFD" w:rsidP="00732CFD">
      <w:pPr>
        <w:tabs>
          <w:tab w:val="right" w:leader="middleDot" w:pos="8400"/>
        </w:tabs>
        <w:ind w:firstLine="480"/>
        <w:rPr>
          <w:rFonts w:hint="eastAsia"/>
          <w:color w:val="000000"/>
          <w:szCs w:val="18"/>
          <w:u w:color="000000"/>
        </w:rPr>
      </w:pPr>
      <w:r>
        <w:rPr>
          <w:rFonts w:ascii="宋体" w:hAnsi="宋体" w:hint="eastAsia"/>
          <w:sz w:val="24"/>
        </w:rPr>
        <w:t xml:space="preserve">           =</w:t>
      </w:r>
      <w:r w:rsidRPr="001812C7">
        <w:rPr>
          <w:rFonts w:ascii="宋体" w:hAnsi="宋体"/>
          <w:position w:val="-8"/>
          <w:sz w:val="24"/>
        </w:rPr>
        <w:object w:dxaOrig="1680" w:dyaOrig="360">
          <v:shape id="_x0000_i1031" type="#_x0000_t75" alt="学科网(www.zxxk.com)--教育资源门户，提供试卷、教案、课件、论文、素材及各类教学资源下载，还有大量而丰富的教学相关资讯！" style="width:84pt;height:18pt" o:ole="">
            <v:imagedata r:id="rId18" o:title=""/>
          </v:shape>
          <o:OLEObject Type="Embed" ProgID="Equation.3" ShapeID="_x0000_i1031" DrawAspect="Content" ObjectID="_1451743465" r:id="rId19"/>
        </w:object>
      </w:r>
      <w:r>
        <w:rPr>
          <w:rFonts w:ascii="宋体" w:hAnsi="宋体" w:hint="eastAsia"/>
          <w:sz w:val="24"/>
        </w:rPr>
        <w:t xml:space="preserve">         </w:t>
      </w:r>
      <w:r w:rsidRPr="009D738E">
        <w:rPr>
          <w:color w:val="000000"/>
          <w:szCs w:val="18"/>
          <w:u w:color="000000"/>
        </w:rPr>
        <w:t>………………………</w:t>
      </w:r>
      <w:r>
        <w:rPr>
          <w:rFonts w:hint="eastAsia"/>
          <w:color w:val="000000"/>
          <w:szCs w:val="18"/>
          <w:u w:color="000000"/>
        </w:rPr>
        <w:t>4</w:t>
      </w:r>
      <w:r w:rsidRPr="009D738E">
        <w:rPr>
          <w:rFonts w:hint="eastAsia"/>
          <w:color w:val="000000"/>
          <w:szCs w:val="18"/>
          <w:u w:color="000000"/>
        </w:rPr>
        <w:t>分</w:t>
      </w:r>
    </w:p>
    <w:p w:rsidR="00732CFD" w:rsidRPr="009D738E" w:rsidRDefault="00732CFD" w:rsidP="00732CFD">
      <w:pPr>
        <w:tabs>
          <w:tab w:val="right" w:leader="middleDot" w:pos="8400"/>
        </w:tabs>
        <w:ind w:firstLine="480"/>
        <w:rPr>
          <w:rFonts w:hint="eastAsia"/>
          <w:color w:val="000000"/>
          <w:szCs w:val="18"/>
          <w:u w:color="000000"/>
        </w:rPr>
      </w:pPr>
      <w:r>
        <w:rPr>
          <w:rFonts w:ascii="宋体" w:hAnsi="宋体" w:hint="eastAsia"/>
          <w:sz w:val="24"/>
        </w:rPr>
        <w:t xml:space="preserve">           =</w:t>
      </w:r>
      <w:r w:rsidRPr="001812C7">
        <w:rPr>
          <w:rFonts w:ascii="宋体" w:hAnsi="宋体"/>
          <w:position w:val="-8"/>
          <w:sz w:val="24"/>
        </w:rPr>
        <w:object w:dxaOrig="700" w:dyaOrig="360">
          <v:shape id="_x0000_i1032" type="#_x0000_t75" alt="学科网(www.zxxk.com)--教育资源门户，提供试卷、教案、课件、论文、素材及各类教学资源下载，还有大量而丰富的教学相关资讯！" style="width:35.25pt;height:18pt" o:ole="">
            <v:imagedata r:id="rId20" o:title=""/>
          </v:shape>
          <o:OLEObject Type="Embed" ProgID="Equation.3" ShapeID="_x0000_i1032" DrawAspect="Content" ObjectID="_1451743466" r:id="rId21"/>
        </w:object>
      </w:r>
      <w:r>
        <w:rPr>
          <w:rFonts w:ascii="宋体" w:hAnsi="宋体" w:hint="eastAsia"/>
          <w:sz w:val="24"/>
        </w:rPr>
        <w:t xml:space="preserve">                 </w:t>
      </w:r>
      <w:r w:rsidRPr="009D738E">
        <w:rPr>
          <w:color w:val="000000"/>
          <w:szCs w:val="18"/>
          <w:u w:color="000000"/>
        </w:rPr>
        <w:t>………………………</w:t>
      </w:r>
      <w:r>
        <w:rPr>
          <w:rFonts w:hint="eastAsia"/>
          <w:color w:val="000000"/>
          <w:szCs w:val="18"/>
          <w:u w:color="000000"/>
        </w:rPr>
        <w:t>5</w:t>
      </w:r>
      <w:r w:rsidRPr="009D738E">
        <w:rPr>
          <w:rFonts w:hint="eastAsia"/>
          <w:color w:val="000000"/>
          <w:szCs w:val="18"/>
          <w:u w:color="000000"/>
        </w:rPr>
        <w:t>分</w:t>
      </w:r>
    </w:p>
    <w:p w:rsidR="00732CFD" w:rsidRDefault="00732CFD" w:rsidP="00732CFD">
      <w:pPr>
        <w:ind w:firstLine="480"/>
        <w:rPr>
          <w:rFonts w:ascii="宋体" w:hAnsi="宋体" w:hint="eastAsia"/>
          <w:sz w:val="24"/>
        </w:rPr>
      </w:pPr>
      <w:r w:rsidRPr="00973CA8">
        <w:rPr>
          <w:rFonts w:ascii="宋体" w:hAnsi="宋体"/>
          <w:sz w:val="24"/>
        </w:rPr>
        <w:t>1</w:t>
      </w:r>
      <w:r>
        <w:rPr>
          <w:rFonts w:ascii="宋体" w:hAnsi="宋体" w:hint="eastAsia"/>
          <w:sz w:val="24"/>
        </w:rPr>
        <w:t>6</w:t>
      </w:r>
      <w:r w:rsidRPr="00973CA8">
        <w:rPr>
          <w:rFonts w:ascii="宋体" w:hAnsi="宋体" w:hint="eastAsia"/>
          <w:sz w:val="24"/>
        </w:rPr>
        <w:t>．</w:t>
      </w:r>
      <w:r>
        <w:rPr>
          <w:rFonts w:ascii="宋体" w:hAnsi="宋体" w:hint="eastAsia"/>
          <w:sz w:val="24"/>
        </w:rPr>
        <w:t>解：</w:t>
      </w:r>
      <w:r w:rsidRPr="00EB556B">
        <w:rPr>
          <w:rFonts w:ascii="宋体" w:hAnsi="宋体"/>
          <w:position w:val="-4"/>
          <w:sz w:val="24"/>
        </w:rPr>
        <w:object w:dxaOrig="220" w:dyaOrig="200">
          <v:shape id="_x0000_i1033"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33" DrawAspect="Content" ObjectID="_1451743467" r:id="rId23"/>
        </w:object>
      </w:r>
      <w:r>
        <w:rPr>
          <w:rFonts w:ascii="宋体" w:hAnsi="宋体" w:hint="eastAsia"/>
          <w:sz w:val="24"/>
        </w:rPr>
        <w:t>此二次函数</w:t>
      </w:r>
      <w:proofErr w:type="gramStart"/>
      <w:r>
        <w:rPr>
          <w:rFonts w:ascii="宋体" w:hAnsi="宋体" w:hint="eastAsia"/>
          <w:sz w:val="24"/>
        </w:rPr>
        <w:t>图象</w:t>
      </w:r>
      <w:proofErr w:type="gramEnd"/>
      <w:r>
        <w:rPr>
          <w:rFonts w:ascii="宋体" w:hAnsi="宋体" w:hint="eastAsia"/>
          <w:sz w:val="24"/>
        </w:rPr>
        <w:t>的对称轴为</w:t>
      </w:r>
      <w:r w:rsidRPr="00072810">
        <w:rPr>
          <w:rFonts w:ascii="宋体" w:hAnsi="宋体"/>
          <w:position w:val="-6"/>
          <w:sz w:val="24"/>
        </w:rPr>
        <w:object w:dxaOrig="560" w:dyaOrig="279">
          <v:shape id="_x0000_i1034" type="#_x0000_t75" alt="学科网(www.zxxk.com)--教育资源门户，提供试卷、教案、课件、论文、素材及各类教学资源下载，还有大量而丰富的教学相关资讯！" style="width:27.75pt;height:14.25pt" o:ole="">
            <v:imagedata r:id="rId24" o:title=""/>
          </v:shape>
          <o:OLEObject Type="Embed" ProgID="Equation.3" ShapeID="_x0000_i1034" DrawAspect="Content" ObjectID="_1451743468" r:id="rId25"/>
        </w:objec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035"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35" DrawAspect="Content" ObjectID="_1451743469" r:id="rId27"/>
        </w:object>
      </w:r>
      <w:r w:rsidRPr="002135A0">
        <w:rPr>
          <w:rFonts w:ascii="宋体" w:hAnsi="宋体"/>
          <w:position w:val="-24"/>
          <w:sz w:val="24"/>
        </w:rPr>
        <w:object w:dxaOrig="900" w:dyaOrig="620">
          <v:shape id="_x0000_i1036" type="#_x0000_t75" alt="学科网(www.zxxk.com)--教育资源门户，提供试卷、教案、课件、论文、素材及各类教学资源下载，还有大量而丰富的教学相关资讯！" style="width:45pt;height:30.75pt" o:ole="">
            <v:imagedata r:id="rId28" o:title=""/>
          </v:shape>
          <o:OLEObject Type="Embed" ProgID="Equation.3" ShapeID="_x0000_i1036" DrawAspect="Content" ObjectID="_1451743470" r:id="rId29"/>
        </w:object>
      </w:r>
    </w:p>
    <w:p w:rsidR="00732CFD" w:rsidRPr="00F32208" w:rsidRDefault="00732CFD" w:rsidP="00732CFD">
      <w:pPr>
        <w:ind w:firstLineChars="600" w:firstLine="1440"/>
        <w:rPr>
          <w:rFonts w:hint="eastAsia"/>
        </w:rPr>
      </w:pPr>
      <w:r>
        <w:rPr>
          <w:rFonts w:ascii="宋体" w:hAnsi="宋体" w:hint="eastAsia"/>
          <w:sz w:val="24"/>
        </w:rPr>
        <w:t>解得：</w:t>
      </w:r>
      <w:r w:rsidRPr="002135A0">
        <w:rPr>
          <w:rFonts w:ascii="宋体" w:hAnsi="宋体"/>
          <w:position w:val="-6"/>
          <w:sz w:val="24"/>
        </w:rPr>
        <w:object w:dxaOrig="660" w:dyaOrig="279">
          <v:shape id="_x0000_i1037" type="#_x0000_t75" alt="学科网(www.zxxk.com)--教育资源门户，提供试卷、教案、课件、论文、素材及各类教学资源下载，还有大量而丰富的教学相关资讯！" style="width:33pt;height:14.25pt" o:ole="">
            <v:imagedata r:id="rId30" o:title=""/>
          </v:shape>
          <o:OLEObject Type="Embed" ProgID="Equation.3" ShapeID="_x0000_i1037" DrawAspect="Content" ObjectID="_1451743471" r:id="rId31"/>
        </w:object>
      </w:r>
      <w:r w:rsidRPr="009D738E">
        <w:rPr>
          <w:color w:val="000000"/>
          <w:szCs w:val="18"/>
          <w:u w:color="000000"/>
        </w:rPr>
        <w:t>………………………</w:t>
      </w:r>
      <w:r>
        <w:rPr>
          <w:rFonts w:hint="eastAsia"/>
          <w:color w:val="000000"/>
          <w:szCs w:val="18"/>
          <w:u w:color="000000"/>
        </w:rPr>
        <w:t>2</w:t>
      </w:r>
      <w:r w:rsidRPr="009D738E">
        <w:rPr>
          <w:rFonts w:hint="eastAsia"/>
          <w:color w:val="000000"/>
          <w:szCs w:val="18"/>
          <w:u w:color="000000"/>
        </w:rPr>
        <w:t>分</w:t>
      </w:r>
    </w:p>
    <w:p w:rsidR="00732CFD" w:rsidRDefault="00732CFD" w:rsidP="00732CFD">
      <w:pPr>
        <w:ind w:firstLineChars="600" w:firstLine="1440"/>
        <w:rPr>
          <w:rFonts w:ascii="宋体" w:hAnsi="宋体" w:hint="eastAsia"/>
          <w:sz w:val="24"/>
        </w:rPr>
      </w:pPr>
      <w:r w:rsidRPr="00342ED7">
        <w:rPr>
          <w:rFonts w:ascii="宋体" w:hAnsi="宋体"/>
          <w:position w:val="-4"/>
          <w:sz w:val="24"/>
        </w:rPr>
        <w:object w:dxaOrig="220" w:dyaOrig="200">
          <v:shape id="_x0000_i1038"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38" DrawAspect="Content" ObjectID="_1451743472" r:id="rId32"/>
        </w:object>
      </w:r>
      <w:r>
        <w:rPr>
          <w:rFonts w:ascii="宋体" w:hAnsi="宋体" w:hint="eastAsia"/>
          <w:sz w:val="24"/>
        </w:rPr>
        <w:t>此二次函数的表达式为</w:t>
      </w:r>
      <w:r w:rsidRPr="002135A0">
        <w:rPr>
          <w:rFonts w:ascii="宋体" w:hAnsi="宋体"/>
          <w:position w:val="-10"/>
          <w:sz w:val="24"/>
        </w:rPr>
        <w:object w:dxaOrig="1660" w:dyaOrig="360">
          <v:shape id="_x0000_i1039" type="#_x0000_t75" alt="学科网(www.zxxk.com)--教育资源门户，提供试卷、教案、课件、论文、素材及各类教学资源下载，还有大量而丰富的教学相关资讯！" style="width:83.25pt;height:18pt" o:ole="">
            <v:imagedata r:id="rId33" o:title=""/>
          </v:shape>
          <o:OLEObject Type="Embed" ProgID="Equation.3" ShapeID="_x0000_i1039" DrawAspect="Content" ObjectID="_1451743473" r:id="rId34"/>
        </w:object>
      </w:r>
    </w:p>
    <w:p w:rsidR="00732CFD" w:rsidRPr="00781915" w:rsidRDefault="00732CFD" w:rsidP="00732CFD">
      <w:pPr>
        <w:ind w:firstLineChars="600" w:firstLine="1440"/>
        <w:rPr>
          <w:rFonts w:ascii="宋体" w:hAnsi="宋体"/>
          <w:sz w:val="24"/>
        </w:rPr>
      </w:pPr>
      <w:r w:rsidRPr="00EB556B">
        <w:rPr>
          <w:rFonts w:ascii="宋体" w:hAnsi="宋体"/>
          <w:position w:val="-4"/>
          <w:sz w:val="24"/>
        </w:rPr>
        <w:object w:dxaOrig="220" w:dyaOrig="200">
          <v:shape id="_x0000_i1040"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40" DrawAspect="Content" ObjectID="_1451743474" r:id="rId35"/>
        </w:object>
      </w:r>
      <w:r>
        <w:rPr>
          <w:rFonts w:hAnsi="宋体" w:hint="eastAsia"/>
          <w:lang w:val="es-CO"/>
        </w:rPr>
        <w:t>点</w:t>
      </w:r>
      <w:r w:rsidRPr="002408DC">
        <w:rPr>
          <w:i/>
          <w:lang w:val="es-CO"/>
        </w:rPr>
        <w:t>B</w:t>
      </w:r>
      <w:r w:rsidRPr="002408DC">
        <w:rPr>
          <w:rFonts w:hAnsi="宋体"/>
          <w:lang w:val="es-CO"/>
        </w:rPr>
        <w:t>（</w:t>
      </w:r>
      <w:r w:rsidRPr="002408DC">
        <w:rPr>
          <w:rFonts w:ascii="宋体" w:hAnsi="宋体"/>
          <w:lang w:val="es-CO"/>
        </w:rPr>
        <w:t>-</w:t>
      </w:r>
      <w:r w:rsidRPr="00A4511C">
        <w:rPr>
          <w:lang w:val="es-CO"/>
        </w:rPr>
        <w:t>1</w:t>
      </w:r>
      <w:r w:rsidRPr="002408DC">
        <w:rPr>
          <w:rFonts w:hAnsi="宋体"/>
          <w:lang w:val="es-CO"/>
        </w:rPr>
        <w:t>，</w:t>
      </w:r>
      <w:r w:rsidRPr="00A4511C">
        <w:rPr>
          <w:lang w:val="es-CO"/>
        </w:rPr>
        <w:t>0</w:t>
      </w:r>
      <w:r w:rsidRPr="002408DC">
        <w:rPr>
          <w:rFonts w:hAnsi="宋体"/>
          <w:lang w:val="es-CO"/>
        </w:rPr>
        <w:t>）</w:t>
      </w:r>
      <w:r>
        <w:rPr>
          <w:rFonts w:hAnsi="宋体" w:hint="eastAsia"/>
          <w:lang w:val="es-CO"/>
        </w:rPr>
        <w:t>在</w:t>
      </w:r>
      <w:r>
        <w:rPr>
          <w:rFonts w:hAnsi="宋体" w:hint="eastAsia"/>
          <w:noProof/>
        </w:rPr>
        <w:drawing>
          <wp:inline distT="0" distB="0" distL="0" distR="0">
            <wp:extent cx="19050" cy="19050"/>
            <wp:effectExtent l="19050" t="0" r="0" b="0"/>
            <wp:docPr id="9020" name="图片 90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0"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Ansi="宋体" w:hint="eastAsia"/>
          <w:lang w:val="es-CO"/>
        </w:rPr>
        <w:t>此函数</w:t>
      </w:r>
      <w:proofErr w:type="gramStart"/>
      <w:r>
        <w:rPr>
          <w:rFonts w:hAnsi="宋体" w:hint="eastAsia"/>
          <w:lang w:val="es-CO"/>
        </w:rPr>
        <w:t>图象</w:t>
      </w:r>
      <w:proofErr w:type="gramEnd"/>
      <w:r>
        <w:rPr>
          <w:rFonts w:hAnsi="宋体" w:hint="eastAsia"/>
          <w:lang w:val="es-CO"/>
        </w:rPr>
        <w:t>上</w:t>
      </w:r>
      <w:r w:rsidRPr="00781915">
        <w:rPr>
          <w:rFonts w:hint="eastAsia"/>
          <w:sz w:val="24"/>
        </w:rPr>
        <w:t>，</w:t>
      </w:r>
    </w:p>
    <w:p w:rsidR="00732CFD" w:rsidRDefault="00732CFD" w:rsidP="00732CFD">
      <w:pPr>
        <w:tabs>
          <w:tab w:val="right" w:leader="middleDot" w:pos="8400"/>
        </w:tabs>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041"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41" DrawAspect="Content" ObjectID="_1451743475" r:id="rId36"/>
        </w:object>
      </w:r>
      <w:r>
        <w:rPr>
          <w:rFonts w:ascii="宋体" w:hAnsi="宋体" w:hint="eastAsia"/>
          <w:sz w:val="24"/>
        </w:rPr>
        <w:t xml:space="preserve"> </w:t>
      </w:r>
      <w:r w:rsidRPr="002135A0">
        <w:rPr>
          <w:rFonts w:ascii="宋体" w:hAnsi="宋体"/>
          <w:position w:val="-6"/>
          <w:sz w:val="24"/>
        </w:rPr>
        <w:object w:dxaOrig="1380" w:dyaOrig="279">
          <v:shape id="_x0000_i1042" type="#_x0000_t75" alt="学科网(www.zxxk.com)--教育资源门户，提供试卷、教案、课件、论文、素材及各类教学资源下载，还有大量而丰富的教学相关资讯！" style="width:69pt;height:14.25pt" o:ole="">
            <v:imagedata r:id="rId37" o:title=""/>
          </v:shape>
          <o:OLEObject Type="Embed" ProgID="Equation.3" ShapeID="_x0000_i1042" DrawAspect="Content" ObjectID="_1451743476" r:id="rId38"/>
        </w:object>
      </w:r>
      <w:r>
        <w:rPr>
          <w:rFonts w:ascii="宋体" w:hAnsi="宋体" w:hint="eastAsia"/>
          <w:sz w:val="24"/>
        </w:rPr>
        <w:t xml:space="preserve">  </w:t>
      </w:r>
    </w:p>
    <w:p w:rsidR="00732CFD" w:rsidRDefault="00732CFD" w:rsidP="00732CFD">
      <w:pPr>
        <w:ind w:firstLine="480"/>
        <w:rPr>
          <w:rFonts w:hint="eastAsia"/>
        </w:rPr>
      </w:pPr>
      <w:r>
        <w:rPr>
          <w:rFonts w:ascii="宋体" w:hAnsi="宋体" w:hint="eastAsia"/>
          <w:sz w:val="24"/>
        </w:rPr>
        <w:t xml:space="preserve">         解得：</w:t>
      </w:r>
      <w:r w:rsidRPr="002135A0">
        <w:rPr>
          <w:rFonts w:ascii="宋体" w:hAnsi="宋体"/>
          <w:position w:val="-6"/>
          <w:sz w:val="24"/>
        </w:rPr>
        <w:object w:dxaOrig="520" w:dyaOrig="279">
          <v:shape id="_x0000_i1043" type="#_x0000_t75" alt="学科网(www.zxxk.com)--教育资源门户，提供试卷、教案、课件、论文、素材及各类教学资源下载，还有大量而丰富的教学相关资讯！" style="width:26.25pt;height:14.25pt" o:ole="">
            <v:imagedata r:id="rId39" o:title=""/>
          </v:shape>
          <o:OLEObject Type="Embed" ProgID="Equation.3" ShapeID="_x0000_i1043" DrawAspect="Content" ObjectID="_1451743477" r:id="rId40"/>
        </w:object>
      </w:r>
      <w:r w:rsidRPr="009D738E">
        <w:rPr>
          <w:color w:val="000000"/>
          <w:szCs w:val="18"/>
          <w:u w:color="000000"/>
        </w:rPr>
        <w:t>………………………</w:t>
      </w:r>
      <w:r>
        <w:rPr>
          <w:rFonts w:hint="eastAsia"/>
          <w:color w:val="000000"/>
          <w:szCs w:val="18"/>
          <w:u w:color="000000"/>
        </w:rPr>
        <w:t>4</w:t>
      </w:r>
      <w:r w:rsidRPr="009D738E">
        <w:rPr>
          <w:rFonts w:hint="eastAsia"/>
          <w:color w:val="000000"/>
          <w:szCs w:val="18"/>
          <w:u w:color="000000"/>
        </w:rPr>
        <w:t>分</w:t>
      </w:r>
    </w:p>
    <w:p w:rsidR="00732CFD" w:rsidRDefault="00732CFD" w:rsidP="00732CFD">
      <w:pPr>
        <w:ind w:firstLineChars="600" w:firstLine="1440"/>
        <w:rPr>
          <w:rFonts w:hint="eastAsia"/>
        </w:rPr>
      </w:pPr>
      <w:r w:rsidRPr="00342ED7">
        <w:rPr>
          <w:rFonts w:ascii="宋体" w:hAnsi="宋体"/>
          <w:position w:val="-4"/>
          <w:sz w:val="24"/>
        </w:rPr>
        <w:object w:dxaOrig="220" w:dyaOrig="200">
          <v:shape id="_x0000_i1044"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44" DrawAspect="Content" ObjectID="_1451743478" r:id="rId41"/>
        </w:object>
      </w:r>
      <w:r>
        <w:rPr>
          <w:rFonts w:ascii="宋体" w:hAnsi="宋体" w:hint="eastAsia"/>
          <w:sz w:val="24"/>
        </w:rPr>
        <w:t>此二次函数的表达式为</w:t>
      </w:r>
      <w:r w:rsidRPr="002135A0">
        <w:rPr>
          <w:rFonts w:ascii="宋体" w:hAnsi="宋体"/>
          <w:position w:val="-10"/>
          <w:sz w:val="24"/>
        </w:rPr>
        <w:object w:dxaOrig="1660" w:dyaOrig="360">
          <v:shape id="_x0000_i1045" type="#_x0000_t75" alt="学科网(www.zxxk.com)--教育资源门户，提供试卷、教案、课件、论文、素材及各类教学资源下载，还有大量而丰富的教学相关资讯！" style="width:83.25pt;height:18pt" o:ole="">
            <v:imagedata r:id="rId42" o:title=""/>
          </v:shape>
          <o:OLEObject Type="Embed" ProgID="Equation.3" ShapeID="_x0000_i1045" DrawAspect="Content" ObjectID="_1451743479" r:id="rId43"/>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5</w:t>
      </w:r>
      <w:r w:rsidRPr="009D738E">
        <w:rPr>
          <w:rFonts w:hint="eastAsia"/>
          <w:color w:val="000000"/>
          <w:szCs w:val="18"/>
          <w:u w:color="000000"/>
        </w:rPr>
        <w:t>分</w:t>
      </w:r>
    </w:p>
    <w:p w:rsidR="00732CFD" w:rsidRPr="00DF526E" w:rsidRDefault="00732CFD" w:rsidP="00732CFD">
      <w:pPr>
        <w:ind w:firstLineChars="300" w:firstLine="630"/>
        <w:rPr>
          <w:rFonts w:hint="eastAsia"/>
        </w:rPr>
      </w:pPr>
      <w:r>
        <w:rPr>
          <w:noProof/>
        </w:rPr>
        <w:drawing>
          <wp:anchor distT="0" distB="0" distL="114300" distR="114300" simplePos="0" relativeHeight="251660288" behindDoc="0" locked="0" layoutInCell="1" allowOverlap="1">
            <wp:simplePos x="0" y="0"/>
            <wp:positionH relativeFrom="column">
              <wp:posOffset>3463290</wp:posOffset>
            </wp:positionH>
            <wp:positionV relativeFrom="paragraph">
              <wp:posOffset>96520</wp:posOffset>
            </wp:positionV>
            <wp:extent cx="1998980" cy="1123950"/>
            <wp:effectExtent l="0" t="0" r="0" b="0"/>
            <wp:wrapNone/>
            <wp:docPr id="46" name="图片 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学科网(www.zxxk.com)--教育资源门户，提供试卷、教案、课件、论文、素材及各类教学资源下载，还有大量而丰富的教学相关资讯！"/>
                    <pic:cNvPicPr>
                      <a:picLocks noChangeAspect="1" noChangeArrowheads="1"/>
                    </pic:cNvPicPr>
                  </pic:nvPicPr>
                  <pic:blipFill>
                    <a:blip r:embed="rId44"/>
                    <a:srcRect/>
                    <a:stretch>
                      <a:fillRect/>
                    </a:stretch>
                  </pic:blipFill>
                  <pic:spPr bwMode="auto">
                    <a:xfrm>
                      <a:off x="0" y="0"/>
                      <a:ext cx="1998980" cy="1123950"/>
                    </a:xfrm>
                    <a:prstGeom prst="rect">
                      <a:avLst/>
                    </a:prstGeom>
                    <a:noFill/>
                    <a:ln w="9525">
                      <a:noFill/>
                      <a:miter lim="800000"/>
                      <a:headEnd/>
                      <a:tailEnd/>
                    </a:ln>
                  </pic:spPr>
                </pic:pic>
              </a:graphicData>
            </a:graphic>
          </wp:anchor>
        </w:drawing>
      </w:r>
      <w:r w:rsidRPr="00973CA8">
        <w:rPr>
          <w:rFonts w:ascii="宋体" w:hAnsi="宋体"/>
          <w:sz w:val="24"/>
        </w:rPr>
        <w:t>1</w:t>
      </w:r>
      <w:r>
        <w:rPr>
          <w:rFonts w:ascii="宋体" w:hAnsi="宋体" w:hint="eastAsia"/>
          <w:sz w:val="24"/>
        </w:rPr>
        <w:t>7</w:t>
      </w:r>
      <w:r w:rsidRPr="00973CA8">
        <w:rPr>
          <w:rFonts w:ascii="宋体" w:hAnsi="宋体" w:hint="eastAsia"/>
          <w:sz w:val="24"/>
        </w:rPr>
        <w:t>．</w:t>
      </w:r>
      <w:r>
        <w:rPr>
          <w:rFonts w:ascii="宋体" w:hAnsi="宋体" w:hint="eastAsia"/>
          <w:sz w:val="24"/>
        </w:rPr>
        <w:t>解：</w:t>
      </w:r>
      <w:r w:rsidRPr="0071612B">
        <w:rPr>
          <w:rFonts w:ascii="宋体" w:hAnsi="宋体" w:hint="eastAsia"/>
          <w:sz w:val="24"/>
        </w:rPr>
        <w:t>延长</w:t>
      </w:r>
      <w:r w:rsidRPr="0071612B">
        <w:rPr>
          <w:i/>
          <w:sz w:val="24"/>
        </w:rPr>
        <w:t>DA</w:t>
      </w:r>
      <w:r w:rsidRPr="0071612B">
        <w:rPr>
          <w:rFonts w:ascii="宋体" w:hAnsi="宋体" w:hint="eastAsia"/>
          <w:sz w:val="24"/>
        </w:rPr>
        <w:t>、</w:t>
      </w:r>
      <w:r w:rsidRPr="0071612B">
        <w:rPr>
          <w:i/>
          <w:sz w:val="24"/>
        </w:rPr>
        <w:t>CB</w:t>
      </w:r>
      <w:r w:rsidRPr="0071612B">
        <w:rPr>
          <w:rFonts w:ascii="宋体" w:hAnsi="宋体" w:hint="eastAsia"/>
          <w:sz w:val="24"/>
        </w:rPr>
        <w:t>交于点</w:t>
      </w:r>
      <w:r w:rsidRPr="0071612B">
        <w:rPr>
          <w:i/>
          <w:sz w:val="24"/>
        </w:rPr>
        <w:t>E</w:t>
      </w:r>
      <w:r>
        <w:rPr>
          <w:rFonts w:ascii="宋体" w:hAnsi="宋体" w:hint="eastAsia"/>
          <w:sz w:val="24"/>
        </w:rPr>
        <w:t xml:space="preserve"> </w: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1</w:t>
      </w:r>
      <w:r w:rsidRPr="009D738E">
        <w:rPr>
          <w:rFonts w:hint="eastAsia"/>
          <w:color w:val="000000"/>
          <w:szCs w:val="18"/>
          <w:u w:color="000000"/>
        </w:rPr>
        <w:t>分</w:t>
      </w:r>
    </w:p>
    <w:p w:rsidR="00732CFD" w:rsidRDefault="00732CFD" w:rsidP="00732CFD">
      <w:pPr>
        <w:tabs>
          <w:tab w:val="right" w:leader="middleDot" w:pos="8400"/>
        </w:tabs>
        <w:ind w:firstLine="480"/>
        <w:rPr>
          <w:rFonts w:hint="eastAsia"/>
          <w:color w:val="000000"/>
        </w:rPr>
      </w:pPr>
      <w:r>
        <w:rPr>
          <w:rFonts w:ascii="宋体" w:hAnsi="宋体" w:hint="eastAsia"/>
          <w:sz w:val="24"/>
        </w:rPr>
        <w:t xml:space="preserve">    </w:t>
      </w:r>
      <w:r w:rsidRPr="0071612B">
        <w:rPr>
          <w:rFonts w:ascii="宋体" w:hAnsi="宋体"/>
          <w:position w:val="-4"/>
          <w:sz w:val="24"/>
        </w:rPr>
        <w:object w:dxaOrig="220" w:dyaOrig="200">
          <v:shape id="_x0000_i1046"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46" DrawAspect="Content" ObjectID="_1451743480" r:id="rId45"/>
        </w:object>
      </w:r>
      <w:r>
        <w:rPr>
          <w:rFonts w:ascii="宋体" w:hAnsi="宋体" w:hint="eastAsia"/>
          <w:sz w:val="24"/>
        </w:rPr>
        <w:t>在</w:t>
      </w:r>
      <w:proofErr w:type="spellStart"/>
      <w:r w:rsidRPr="0028494F">
        <w:rPr>
          <w:color w:val="000000"/>
        </w:rPr>
        <w:t>Rt</w:t>
      </w:r>
      <w:proofErr w:type="spellEnd"/>
      <w:r w:rsidRPr="00912FD4">
        <w:rPr>
          <w:rFonts w:ascii="宋体" w:hAnsi="宋体" w:hint="eastAsia"/>
          <w:color w:val="000000"/>
        </w:rPr>
        <w:t>△</w:t>
      </w:r>
      <w:r>
        <w:rPr>
          <w:rFonts w:hint="eastAsia"/>
          <w:i/>
          <w:color w:val="000000"/>
        </w:rPr>
        <w:t>CDE</w:t>
      </w:r>
      <w:r w:rsidRPr="0071612B">
        <w:rPr>
          <w:rFonts w:hint="eastAsia"/>
          <w:color w:val="000000"/>
        </w:rPr>
        <w:t>中</w:t>
      </w:r>
      <w:r>
        <w:rPr>
          <w:rFonts w:hint="eastAsia"/>
          <w:color w:val="000000"/>
        </w:rPr>
        <w:t>，</w:t>
      </w:r>
      <w:proofErr w:type="spellStart"/>
      <w:r>
        <w:rPr>
          <w:rFonts w:hint="eastAsia"/>
          <w:color w:val="000000"/>
        </w:rPr>
        <w:t>tan</w:t>
      </w:r>
      <w:r w:rsidRPr="0071612B">
        <w:rPr>
          <w:rFonts w:hint="eastAsia"/>
          <w:i/>
          <w:color w:val="000000"/>
        </w:rPr>
        <w:t>C</w:t>
      </w:r>
      <w:proofErr w:type="spellEnd"/>
      <w:r>
        <w:rPr>
          <w:rFonts w:hint="eastAsia"/>
          <w:color w:val="000000"/>
        </w:rPr>
        <w:t>=</w:t>
      </w:r>
      <w:r w:rsidRPr="0071612B">
        <w:rPr>
          <w:color w:val="000000"/>
          <w:position w:val="-24"/>
        </w:rPr>
        <w:object w:dxaOrig="1040" w:dyaOrig="680">
          <v:shape id="_x0000_i1047" type="#_x0000_t75" alt="学科网(www.zxxk.com)--教育资源门户，提供试卷、教案、课件、论文、素材及各类教学资源下载，还有大量而丰富的教学相关资讯！" style="width:51.75pt;height:33.75pt" o:ole="">
            <v:imagedata r:id="rId46" o:title=""/>
          </v:shape>
          <o:OLEObject Type="Embed" ProgID="Equation.3" ShapeID="_x0000_i1047" DrawAspect="Content" ObjectID="_1451743481" r:id="rId47"/>
        </w:object>
      </w:r>
      <w:r>
        <w:rPr>
          <w:rFonts w:hint="eastAsia"/>
          <w:color w:val="000000"/>
        </w:rPr>
        <w:t>，</w:t>
      </w:r>
    </w:p>
    <w:p w:rsidR="00732CFD" w:rsidRDefault="00732CFD" w:rsidP="00732CFD">
      <w:pPr>
        <w:tabs>
          <w:tab w:val="right" w:leader="middleDot" w:pos="8400"/>
        </w:tabs>
        <w:ind w:firstLine="420"/>
        <w:rPr>
          <w:rFonts w:ascii="宋体" w:hAnsi="宋体" w:hint="eastAsia"/>
          <w:sz w:val="24"/>
        </w:rPr>
      </w:pPr>
      <w:r>
        <w:rPr>
          <w:rFonts w:hint="eastAsia"/>
          <w:color w:val="000000"/>
        </w:rPr>
        <w:t xml:space="preserve">      </w:t>
      </w:r>
      <w:r w:rsidRPr="004D0934">
        <w:rPr>
          <w:color w:val="000000"/>
          <w:position w:val="-24"/>
        </w:rPr>
        <w:object w:dxaOrig="1640" w:dyaOrig="620">
          <v:shape id="_x0000_i1048" type="#_x0000_t75" alt="学科网(www.zxxk.com)--教育资源门户，提供试卷、教案、课件、论文、素材及各类教学资源下载，还有大量而丰富的教学相关资讯！" style="width:81.75pt;height:30.75pt" o:ole="">
            <v:imagedata r:id="rId48" o:title=""/>
          </v:shape>
          <o:OLEObject Type="Embed" ProgID="Equation.3" ShapeID="_x0000_i1048" DrawAspect="Content" ObjectID="_1451743482" r:id="rId49"/>
        </w:object>
      </w:r>
    </w:p>
    <w:p w:rsidR="00732CFD" w:rsidRPr="00DF526E" w:rsidRDefault="00732CFD" w:rsidP="00732CFD">
      <w:pPr>
        <w:ind w:firstLineChars="400" w:firstLine="960"/>
        <w:rPr>
          <w:rFonts w:hint="eastAsia"/>
        </w:rPr>
      </w:pPr>
      <w:r w:rsidRPr="00342ED7">
        <w:rPr>
          <w:rFonts w:ascii="宋体" w:hAnsi="宋体"/>
          <w:position w:val="-4"/>
          <w:sz w:val="24"/>
        </w:rPr>
        <w:object w:dxaOrig="220" w:dyaOrig="200">
          <v:shape id="_x0000_i1049"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49" DrawAspect="Content" ObjectID="_1451743483" r:id="rId50"/>
        </w:object>
      </w:r>
      <w:r w:rsidRPr="0071612B">
        <w:rPr>
          <w:rFonts w:ascii="宋体" w:hAnsi="宋体"/>
          <w:position w:val="-8"/>
          <w:sz w:val="24"/>
        </w:rPr>
        <w:object w:dxaOrig="1060" w:dyaOrig="360">
          <v:shape id="_x0000_i1050" type="#_x0000_t75" alt="学科网(www.zxxk.com)--教育资源门户，提供试卷、教案、课件、论文、素材及各类教学资源下载，还有大量而丰富的教学相关资讯！" style="width:53.25pt;height:18pt" o:ole="">
            <v:imagedata r:id="rId51" o:title=""/>
          </v:shape>
          <o:OLEObject Type="Embed" ProgID="Equation.3" ShapeID="_x0000_i1050" DrawAspect="Content" ObjectID="_1451743484" r:id="rId52"/>
        </w:object>
      </w:r>
      <w:r>
        <w:rPr>
          <w:rFonts w:ascii="宋体" w:hAnsi="宋体" w:hint="eastAsia"/>
          <w:sz w:val="24"/>
        </w:rPr>
        <w:t>，</w:t>
      </w:r>
      <w:r w:rsidRPr="004D0934">
        <w:rPr>
          <w:rFonts w:ascii="宋体" w:hAnsi="宋体"/>
          <w:position w:val="-6"/>
          <w:sz w:val="24"/>
        </w:rPr>
        <w:object w:dxaOrig="780" w:dyaOrig="279">
          <v:shape id="_x0000_i1051" type="#_x0000_t75" alt="学科网(www.zxxk.com)--教育资源门户，提供试卷、教案、课件、论文、素材及各类教学资源下载，还有大量而丰富的教学相关资讯！" style="width:39pt;height:14.25pt" o:ole="">
            <v:imagedata r:id="rId53" o:title=""/>
          </v:shape>
          <o:OLEObject Type="Embed" ProgID="Equation.3" ShapeID="_x0000_i1051" DrawAspect="Content" ObjectID="_1451743485" r:id="rId54"/>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2</w:t>
      </w:r>
      <w:r w:rsidRPr="009D738E">
        <w:rPr>
          <w:rFonts w:hint="eastAsia"/>
          <w:color w:val="000000"/>
          <w:szCs w:val="18"/>
          <w:u w:color="000000"/>
        </w:rPr>
        <w:t>分</w:t>
      </w:r>
    </w:p>
    <w:p w:rsidR="00732CFD" w:rsidRDefault="00732CFD" w:rsidP="00732CFD">
      <w:pPr>
        <w:tabs>
          <w:tab w:val="right" w:leader="middleDot" w:pos="8400"/>
        </w:tabs>
        <w:ind w:firstLine="480"/>
        <w:rPr>
          <w:rFonts w:hint="eastAsia"/>
          <w:i/>
        </w:rPr>
      </w:pPr>
      <w:r>
        <w:rPr>
          <w:rFonts w:ascii="宋体" w:hAnsi="宋体" w:hint="eastAsia"/>
          <w:sz w:val="24"/>
        </w:rPr>
        <w:t xml:space="preserve">    </w:t>
      </w:r>
      <w:r w:rsidRPr="0071612B">
        <w:rPr>
          <w:rFonts w:ascii="宋体" w:hAnsi="宋体"/>
          <w:position w:val="-4"/>
          <w:sz w:val="24"/>
        </w:rPr>
        <w:object w:dxaOrig="220" w:dyaOrig="200">
          <v:shape id="_x0000_i1052"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52" DrawAspect="Content" ObjectID="_1451743486" r:id="rId55"/>
        </w:object>
      </w:r>
      <w:r w:rsidRPr="0071612B">
        <w:rPr>
          <w:rFonts w:hint="eastAsia"/>
          <w:i/>
        </w:rPr>
        <w:t xml:space="preserve"> </w:t>
      </w:r>
      <w:r>
        <w:rPr>
          <w:rFonts w:hint="eastAsia"/>
          <w:i/>
        </w:rPr>
        <w:t>AD=</w:t>
      </w:r>
      <w:r w:rsidRPr="001A480D">
        <w:rPr>
          <w:rFonts w:hint="eastAsia"/>
        </w:rPr>
        <w:t>2</w:t>
      </w:r>
      <w:r>
        <w:rPr>
          <w:rFonts w:hint="eastAsia"/>
          <w:i/>
        </w:rPr>
        <w:t>AB</w:t>
      </w:r>
    </w:p>
    <w:p w:rsidR="00732CFD" w:rsidRDefault="00732CFD" w:rsidP="00732CFD">
      <w:pPr>
        <w:tabs>
          <w:tab w:val="right" w:leader="middleDot" w:pos="8400"/>
        </w:tabs>
        <w:ind w:firstLineChars="400" w:firstLine="960"/>
        <w:rPr>
          <w:rFonts w:ascii="宋体" w:hAnsi="宋体" w:hint="eastAsia"/>
          <w:sz w:val="24"/>
        </w:rPr>
      </w:pPr>
      <w:r w:rsidRPr="00342ED7">
        <w:rPr>
          <w:rFonts w:ascii="宋体" w:hAnsi="宋体"/>
          <w:position w:val="-4"/>
          <w:sz w:val="24"/>
        </w:rPr>
        <w:object w:dxaOrig="220" w:dyaOrig="200">
          <v:shape id="_x0000_i1053"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53" DrawAspect="Content" ObjectID="_1451743487" r:id="rId56"/>
        </w:object>
      </w:r>
      <w:r>
        <w:rPr>
          <w:rFonts w:ascii="宋体" w:hAnsi="宋体" w:hint="eastAsia"/>
          <w:sz w:val="24"/>
        </w:rPr>
        <w:t>设</w:t>
      </w:r>
      <w:r w:rsidRPr="0071612B">
        <w:rPr>
          <w:rFonts w:ascii="宋体" w:hAnsi="宋体"/>
          <w:position w:val="-6"/>
          <w:sz w:val="24"/>
        </w:rPr>
        <w:object w:dxaOrig="780" w:dyaOrig="279">
          <v:shape id="_x0000_i1054" type="#_x0000_t75" alt="学科网(www.zxxk.com)--教育资源门户，提供试卷、教案、课件、论文、素材及各类教学资源下载，还有大量而丰富的教学相关资讯！" style="width:39pt;height:14.25pt" o:ole="">
            <v:imagedata r:id="rId57" o:title=""/>
          </v:shape>
          <o:OLEObject Type="Embed" ProgID="Equation.3" ShapeID="_x0000_i1054" DrawAspect="Content" ObjectID="_1451743488" r:id="rId58"/>
        </w:object>
      </w:r>
      <w:r>
        <w:rPr>
          <w:rFonts w:ascii="宋体" w:hAnsi="宋体" w:hint="eastAsia"/>
          <w:sz w:val="24"/>
        </w:rPr>
        <w:t>，则</w:t>
      </w:r>
      <w:r w:rsidRPr="0071612B">
        <w:rPr>
          <w:rFonts w:ascii="宋体" w:hAnsi="宋体"/>
          <w:position w:val="-6"/>
          <w:sz w:val="24"/>
        </w:rPr>
        <w:object w:dxaOrig="920" w:dyaOrig="279">
          <v:shape id="_x0000_i1055" type="#_x0000_t75" alt="学科网(www.zxxk.com)--教育资源门户，提供试卷、教案、课件、论文、素材及各类教学资源下载，还有大量而丰富的教学相关资讯！" style="width:45.75pt;height:14.25pt" o:ole="">
            <v:imagedata r:id="rId59" o:title=""/>
          </v:shape>
          <o:OLEObject Type="Embed" ProgID="Equation.3" ShapeID="_x0000_i1055" DrawAspect="Content" ObjectID="_1451743489" r:id="rId60"/>
        </w:object>
      </w:r>
    </w:p>
    <w:p w:rsidR="00732CFD" w:rsidRPr="0071612B" w:rsidRDefault="00732CFD" w:rsidP="00732CFD">
      <w:pPr>
        <w:tabs>
          <w:tab w:val="right" w:leader="middleDot" w:pos="8400"/>
        </w:tabs>
        <w:ind w:firstLineChars="400" w:firstLine="960"/>
        <w:rPr>
          <w:rFonts w:ascii="宋体" w:hAnsi="宋体" w:hint="eastAsia"/>
          <w:sz w:val="24"/>
        </w:rPr>
      </w:pPr>
      <w:r w:rsidRPr="0071612B">
        <w:rPr>
          <w:rFonts w:ascii="宋体" w:hAnsi="宋体"/>
          <w:position w:val="-4"/>
          <w:sz w:val="24"/>
        </w:rPr>
        <w:object w:dxaOrig="220" w:dyaOrig="200">
          <v:shape id="_x0000_i1056"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56" DrawAspect="Content" ObjectID="_1451743490" r:id="rId61"/>
        </w:object>
      </w:r>
      <w:r w:rsidRPr="0071612B">
        <w:rPr>
          <w:sz w:val="24"/>
        </w:rPr>
        <w:t>∠</w:t>
      </w:r>
      <w:r w:rsidRPr="0071612B">
        <w:rPr>
          <w:rFonts w:hint="eastAsia"/>
          <w:i/>
          <w:sz w:val="24"/>
        </w:rPr>
        <w:t>C</w:t>
      </w:r>
      <w:r w:rsidRPr="0071612B">
        <w:rPr>
          <w:sz w:val="24"/>
        </w:rPr>
        <w:t>＝</w:t>
      </w:r>
      <w:r w:rsidRPr="0071612B">
        <w:rPr>
          <w:sz w:val="24"/>
        </w:rPr>
        <w:t>60</w:t>
      </w:r>
      <w:r w:rsidRPr="0071612B">
        <w:rPr>
          <w:rFonts w:eastAsia="楷体_GB2312" w:hint="cs"/>
          <w:sz w:val="24"/>
        </w:rPr>
        <w:t>º</w:t>
      </w:r>
      <w:r w:rsidRPr="0071612B">
        <w:rPr>
          <w:sz w:val="24"/>
        </w:rPr>
        <w:t>，</w:t>
      </w:r>
      <w:r w:rsidRPr="0071612B">
        <w:rPr>
          <w:sz w:val="24"/>
        </w:rPr>
        <w:t>∠</w:t>
      </w:r>
      <w:r w:rsidRPr="0071612B">
        <w:rPr>
          <w:i/>
          <w:sz w:val="24"/>
        </w:rPr>
        <w:t>B</w:t>
      </w:r>
      <w:r w:rsidRPr="0071612B">
        <w:rPr>
          <w:sz w:val="24"/>
        </w:rPr>
        <w:t>＝</w:t>
      </w:r>
      <w:r w:rsidRPr="0071612B">
        <w:rPr>
          <w:sz w:val="24"/>
        </w:rPr>
        <w:t>∠</w:t>
      </w:r>
      <w:r w:rsidRPr="0071612B">
        <w:rPr>
          <w:i/>
          <w:sz w:val="24"/>
        </w:rPr>
        <w:t>D</w:t>
      </w:r>
      <w:r w:rsidRPr="0071612B">
        <w:rPr>
          <w:sz w:val="24"/>
        </w:rPr>
        <w:t>＝</w:t>
      </w:r>
      <w:r w:rsidRPr="0071612B">
        <w:rPr>
          <w:sz w:val="24"/>
        </w:rPr>
        <w:t>90</w:t>
      </w:r>
      <w:r w:rsidRPr="0071612B">
        <w:rPr>
          <w:rFonts w:eastAsia="楷体_GB2312" w:hint="cs"/>
          <w:sz w:val="24"/>
        </w:rPr>
        <w:t>º</w:t>
      </w:r>
    </w:p>
    <w:p w:rsidR="00732CFD" w:rsidRDefault="00732CFD" w:rsidP="00732CFD">
      <w:pPr>
        <w:tabs>
          <w:tab w:val="right" w:leader="middleDot" w:pos="8400"/>
        </w:tabs>
        <w:ind w:firstLineChars="400" w:firstLine="960"/>
        <w:rPr>
          <w:rFonts w:ascii="宋体" w:hAnsi="宋体" w:hint="eastAsia"/>
          <w:sz w:val="24"/>
        </w:rPr>
      </w:pPr>
      <w:r w:rsidRPr="00342ED7">
        <w:rPr>
          <w:rFonts w:ascii="宋体" w:hAnsi="宋体"/>
          <w:position w:val="-4"/>
          <w:sz w:val="24"/>
        </w:rPr>
        <w:object w:dxaOrig="220" w:dyaOrig="200">
          <v:shape id="_x0000_i1057"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57" DrawAspect="Content" ObjectID="_1451743491" r:id="rId62"/>
        </w:object>
      </w:r>
      <w:r w:rsidRPr="0071612B">
        <w:rPr>
          <w:sz w:val="24"/>
        </w:rPr>
        <w:t>∠</w:t>
      </w:r>
      <w:r>
        <w:rPr>
          <w:rFonts w:hint="eastAsia"/>
          <w:i/>
          <w:sz w:val="24"/>
        </w:rPr>
        <w:t>E</w:t>
      </w:r>
      <w:r w:rsidRPr="0071612B">
        <w:rPr>
          <w:sz w:val="24"/>
        </w:rPr>
        <w:t>＝</w:t>
      </w:r>
      <w:r>
        <w:rPr>
          <w:rFonts w:hint="eastAsia"/>
          <w:sz w:val="24"/>
        </w:rPr>
        <w:t>3</w:t>
      </w:r>
      <w:r w:rsidRPr="0071612B">
        <w:rPr>
          <w:sz w:val="24"/>
        </w:rPr>
        <w:t>0</w:t>
      </w:r>
      <w:r w:rsidRPr="0071612B">
        <w:rPr>
          <w:rFonts w:eastAsia="楷体_GB2312" w:hint="cs"/>
          <w:sz w:val="24"/>
        </w:rPr>
        <w:t>º</w:t>
      </w:r>
    </w:p>
    <w:p w:rsidR="00732CFD" w:rsidRDefault="00732CFD" w:rsidP="00732CFD">
      <w:pPr>
        <w:tabs>
          <w:tab w:val="right" w:leader="middleDot" w:pos="8400"/>
        </w:tabs>
        <w:ind w:firstLine="480"/>
        <w:rPr>
          <w:rFonts w:ascii="宋体" w:hAnsi="宋体" w:hint="eastAsia"/>
          <w:sz w:val="24"/>
        </w:rPr>
      </w:pPr>
      <w:r>
        <w:rPr>
          <w:rFonts w:ascii="宋体" w:hAnsi="宋体" w:hint="eastAsia"/>
          <w:sz w:val="24"/>
        </w:rPr>
        <w:t xml:space="preserve">    </w:t>
      </w:r>
      <w:r w:rsidRPr="0071612B">
        <w:rPr>
          <w:rFonts w:ascii="宋体" w:hAnsi="宋体"/>
          <w:position w:val="-4"/>
          <w:sz w:val="24"/>
        </w:rPr>
        <w:object w:dxaOrig="220" w:dyaOrig="200">
          <v:shape id="_x0000_i1058"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58" DrawAspect="Content" ObjectID="_1451743492" r:id="rId63"/>
        </w:object>
      </w:r>
      <w:r>
        <w:rPr>
          <w:rFonts w:ascii="宋体" w:hAnsi="宋体" w:hint="eastAsia"/>
          <w:sz w:val="24"/>
        </w:rPr>
        <w:t>在</w:t>
      </w:r>
      <w:proofErr w:type="spellStart"/>
      <w:r w:rsidRPr="0028494F">
        <w:rPr>
          <w:color w:val="000000"/>
        </w:rPr>
        <w:t>Rt</w:t>
      </w:r>
      <w:proofErr w:type="spellEnd"/>
      <w:r w:rsidRPr="00912FD4">
        <w:rPr>
          <w:rFonts w:ascii="宋体" w:hAnsi="宋体" w:hint="eastAsia"/>
          <w:color w:val="000000"/>
        </w:rPr>
        <w:t>△</w:t>
      </w:r>
      <w:r>
        <w:rPr>
          <w:rFonts w:hint="eastAsia"/>
          <w:i/>
          <w:color w:val="000000"/>
        </w:rPr>
        <w:t>ABE</w:t>
      </w:r>
      <w:r w:rsidRPr="0071612B">
        <w:rPr>
          <w:rFonts w:hint="eastAsia"/>
          <w:color w:val="000000"/>
        </w:rPr>
        <w:t>中</w:t>
      </w:r>
      <w:r>
        <w:rPr>
          <w:rFonts w:hint="eastAsia"/>
          <w:color w:val="000000"/>
        </w:rPr>
        <w:t>，</w:t>
      </w:r>
      <w:r w:rsidRPr="0071612B">
        <w:rPr>
          <w:color w:val="000000"/>
          <w:position w:val="-24"/>
        </w:rPr>
        <w:object w:dxaOrig="1579" w:dyaOrig="620">
          <v:shape id="_x0000_i1059" type="#_x0000_t75" alt="学科网(www.zxxk.com)--教育资源门户，提供试卷、教案、课件、论文、素材及各类教学资源下载，还有大量而丰富的教学相关资讯！" style="width:78.75pt;height:30.75pt" o:ole="">
            <v:imagedata r:id="rId64" o:title=""/>
          </v:shape>
          <o:OLEObject Type="Embed" ProgID="Equation.3" ShapeID="_x0000_i1059" DrawAspect="Content" ObjectID="_1451743493" r:id="rId65"/>
        </w:object>
      </w:r>
      <w:r>
        <w:rPr>
          <w:rFonts w:hint="eastAsia"/>
          <w:color w:val="000000"/>
        </w:rPr>
        <w:t>，</w:t>
      </w:r>
      <w:r w:rsidRPr="004D0934">
        <w:rPr>
          <w:color w:val="000000"/>
          <w:position w:val="-24"/>
        </w:rPr>
        <w:object w:dxaOrig="1780" w:dyaOrig="680">
          <v:shape id="_x0000_i1060" type="#_x0000_t75" alt="学科网(www.zxxk.com)--教育资源门户，提供试卷、教案、课件、论文、素材及各类教学资源下载，还有大量而丰富的教学相关资讯！" style="width:89.25pt;height:33.75pt" o:ole="">
            <v:imagedata r:id="rId66" o:title=""/>
          </v:shape>
          <o:OLEObject Type="Embed" ProgID="Equation.3" ShapeID="_x0000_i1060" DrawAspect="Content" ObjectID="_1451743494" r:id="rId67"/>
        </w:object>
      </w:r>
    </w:p>
    <w:p w:rsidR="00732CFD" w:rsidRPr="0071612B" w:rsidRDefault="00732CFD" w:rsidP="00732CFD">
      <w:pPr>
        <w:tabs>
          <w:tab w:val="right" w:leader="middleDot" w:pos="8400"/>
        </w:tabs>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061"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61" DrawAspect="Content" ObjectID="_1451743495" r:id="rId68"/>
        </w:object>
      </w:r>
      <w:r w:rsidRPr="0071612B">
        <w:rPr>
          <w:rFonts w:ascii="宋体" w:hAnsi="宋体"/>
          <w:position w:val="-6"/>
          <w:sz w:val="24"/>
        </w:rPr>
        <w:object w:dxaOrig="1600" w:dyaOrig="279">
          <v:shape id="_x0000_i1062" type="#_x0000_t75" alt="学科网(www.zxxk.com)--教育资源门户，提供试卷、教案、课件、论文、素材及各类教学资源下载，还有大量而丰富的教学相关资讯！" style="width:80.25pt;height:14.25pt" o:ole="">
            <v:imagedata r:id="rId69" o:title=""/>
          </v:shape>
          <o:OLEObject Type="Embed" ProgID="Equation.3" ShapeID="_x0000_i1062" DrawAspect="Content" ObjectID="_1451743496" r:id="rId70"/>
        </w:object>
      </w:r>
      <w:r>
        <w:rPr>
          <w:rFonts w:ascii="宋体" w:hAnsi="宋体" w:hint="eastAsia"/>
          <w:sz w:val="24"/>
        </w:rPr>
        <w:t>，</w:t>
      </w:r>
      <w:r w:rsidRPr="004D0934">
        <w:rPr>
          <w:rFonts w:ascii="宋体" w:hAnsi="宋体"/>
          <w:position w:val="-8"/>
          <w:sz w:val="24"/>
        </w:rPr>
        <w:object w:dxaOrig="1880" w:dyaOrig="360">
          <v:shape id="_x0000_i1063" type="#_x0000_t75" alt="学科网(www.zxxk.com)--教育资源门户，提供试卷、教案、课件、论文、素材及各类教学资源下载，还有大量而丰富的教学相关资讯！" style="width:93.75pt;height:18pt" o:ole="">
            <v:imagedata r:id="rId71" o:title=""/>
          </v:shape>
          <o:OLEObject Type="Embed" ProgID="Equation.3" ShapeID="_x0000_i1063" DrawAspect="Content" ObjectID="_1451743497" r:id="rId72"/>
        </w:object>
      </w:r>
    </w:p>
    <w:p w:rsidR="00732CFD" w:rsidRDefault="00732CFD" w:rsidP="00732CFD">
      <w:pPr>
        <w:tabs>
          <w:tab w:val="right" w:leader="middleDot" w:pos="8400"/>
        </w:tabs>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064"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64" DrawAspect="Content" ObjectID="_1451743498" r:id="rId73"/>
        </w:object>
      </w:r>
      <w:r w:rsidRPr="004D0934">
        <w:rPr>
          <w:rFonts w:ascii="宋体" w:hAnsi="宋体"/>
          <w:position w:val="-8"/>
          <w:sz w:val="24"/>
        </w:rPr>
        <w:object w:dxaOrig="1579" w:dyaOrig="360">
          <v:shape id="_x0000_i1065" type="#_x0000_t75" alt="学科网(www.zxxk.com)--教育资源门户，提供试卷、教案、课件、论文、素材及各类教学资源下载，还有大量而丰富的教学相关资讯！" style="width:78.75pt;height:18pt" o:ole="">
            <v:imagedata r:id="rId74" o:title=""/>
          </v:shape>
          <o:OLEObject Type="Embed" ProgID="Equation.3" ShapeID="_x0000_i1065" DrawAspect="Content" ObjectID="_1451743499" r:id="rId75"/>
        </w:object>
      </w:r>
    </w:p>
    <w:p w:rsidR="00732CFD" w:rsidRPr="00DF526E" w:rsidRDefault="00732CFD" w:rsidP="00732CFD">
      <w:pPr>
        <w:ind w:firstLineChars="400" w:firstLine="960"/>
        <w:rPr>
          <w:rFonts w:hint="eastAsia"/>
        </w:rPr>
      </w:pPr>
      <w:r>
        <w:rPr>
          <w:rFonts w:ascii="宋体" w:hAnsi="宋体" w:hint="eastAsia"/>
          <w:sz w:val="24"/>
        </w:rPr>
        <w:lastRenderedPageBreak/>
        <w:t>解得：</w:t>
      </w:r>
      <w:r w:rsidRPr="004D0934">
        <w:rPr>
          <w:rFonts w:ascii="宋体" w:hAnsi="宋体"/>
          <w:position w:val="-24"/>
          <w:sz w:val="24"/>
        </w:rPr>
        <w:object w:dxaOrig="900" w:dyaOrig="680">
          <v:shape id="_x0000_i1066" type="#_x0000_t75" alt="学科网(www.zxxk.com)--教育资源门户，提供试卷、教案、课件、论文、素材及各类教学资源下载，还有大量而丰富的教学相关资讯！" style="width:45pt;height:33.75pt" o:ole="">
            <v:imagedata r:id="rId76" o:title=""/>
          </v:shape>
          <o:OLEObject Type="Embed" ProgID="Equation.3" ShapeID="_x0000_i1066" DrawAspect="Content" ObjectID="_1451743500" r:id="rId77"/>
        </w:object>
      </w:r>
      <w:r w:rsidRPr="009D738E">
        <w:rPr>
          <w:color w:val="000000"/>
          <w:szCs w:val="18"/>
          <w:u w:color="000000"/>
        </w:rPr>
        <w:t>………………………</w:t>
      </w:r>
      <w:r>
        <w:rPr>
          <w:rFonts w:hint="eastAsia"/>
          <w:color w:val="000000"/>
          <w:szCs w:val="18"/>
          <w:u w:color="000000"/>
        </w:rPr>
        <w:t>4</w:t>
      </w:r>
      <w:r w:rsidRPr="009D738E">
        <w:rPr>
          <w:rFonts w:hint="eastAsia"/>
          <w:color w:val="000000"/>
          <w:szCs w:val="18"/>
          <w:u w:color="000000"/>
        </w:rPr>
        <w:t>分</w:t>
      </w:r>
    </w:p>
    <w:p w:rsidR="00732CFD" w:rsidRDefault="00732CFD" w:rsidP="00732CFD">
      <w:pPr>
        <w:tabs>
          <w:tab w:val="right" w:leader="middleDot" w:pos="8400"/>
        </w:tabs>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067"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67" DrawAspect="Content" ObjectID="_1451743501" r:id="rId78"/>
        </w:object>
      </w:r>
      <w:r w:rsidRPr="00DF526E">
        <w:rPr>
          <w:rFonts w:ascii="宋体" w:hAnsi="宋体"/>
          <w:position w:val="-24"/>
          <w:sz w:val="24"/>
        </w:rPr>
        <w:object w:dxaOrig="800" w:dyaOrig="620">
          <v:shape id="_x0000_i1068" type="#_x0000_t75" alt="学科网(www.zxxk.com)--教育资源门户，提供试卷、教案、课件、论文、素材及各类教学资源下载，还有大量而丰富的教学相关资讯！" style="width:39.75pt;height:30.75pt" o:ole="">
            <v:imagedata r:id="rId79" o:title=""/>
          </v:shape>
          <o:OLEObject Type="Embed" ProgID="Equation.3" ShapeID="_x0000_i1068" DrawAspect="Content" ObjectID="_1451743502" r:id="rId80"/>
        </w:object>
      </w:r>
    </w:p>
    <w:p w:rsidR="00732CFD" w:rsidRDefault="00732CFD" w:rsidP="00732CFD">
      <w:pPr>
        <w:ind w:firstLineChars="400" w:firstLine="960"/>
        <w:rPr>
          <w:rFonts w:hint="eastAsia"/>
        </w:rPr>
      </w:pPr>
      <w:r w:rsidRPr="00342ED7">
        <w:rPr>
          <w:rFonts w:ascii="宋体" w:hAnsi="宋体"/>
          <w:position w:val="-4"/>
          <w:sz w:val="24"/>
        </w:rPr>
        <w:object w:dxaOrig="220" w:dyaOrig="200">
          <v:shape id="_x0000_i1069"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69" DrawAspect="Content" ObjectID="_1451743503" r:id="rId81"/>
        </w:object>
      </w:r>
      <w:r w:rsidRPr="00DF526E">
        <w:rPr>
          <w:rFonts w:ascii="宋体" w:hAnsi="宋体"/>
          <w:position w:val="-24"/>
          <w:sz w:val="24"/>
        </w:rPr>
        <w:object w:dxaOrig="1640" w:dyaOrig="620">
          <v:shape id="_x0000_i1070" type="#_x0000_t75" alt="学科网(www.zxxk.com)--教育资源门户，提供试卷、教案、课件、论文、素材及各类教学资源下载，还有大量而丰富的教学相关资讯！" style="width:81.75pt;height:30.75pt" o:ole="">
            <v:imagedata r:id="rId82" o:title=""/>
          </v:shape>
          <o:OLEObject Type="Embed" ProgID="Equation.3" ShapeID="_x0000_i1070" DrawAspect="Content" ObjectID="_1451743504" r:id="rId83"/>
        </w:object>
      </w:r>
      <w:r w:rsidRPr="009D738E">
        <w:rPr>
          <w:color w:val="000000"/>
          <w:szCs w:val="18"/>
          <w:u w:color="000000"/>
        </w:rPr>
        <w:t>………………………</w:t>
      </w:r>
      <w:r>
        <w:rPr>
          <w:rFonts w:hint="eastAsia"/>
          <w:color w:val="000000"/>
          <w:szCs w:val="18"/>
          <w:u w:color="000000"/>
        </w:rPr>
        <w:t>5</w:t>
      </w:r>
      <w:r w:rsidRPr="009D738E">
        <w:rPr>
          <w:rFonts w:hint="eastAsia"/>
          <w:color w:val="000000"/>
          <w:szCs w:val="18"/>
          <w:u w:color="000000"/>
        </w:rPr>
        <w:t>分</w:t>
      </w:r>
    </w:p>
    <w:p w:rsidR="00732CFD" w:rsidRDefault="00732CFD" w:rsidP="00732CFD">
      <w:pPr>
        <w:tabs>
          <w:tab w:val="right" w:leader="middleDot" w:pos="8400"/>
        </w:tabs>
        <w:ind w:firstLine="420"/>
        <w:rPr>
          <w:rFonts w:ascii="宋体" w:hAnsi="宋体" w:hint="eastAsia"/>
          <w:sz w:val="24"/>
        </w:rPr>
      </w:pPr>
      <w:r>
        <w:rPr>
          <w:noProof/>
        </w:rPr>
        <w:pict>
          <v:group id="_x0000_s1071" alt="学科网(www.zxxk.com)--教育资源门户，提供试卷、教案、课件、论文、素材及各类教学资源下载，还有大量而丰富的教学相关资讯！" style="position:absolute;left:0;text-align:left;margin-left:118.55pt;margin-top:5.85pt;width:127.9pt;height:120.7pt;z-index:251661312" coordorigin="2543,7208" coordsize="2558,2414">
            <v:shape id="_x0000_s1072" type="#_x0000_t75" style="position:absolute;left:2543;top:7208;width:2558;height:2414">
              <v:imagedata r:id="rId84" o:title=""/>
            </v:shape>
            <v:shapetype id="_x0000_t32" coordsize="21600,21600" o:spt="32" o:oned="t" path="m,l21600,21600e" filled="f">
              <v:path arrowok="t" fillok="f" o:connecttype="none"/>
              <o:lock v:ext="edit" shapetype="t"/>
            </v:shapetype>
            <v:shape id="_x0000_s1073" type="#_x0000_t32" style="position:absolute;left:2788;top:8347;width:1035;height:598" o:connectortype="straight">
              <v:stroke dashstyle="dash"/>
            </v:shape>
          </v:group>
        </w:pict>
      </w:r>
    </w:p>
    <w:p w:rsidR="00732CFD" w:rsidRDefault="00732CFD" w:rsidP="00732CFD">
      <w:pPr>
        <w:tabs>
          <w:tab w:val="right" w:leader="middleDot" w:pos="8400"/>
        </w:tabs>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hint="eastAsia"/>
        </w:rPr>
      </w:pPr>
      <w:r w:rsidRPr="00973CA8">
        <w:rPr>
          <w:rFonts w:ascii="宋体" w:hAnsi="宋体"/>
          <w:sz w:val="24"/>
        </w:rPr>
        <w:t>1</w:t>
      </w:r>
      <w:r>
        <w:rPr>
          <w:rFonts w:ascii="宋体" w:hAnsi="宋体" w:hint="eastAsia"/>
          <w:sz w:val="24"/>
        </w:rPr>
        <w:t>8</w:t>
      </w:r>
      <w:r>
        <w:rPr>
          <w:rFonts w:ascii="宋体" w:hAnsi="宋体" w:hint="eastAsia"/>
          <w:noProof/>
          <w:sz w:val="24"/>
        </w:rPr>
        <w:drawing>
          <wp:inline distT="0" distB="0" distL="0" distR="0">
            <wp:extent cx="19050" cy="28575"/>
            <wp:effectExtent l="19050" t="0" r="0" b="0"/>
            <wp:docPr id="9051" name="图片 90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1" descr="学科网(www.zxxk.com)--教育资源门户，提供试卷、教案、课件、论文、素材及各类教学资源下载，还有大量而丰富的教学相关资讯！"/>
                    <pic:cNvPicPr>
                      <a:picLocks noChangeAspect="1" noChangeArrowheads="1"/>
                    </pic:cNvPicPr>
                  </pic:nvPicPr>
                  <pic:blipFill>
                    <a:blip r:embed="rId85"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sidRPr="00973CA8">
        <w:rPr>
          <w:rFonts w:ascii="宋体" w:hAnsi="宋体" w:hint="eastAsia"/>
          <w:sz w:val="24"/>
        </w:rPr>
        <w:t>．</w:t>
      </w:r>
      <w:r>
        <w:rPr>
          <w:rFonts w:ascii="宋体" w:hAnsi="宋体" w:hint="eastAsia"/>
          <w:sz w:val="24"/>
        </w:rPr>
        <w:t xml:space="preserve">解：（1）                     </w:t>
      </w:r>
    </w:p>
    <w:p w:rsidR="00732CFD" w:rsidRPr="009B3A82"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r>
        <w:rPr>
          <w:rFonts w:ascii="宋体" w:hAnsi="宋体" w:hint="eastAsia"/>
          <w:sz w:val="24"/>
        </w:rPr>
        <w:t xml:space="preserve">       答：点</w:t>
      </w:r>
      <w:r w:rsidRPr="009B3A82">
        <w:rPr>
          <w:i/>
          <w:sz w:val="24"/>
        </w:rPr>
        <w:t>O</w:t>
      </w:r>
      <w:r>
        <w:rPr>
          <w:rFonts w:ascii="宋体" w:hAnsi="宋体" w:hint="eastAsia"/>
          <w:sz w:val="24"/>
        </w:rPr>
        <w:t>即为所求作的点.</w:t>
      </w:r>
      <w:r w:rsidRPr="009B3A82">
        <w:rPr>
          <w:color w:val="000000"/>
          <w:szCs w:val="18"/>
          <w:u w:color="000000"/>
        </w:rPr>
        <w:t xml:space="preserve"> </w:t>
      </w:r>
      <w:r w:rsidRPr="009D738E">
        <w:rPr>
          <w:color w:val="000000"/>
          <w:szCs w:val="18"/>
          <w:u w:color="000000"/>
        </w:rPr>
        <w:t>………………………</w:t>
      </w:r>
      <w:r>
        <w:rPr>
          <w:rFonts w:hint="eastAsia"/>
          <w:color w:val="000000"/>
          <w:szCs w:val="18"/>
          <w:u w:color="000000"/>
        </w:rPr>
        <w:t>2</w:t>
      </w:r>
      <w:r w:rsidRPr="009D738E">
        <w:rPr>
          <w:rFonts w:hint="eastAsia"/>
          <w:color w:val="000000"/>
          <w:szCs w:val="18"/>
          <w:u w:color="000000"/>
        </w:rPr>
        <w:t>分</w:t>
      </w:r>
    </w:p>
    <w:p w:rsidR="00732CFD" w:rsidRDefault="00732CFD" w:rsidP="00732CFD">
      <w:pPr>
        <w:ind w:firstLineChars="550" w:firstLine="1320"/>
        <w:rPr>
          <w:rFonts w:hint="eastAsia"/>
          <w:i/>
          <w:sz w:val="24"/>
        </w:rPr>
      </w:pPr>
      <w:r>
        <w:rPr>
          <w:rFonts w:ascii="宋体" w:hAnsi="宋体" w:hint="eastAsia"/>
          <w:sz w:val="24"/>
        </w:rPr>
        <w:t>（2）解：连接</w:t>
      </w:r>
      <w:r w:rsidRPr="00F11747">
        <w:rPr>
          <w:i/>
          <w:sz w:val="24"/>
        </w:rPr>
        <w:t>AO</w:t>
      </w:r>
      <w:r w:rsidRPr="004331B8">
        <w:rPr>
          <w:rFonts w:hint="eastAsia"/>
          <w:i/>
          <w:color w:val="FFFFFF"/>
          <w:sz w:val="4"/>
        </w:rPr>
        <w:t>[</w:t>
      </w:r>
      <w:r w:rsidRPr="004331B8">
        <w:rPr>
          <w:rFonts w:hint="eastAsia"/>
          <w:i/>
          <w:color w:val="FFFFFF"/>
          <w:sz w:val="4"/>
        </w:rPr>
        <w:t>来源</w:t>
      </w:r>
      <w:r w:rsidRPr="004331B8">
        <w:rPr>
          <w:rFonts w:hint="eastAsia"/>
          <w:i/>
          <w:color w:val="FFFFFF"/>
          <w:sz w:val="4"/>
        </w:rPr>
        <w:t>:</w:t>
      </w:r>
      <w:r w:rsidRPr="004331B8">
        <w:rPr>
          <w:rFonts w:hint="eastAsia"/>
          <w:i/>
          <w:color w:val="FFFFFF"/>
          <w:sz w:val="4"/>
        </w:rPr>
        <w:t>学</w:t>
      </w:r>
      <w:r w:rsidRPr="004331B8">
        <w:rPr>
          <w:rFonts w:hint="eastAsia"/>
          <w:i/>
          <w:color w:val="FFFFFF"/>
          <w:sz w:val="4"/>
        </w:rPr>
        <w:t>,</w:t>
      </w:r>
      <w:r w:rsidRPr="004331B8">
        <w:rPr>
          <w:rFonts w:hint="eastAsia"/>
          <w:i/>
          <w:color w:val="FFFFFF"/>
          <w:sz w:val="4"/>
        </w:rPr>
        <w:t>科</w:t>
      </w:r>
      <w:r w:rsidRPr="004331B8">
        <w:rPr>
          <w:rFonts w:hint="eastAsia"/>
          <w:i/>
          <w:color w:val="FFFFFF"/>
          <w:sz w:val="4"/>
        </w:rPr>
        <w:t>,</w:t>
      </w:r>
      <w:r w:rsidRPr="004331B8">
        <w:rPr>
          <w:rFonts w:hint="eastAsia"/>
          <w:i/>
          <w:color w:val="FFFFFF"/>
          <w:sz w:val="4"/>
        </w:rPr>
        <w:t>网</w:t>
      </w:r>
      <w:r w:rsidRPr="004331B8">
        <w:rPr>
          <w:rFonts w:hint="eastAsia"/>
          <w:i/>
          <w:color w:val="FFFFFF"/>
          <w:sz w:val="4"/>
        </w:rPr>
        <w:t>]</w:t>
      </w:r>
    </w:p>
    <w:p w:rsidR="00732CFD" w:rsidRPr="00F11747" w:rsidRDefault="00732CFD" w:rsidP="00732CFD">
      <w:pPr>
        <w:ind w:firstLineChars="550" w:firstLine="1155"/>
        <w:rPr>
          <w:rFonts w:ascii="宋体" w:hAnsi="宋体" w:hint="eastAsia"/>
          <w:sz w:val="24"/>
        </w:rPr>
      </w:pPr>
      <w:r>
        <w:rPr>
          <w:noProof/>
        </w:rPr>
        <w:drawing>
          <wp:anchor distT="0" distB="0" distL="114300" distR="114300" simplePos="0" relativeHeight="251667456" behindDoc="0" locked="0" layoutInCell="1" allowOverlap="1">
            <wp:simplePos x="0" y="0"/>
            <wp:positionH relativeFrom="column">
              <wp:posOffset>3480435</wp:posOffset>
            </wp:positionH>
            <wp:positionV relativeFrom="paragraph">
              <wp:posOffset>147320</wp:posOffset>
            </wp:positionV>
            <wp:extent cx="1897380" cy="921385"/>
            <wp:effectExtent l="0" t="0" r="0" b="0"/>
            <wp:wrapNone/>
            <wp:docPr id="55" name="图片 5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学科网(www.zxxk.com)--教育资源门户，提供试卷、教案、课件、论文、素材及各类教学资源下载，还有大量而丰富的教学相关资讯！"/>
                    <pic:cNvPicPr>
                      <a:picLocks noChangeAspect="1" noChangeArrowheads="1"/>
                    </pic:cNvPicPr>
                  </pic:nvPicPr>
                  <pic:blipFill>
                    <a:blip r:embed="rId86"/>
                    <a:srcRect/>
                    <a:stretch>
                      <a:fillRect/>
                    </a:stretch>
                  </pic:blipFill>
                  <pic:spPr bwMode="auto">
                    <a:xfrm>
                      <a:off x="0" y="0"/>
                      <a:ext cx="1897380" cy="921385"/>
                    </a:xfrm>
                    <a:prstGeom prst="rect">
                      <a:avLst/>
                    </a:prstGeom>
                    <a:noFill/>
                    <a:ln w="9525">
                      <a:noFill/>
                      <a:miter lim="800000"/>
                      <a:headEnd/>
                      <a:tailEnd/>
                    </a:ln>
                  </pic:spPr>
                </pic:pic>
              </a:graphicData>
            </a:graphic>
          </wp:anchor>
        </w:drawing>
      </w:r>
      <w:r w:rsidRPr="0071612B">
        <w:rPr>
          <w:rFonts w:ascii="宋体" w:hAnsi="宋体"/>
          <w:position w:val="-4"/>
          <w:sz w:val="24"/>
        </w:rPr>
        <w:object w:dxaOrig="220" w:dyaOrig="200">
          <v:shape id="_x0000_i1071"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71" DrawAspect="Content" ObjectID="_1451743505" r:id="rId87"/>
        </w:object>
      </w:r>
      <w:r>
        <w:rPr>
          <w:rFonts w:ascii="宋体" w:hAnsi="宋体" w:hint="eastAsia"/>
          <w:sz w:val="24"/>
        </w:rPr>
        <w:t>在</w:t>
      </w:r>
      <w:proofErr w:type="spellStart"/>
      <w:r w:rsidRPr="0028494F">
        <w:rPr>
          <w:color w:val="000000"/>
        </w:rPr>
        <w:t>Rt</w:t>
      </w:r>
      <w:proofErr w:type="spellEnd"/>
      <w:r w:rsidRPr="00912FD4">
        <w:rPr>
          <w:rFonts w:ascii="宋体" w:hAnsi="宋体" w:hint="eastAsia"/>
          <w:color w:val="000000"/>
        </w:rPr>
        <w:t>△</w:t>
      </w:r>
      <w:r>
        <w:rPr>
          <w:rFonts w:hint="eastAsia"/>
          <w:i/>
          <w:color w:val="000000"/>
        </w:rPr>
        <w:t>ACD</w:t>
      </w:r>
      <w:r w:rsidRPr="0071612B">
        <w:rPr>
          <w:rFonts w:hint="eastAsia"/>
          <w:color w:val="000000"/>
        </w:rPr>
        <w:t>中</w:t>
      </w:r>
      <w:r>
        <w:rPr>
          <w:rFonts w:hint="eastAsia"/>
          <w:color w:val="000000"/>
        </w:rPr>
        <w:t>，</w:t>
      </w:r>
      <w:r>
        <w:rPr>
          <w:rFonts w:ascii="宋体" w:hAnsi="宋体" w:hint="eastAsia"/>
          <w:color w:val="000000"/>
        </w:rPr>
        <w:t>∠</w:t>
      </w:r>
      <w:r w:rsidRPr="00F11747">
        <w:rPr>
          <w:rFonts w:hint="eastAsia"/>
          <w:i/>
          <w:color w:val="000000"/>
        </w:rPr>
        <w:t>CAD</w:t>
      </w:r>
      <w:r>
        <w:rPr>
          <w:rFonts w:hint="eastAsia"/>
          <w:color w:val="000000"/>
        </w:rPr>
        <w:t>=30</w:t>
      </w:r>
      <w:r>
        <w:rPr>
          <w:rFonts w:ascii="宋体" w:hAnsi="宋体" w:hint="eastAsia"/>
          <w:color w:val="000000"/>
        </w:rPr>
        <w:t>º</w:t>
      </w:r>
    </w:p>
    <w:p w:rsidR="00732CFD" w:rsidRPr="00F11747" w:rsidRDefault="00732CFD" w:rsidP="00732CFD">
      <w:pPr>
        <w:ind w:firstLineChars="500" w:firstLine="120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072"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72" DrawAspect="Content" ObjectID="_1451743506" r:id="rId88"/>
        </w:object>
      </w:r>
      <w:r w:rsidRPr="00F50155">
        <w:rPr>
          <w:rFonts w:ascii="宋体" w:hAnsi="宋体"/>
          <w:position w:val="-24"/>
          <w:sz w:val="24"/>
        </w:rPr>
        <w:object w:dxaOrig="820" w:dyaOrig="620">
          <v:shape id="_x0000_i1073" type="#_x0000_t75" alt="学科网(www.zxxk.com)--教育资源门户，提供试卷、教案、课件、论文、素材及各类教学资源下载，还有大量而丰富的教学相关资讯！" style="width:41.25pt;height:30.75pt" o:ole="">
            <v:imagedata r:id="rId89" o:title=""/>
          </v:shape>
          <o:OLEObject Type="Embed" ProgID="Equation.3" ShapeID="_x0000_i1073" DrawAspect="Content" ObjectID="_1451743507" r:id="rId90"/>
        </w:object>
      </w:r>
      <w:r>
        <w:rPr>
          <w:rFonts w:ascii="宋体" w:hAnsi="宋体" w:hint="eastAsia"/>
          <w:sz w:val="24"/>
        </w:rPr>
        <w:t>，</w:t>
      </w:r>
      <w:r>
        <w:rPr>
          <w:rFonts w:ascii="宋体" w:hAnsi="宋体" w:hint="eastAsia"/>
          <w:color w:val="000000"/>
        </w:rPr>
        <w:t>∠</w:t>
      </w:r>
      <w:r w:rsidRPr="00F11747">
        <w:rPr>
          <w:rFonts w:hint="eastAsia"/>
          <w:i/>
          <w:color w:val="000000"/>
        </w:rPr>
        <w:t>A</w:t>
      </w:r>
      <w:r>
        <w:rPr>
          <w:rFonts w:hint="eastAsia"/>
          <w:i/>
          <w:color w:val="000000"/>
        </w:rPr>
        <w:t>C</w:t>
      </w:r>
      <w:r w:rsidRPr="00F11747">
        <w:rPr>
          <w:rFonts w:hint="eastAsia"/>
          <w:i/>
          <w:color w:val="000000"/>
        </w:rPr>
        <w:t>D</w:t>
      </w:r>
      <w:r>
        <w:rPr>
          <w:rFonts w:hint="eastAsia"/>
          <w:color w:val="000000"/>
        </w:rPr>
        <w:t>=60</w:t>
      </w:r>
      <w:r>
        <w:rPr>
          <w:rFonts w:ascii="宋体" w:hAnsi="宋体" w:hint="eastAsia"/>
          <w:color w:val="000000"/>
        </w:rPr>
        <w:t>º</w:t>
      </w:r>
    </w:p>
    <w:p w:rsidR="00732CFD" w:rsidRPr="009B3A82" w:rsidRDefault="00732CFD" w:rsidP="00732CFD">
      <w:pPr>
        <w:ind w:firstLine="480"/>
        <w:rPr>
          <w:i/>
          <w:sz w:val="24"/>
        </w:rPr>
      </w:pPr>
      <w:r>
        <w:rPr>
          <w:rFonts w:ascii="宋体" w:hAnsi="宋体" w:hint="eastAsia"/>
          <w:sz w:val="24"/>
        </w:rPr>
        <w:t xml:space="preserve">       </w:t>
      </w:r>
      <w:r w:rsidRPr="0071612B">
        <w:rPr>
          <w:rFonts w:ascii="宋体" w:hAnsi="宋体"/>
          <w:position w:val="-4"/>
          <w:sz w:val="24"/>
        </w:rPr>
        <w:object w:dxaOrig="220" w:dyaOrig="200">
          <v:shape id="_x0000_i1074"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74" DrawAspect="Content" ObjectID="_1451743508" r:id="rId91"/>
        </w:object>
      </w:r>
      <w:r w:rsidRPr="009B3A82">
        <w:rPr>
          <w:i/>
          <w:sz w:val="24"/>
        </w:rPr>
        <w:t>AO</w:t>
      </w:r>
      <w:r>
        <w:rPr>
          <w:rFonts w:ascii="宋体" w:hAnsi="宋体" w:hint="eastAsia"/>
          <w:sz w:val="24"/>
        </w:rPr>
        <w:t>=</w:t>
      </w:r>
      <w:r w:rsidRPr="009B3A82">
        <w:rPr>
          <w:i/>
          <w:sz w:val="24"/>
        </w:rPr>
        <w:t>CO</w: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075"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75" DrawAspect="Content" ObjectID="_1451743509" r:id="rId92"/>
        </w:object>
      </w:r>
      <w:r w:rsidRPr="009B3A82">
        <w:rPr>
          <w:i/>
          <w:sz w:val="24"/>
        </w:rPr>
        <w:t xml:space="preserve"> AO</w:t>
      </w:r>
      <w:r>
        <w:rPr>
          <w:rFonts w:ascii="宋体" w:hAnsi="宋体" w:hint="eastAsia"/>
          <w:sz w:val="24"/>
        </w:rPr>
        <w:t>=</w:t>
      </w:r>
      <w:r w:rsidRPr="009B3A82">
        <w:rPr>
          <w:i/>
          <w:sz w:val="24"/>
        </w:rPr>
        <w:t>CO</w:t>
      </w:r>
      <w:r w:rsidRPr="00B74EE1">
        <w:rPr>
          <w:rFonts w:ascii="宋体" w:hAnsi="宋体" w:hint="eastAsia"/>
          <w:sz w:val="24"/>
        </w:rPr>
        <w:t>=</w:t>
      </w:r>
      <w:r w:rsidRPr="009B3A82">
        <w:rPr>
          <w:i/>
          <w:sz w:val="24"/>
        </w:rPr>
        <w:t>AC</w:t>
      </w:r>
      <w:r w:rsidRPr="00B74EE1">
        <w:rPr>
          <w:rFonts w:ascii="宋体" w:hAnsi="宋体" w:hint="eastAsia"/>
          <w:sz w:val="24"/>
        </w:rPr>
        <w:t>=</w:t>
      </w:r>
      <w:r w:rsidRPr="00B74EE1">
        <w:rPr>
          <w:rFonts w:ascii="宋体" w:hAnsi="宋体"/>
          <w:position w:val="-24"/>
          <w:sz w:val="24"/>
        </w:rPr>
        <w:object w:dxaOrig="240" w:dyaOrig="620">
          <v:shape id="_x0000_i1076" type="#_x0000_t75" alt="学科网(www.zxxk.com)--教育资源门户，提供试卷、教案、课件、论文、素材及各类教学资源下载，还有大量而丰富的教学相关资讯！" style="width:12pt;height:30.75pt" o:ole="">
            <v:imagedata r:id="rId93" o:title=""/>
          </v:shape>
          <o:OLEObject Type="Embed" ProgID="Equation.3" ShapeID="_x0000_i1076" DrawAspect="Content" ObjectID="_1451743510" r:id="rId94"/>
        </w:object>
      </w:r>
      <w:r>
        <w:rPr>
          <w:rFonts w:ascii="宋体" w:hAnsi="宋体" w:hint="eastAsia"/>
          <w:sz w:val="24"/>
        </w:rPr>
        <w:t xml:space="preserve"> </w:t>
      </w:r>
    </w:p>
    <w:p w:rsidR="00732CFD" w:rsidRDefault="00732CFD" w:rsidP="00732CFD">
      <w:pPr>
        <w:ind w:firstLineChars="500" w:firstLine="1200"/>
        <w:rPr>
          <w:rFonts w:ascii="宋体" w:hAnsi="宋体" w:hint="eastAsia"/>
          <w:sz w:val="24"/>
        </w:rPr>
      </w:pPr>
      <w:r>
        <w:rPr>
          <w:rFonts w:ascii="宋体" w:hAnsi="宋体" w:hint="eastAsia"/>
          <w:sz w:val="24"/>
        </w:rPr>
        <w:t>答：</w:t>
      </w:r>
      <w:r>
        <w:rPr>
          <w:rFonts w:hint="eastAsia"/>
        </w:rPr>
        <w:t>此弓形所在圆的半径为</w:t>
      </w:r>
      <w:r w:rsidRPr="00F371D7">
        <w:rPr>
          <w:position w:val="-24"/>
        </w:rPr>
        <w:object w:dxaOrig="240" w:dyaOrig="620">
          <v:shape id="_x0000_i1077" type="#_x0000_t75" alt="学科网(www.zxxk.com)--教育资源门户，提供试卷、教案、课件、论文、素材及各类教学资源下载，还有大量而丰富的教学相关资讯！" style="width:12pt;height:30.75pt" o:ole="">
            <v:imagedata r:id="rId95" o:title=""/>
          </v:shape>
          <o:OLEObject Type="Embed" ProgID="Equation.3" ShapeID="_x0000_i1077" DrawAspect="Content" ObjectID="_1451743511" r:id="rId96"/>
        </w:object>
      </w:r>
      <w:r>
        <w:rPr>
          <w:rFonts w:ascii="宋体" w:hAnsi="宋体" w:hint="eastAsia"/>
          <w:sz w:val="24"/>
        </w:rPr>
        <w:t>.</w:t>
      </w:r>
      <w:r w:rsidRPr="009B3A82">
        <w:rPr>
          <w:color w:val="000000"/>
          <w:szCs w:val="18"/>
          <w:u w:color="000000"/>
        </w:rPr>
        <w:t xml:space="preserve"> </w:t>
      </w:r>
      <w:r w:rsidRPr="009D738E">
        <w:rPr>
          <w:color w:val="000000"/>
          <w:szCs w:val="18"/>
          <w:u w:color="000000"/>
        </w:rPr>
        <w:t>………………………</w:t>
      </w:r>
      <w:r>
        <w:rPr>
          <w:rFonts w:hint="eastAsia"/>
          <w:color w:val="000000"/>
          <w:szCs w:val="18"/>
          <w:u w:color="000000"/>
        </w:rPr>
        <w:t>5</w:t>
      </w:r>
      <w:r w:rsidRPr="009D738E">
        <w:rPr>
          <w:rFonts w:hint="eastAsia"/>
          <w:color w:val="000000"/>
          <w:szCs w:val="18"/>
          <w:u w:color="000000"/>
        </w:rPr>
        <w:t>分</w:t>
      </w: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Pr="00256F3B" w:rsidRDefault="00732CFD" w:rsidP="00732CFD">
      <w:pPr>
        <w:ind w:firstLineChars="300" w:firstLine="630"/>
        <w:rPr>
          <w:rFonts w:hint="eastAsia"/>
        </w:rPr>
      </w:pPr>
      <w:r>
        <w:rPr>
          <w:noProof/>
        </w:rPr>
        <w:pict>
          <v:shapetype id="_x0000_t202" coordsize="21600,21600" o:spt="202" path="m,l,21600r21600,l21600,xe">
            <v:stroke joinstyle="miter"/>
            <v:path gradientshapeok="t" o:connecttype="rect"/>
          </v:shapetype>
          <v:shape id="文本框 2" o:spid="_x0000_s1074" type="#_x0000_t202" alt="学科网(www.zxxk.com)--教育资源门户，提供试卷、教案、课件、论文、素材及各类教学资源下载，还有大量而丰富的教学相关资讯！" style="position:absolute;left:0;text-align:left;margin-left:133.05pt;margin-top:11.1pt;width:24.2pt;height:22.8pt;z-index:25166233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Nc1Nyo5AgAAUAQAAA4AAAAAAAAAAAAA&#10;AAAALgIAAGRycy9lMm9Eb2MueG1sUEsBAi0AFAAGAAgAAAAhAP0vMtbbAAAABQEAAA8AAAAAAAAA&#10;AAAAAAAAkwQAAGRycy9kb3ducmV2LnhtbFBLBQYAAAAABAAEAPMAAACbBQAAAAA=&#10;" filled="f" stroked="f">
            <v:textbox style="mso-fit-shape-to-text:t">
              <w:txbxContent>
                <w:p w:rsidR="00732CFD" w:rsidRDefault="00732CFD" w:rsidP="00732CFD">
                  <w:pPr>
                    <w:ind w:firstLine="420"/>
                  </w:pPr>
                  <w:r>
                    <w:rPr>
                      <w:rFonts w:hint="eastAsia"/>
                    </w:rPr>
                    <w:t>乙</w:t>
                  </w:r>
                </w:p>
              </w:txbxContent>
            </v:textbox>
          </v:shape>
        </w:pict>
      </w:r>
      <w:r w:rsidRPr="00973CA8">
        <w:rPr>
          <w:rFonts w:ascii="宋体" w:hAnsi="宋体"/>
          <w:sz w:val="24"/>
        </w:rPr>
        <w:t>1</w:t>
      </w:r>
      <w:r>
        <w:rPr>
          <w:rFonts w:ascii="宋体" w:hAnsi="宋体" w:hint="eastAsia"/>
          <w:sz w:val="24"/>
        </w:rPr>
        <w:t>9</w:t>
      </w:r>
      <w:r w:rsidRPr="00973CA8">
        <w:rPr>
          <w:rFonts w:ascii="宋体" w:hAnsi="宋体" w:hint="eastAsia"/>
          <w:sz w:val="24"/>
        </w:rPr>
        <w:t>．</w:t>
      </w:r>
      <w:r>
        <w:rPr>
          <w:rFonts w:hint="eastAsia"/>
        </w:rPr>
        <w:t xml:space="preserve"> </w:t>
      </w:r>
      <w:r>
        <w:rPr>
          <w:rFonts w:hint="eastAsia"/>
        </w:rPr>
        <w:t>解：列表如下：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8"/>
        <w:gridCol w:w="1168"/>
        <w:gridCol w:w="1168"/>
        <w:gridCol w:w="1169"/>
      </w:tblGrid>
      <w:tr w:rsidR="00732CFD" w:rsidTr="00A37716">
        <w:trPr>
          <w:trHeight w:val="475"/>
          <w:jc w:val="center"/>
        </w:trPr>
        <w:tc>
          <w:tcPr>
            <w:tcW w:w="1168" w:type="dxa"/>
            <w:shd w:val="clear" w:color="auto" w:fill="auto"/>
            <w:vAlign w:val="center"/>
          </w:tcPr>
          <w:p w:rsidR="00732CFD" w:rsidRDefault="00732CFD" w:rsidP="00732CFD">
            <w:pPr>
              <w:spacing w:line="300" w:lineRule="auto"/>
              <w:ind w:firstLine="420"/>
              <w:jc w:val="center"/>
              <w:rPr>
                <w:rFonts w:hint="eastAsia"/>
              </w:rPr>
            </w:pPr>
            <w:r>
              <w:rPr>
                <w:rFonts w:hint="eastAsia"/>
                <w:noProof/>
              </w:rPr>
              <w:pict>
                <v:shape id="_x0000_s1076" type="#_x0000_t202" alt="学科网(www.zxxk.com)--教育资源门户，提供试卷、教案、课件、论文、素材及各类教学资源下载，还有大量而丰富的教学相关资讯！" style="position:absolute;left:0;text-align:left;margin-left:-3.55pt;margin-top:2.05pt;width:24.2pt;height:22.8pt;z-index:251664384;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Nc1Nyo5AgAAUAQAAA4AAAAAAAAAAAAA&#10;AAAALgIAAGRycy9lMm9Eb2MueG1sUEsBAi0AFAAGAAgAAAAhAP0vMtbbAAAABQEAAA8AAAAAAAAA&#10;AAAAAAAAkwQAAGRycy9kb3ducmV2LnhtbFBLBQYAAAAABAAEAPMAAACbBQAAAAA=&#10;" filled="f" stroked="f">
                  <v:textbox style="mso-fit-shape-to-text:t">
                    <w:txbxContent>
                      <w:p w:rsidR="00732CFD" w:rsidRDefault="00732CFD" w:rsidP="00732CFD">
                        <w:pPr>
                          <w:ind w:firstLine="420"/>
                        </w:pPr>
                        <w:r>
                          <w:rPr>
                            <w:rFonts w:hint="eastAsia"/>
                          </w:rPr>
                          <w:t>甲</w:t>
                        </w:r>
                      </w:p>
                    </w:txbxContent>
                  </v:textbox>
                </v:shape>
              </w:pict>
            </w:r>
            <w:r>
              <w:rPr>
                <w:rFonts w:hint="eastAsia"/>
                <w:noProof/>
              </w:rPr>
              <w:pict>
                <v:shape id="_x0000_s1075" type="#_x0000_t32" alt="学科网(www.zxxk.com)--教育资源门户，提供试卷、教案、课件、论文、素材及各类教学资源下载，还有大量而丰富的教学相关资讯！" style="position:absolute;left:0;text-align:left;margin-left:-4.05pt;margin-top:1.2pt;width:57.3pt;height:23.35pt;z-index:251663360" o:connectortype="straight"/>
              </w:pict>
            </w:r>
          </w:p>
        </w:tc>
        <w:tc>
          <w:tcPr>
            <w:tcW w:w="1168" w:type="dxa"/>
            <w:shd w:val="clear" w:color="auto" w:fill="auto"/>
            <w:vAlign w:val="center"/>
          </w:tcPr>
          <w:p w:rsidR="00732CFD" w:rsidRPr="00B74EE1" w:rsidRDefault="00732CFD" w:rsidP="00732CFD">
            <w:pPr>
              <w:spacing w:line="300" w:lineRule="auto"/>
              <w:ind w:firstLine="422"/>
              <w:jc w:val="center"/>
              <w:rPr>
                <w:rFonts w:ascii="黑体" w:eastAsia="黑体" w:hint="eastAsia"/>
                <w:b/>
              </w:rPr>
            </w:pPr>
            <w:r w:rsidRPr="00B74EE1">
              <w:rPr>
                <w:rFonts w:ascii="黑体" w:eastAsia="黑体" w:hint="eastAsia"/>
                <w:b/>
              </w:rPr>
              <w:t>2</w:t>
            </w:r>
          </w:p>
        </w:tc>
        <w:tc>
          <w:tcPr>
            <w:tcW w:w="1168" w:type="dxa"/>
            <w:shd w:val="clear" w:color="auto" w:fill="auto"/>
            <w:vAlign w:val="center"/>
          </w:tcPr>
          <w:p w:rsidR="00732CFD" w:rsidRPr="00B74EE1" w:rsidRDefault="00732CFD" w:rsidP="00732CFD">
            <w:pPr>
              <w:spacing w:line="300" w:lineRule="auto"/>
              <w:ind w:firstLine="422"/>
              <w:jc w:val="center"/>
              <w:rPr>
                <w:rFonts w:ascii="黑体" w:eastAsia="黑体" w:hint="eastAsia"/>
                <w:b/>
              </w:rPr>
            </w:pPr>
            <w:r w:rsidRPr="00B74EE1">
              <w:rPr>
                <w:rFonts w:ascii="黑体" w:eastAsia="黑体" w:hint="eastAsia"/>
                <w:b/>
              </w:rPr>
              <w:t>3</w:t>
            </w:r>
          </w:p>
        </w:tc>
        <w:tc>
          <w:tcPr>
            <w:tcW w:w="1169" w:type="dxa"/>
            <w:shd w:val="clear" w:color="auto" w:fill="auto"/>
            <w:vAlign w:val="center"/>
          </w:tcPr>
          <w:p w:rsidR="00732CFD" w:rsidRPr="00B74EE1" w:rsidRDefault="00732CFD" w:rsidP="00732CFD">
            <w:pPr>
              <w:spacing w:line="300" w:lineRule="auto"/>
              <w:ind w:firstLine="422"/>
              <w:jc w:val="center"/>
              <w:rPr>
                <w:rFonts w:ascii="黑体" w:eastAsia="黑体" w:hint="eastAsia"/>
                <w:b/>
              </w:rPr>
            </w:pPr>
            <w:r w:rsidRPr="00B74EE1">
              <w:rPr>
                <w:rFonts w:ascii="黑体" w:eastAsia="黑体" w:hint="eastAsia"/>
                <w:b/>
              </w:rPr>
              <w:t>4</w:t>
            </w:r>
          </w:p>
        </w:tc>
      </w:tr>
      <w:tr w:rsidR="00732CFD" w:rsidTr="00A37716">
        <w:trPr>
          <w:trHeight w:val="475"/>
          <w:jc w:val="center"/>
        </w:trPr>
        <w:tc>
          <w:tcPr>
            <w:tcW w:w="1168" w:type="dxa"/>
            <w:shd w:val="clear" w:color="auto" w:fill="auto"/>
            <w:vAlign w:val="center"/>
          </w:tcPr>
          <w:p w:rsidR="00732CFD" w:rsidRPr="00B74EE1" w:rsidRDefault="00732CFD" w:rsidP="00732CFD">
            <w:pPr>
              <w:spacing w:line="300" w:lineRule="auto"/>
              <w:ind w:firstLine="422"/>
              <w:jc w:val="center"/>
              <w:rPr>
                <w:rFonts w:ascii="黑体" w:eastAsia="黑体" w:hint="eastAsia"/>
                <w:b/>
              </w:rPr>
            </w:pPr>
            <w:r w:rsidRPr="00B74EE1">
              <w:rPr>
                <w:rFonts w:ascii="黑体" w:eastAsia="黑体" w:hint="eastAsia"/>
                <w:b/>
              </w:rPr>
              <w:t>1</w:t>
            </w:r>
          </w:p>
        </w:tc>
        <w:tc>
          <w:tcPr>
            <w:tcW w:w="1168" w:type="dxa"/>
            <w:shd w:val="clear" w:color="auto" w:fill="auto"/>
            <w:vAlign w:val="center"/>
          </w:tcPr>
          <w:p w:rsidR="00732CFD" w:rsidRPr="00B74EE1" w:rsidRDefault="00732CFD" w:rsidP="00732CFD">
            <w:pPr>
              <w:spacing w:line="300" w:lineRule="auto"/>
              <w:ind w:firstLine="480"/>
              <w:jc w:val="center"/>
              <w:rPr>
                <w:rFonts w:hint="eastAsia"/>
                <w:sz w:val="24"/>
              </w:rPr>
            </w:pPr>
            <w:r w:rsidRPr="00B74EE1">
              <w:rPr>
                <w:rFonts w:hint="eastAsia"/>
                <w:sz w:val="24"/>
              </w:rPr>
              <w:t>（</w:t>
            </w:r>
            <w:r w:rsidRPr="00B74EE1">
              <w:rPr>
                <w:rFonts w:hint="eastAsia"/>
                <w:sz w:val="24"/>
              </w:rPr>
              <w:t>1</w:t>
            </w:r>
            <w:r w:rsidRPr="00B74EE1">
              <w:rPr>
                <w:rFonts w:hint="eastAsia"/>
                <w:sz w:val="24"/>
              </w:rPr>
              <w:t>，</w:t>
            </w:r>
            <w:r w:rsidRPr="00B74EE1">
              <w:rPr>
                <w:rFonts w:hint="eastAsia"/>
                <w:sz w:val="24"/>
              </w:rPr>
              <w:t>2</w:t>
            </w:r>
            <w:r w:rsidRPr="00B74EE1">
              <w:rPr>
                <w:rFonts w:hint="eastAsia"/>
                <w:sz w:val="24"/>
              </w:rPr>
              <w:t>）</w:t>
            </w:r>
            <w:proofErr w:type="gramStart"/>
            <w:r w:rsidRPr="00B74EE1">
              <w:rPr>
                <w:rFonts w:hint="eastAsia"/>
                <w:sz w:val="24"/>
              </w:rPr>
              <w:t>乙胜</w:t>
            </w:r>
            <w:proofErr w:type="gramEnd"/>
          </w:p>
        </w:tc>
        <w:tc>
          <w:tcPr>
            <w:tcW w:w="1168" w:type="dxa"/>
            <w:shd w:val="clear" w:color="auto" w:fill="auto"/>
            <w:vAlign w:val="center"/>
          </w:tcPr>
          <w:p w:rsidR="00732CFD" w:rsidRPr="00B74EE1" w:rsidRDefault="00732CFD" w:rsidP="00732CFD">
            <w:pPr>
              <w:spacing w:line="300" w:lineRule="auto"/>
              <w:ind w:firstLine="480"/>
              <w:jc w:val="center"/>
              <w:rPr>
                <w:rFonts w:hint="eastAsia"/>
                <w:sz w:val="24"/>
              </w:rPr>
            </w:pPr>
            <w:r w:rsidRPr="00B74EE1">
              <w:rPr>
                <w:rFonts w:hint="eastAsia"/>
                <w:sz w:val="24"/>
              </w:rPr>
              <w:t>（</w:t>
            </w:r>
            <w:r w:rsidRPr="00B74EE1">
              <w:rPr>
                <w:rFonts w:hint="eastAsia"/>
                <w:sz w:val="24"/>
              </w:rPr>
              <w:t>1</w:t>
            </w:r>
            <w:r w:rsidRPr="00B74EE1">
              <w:rPr>
                <w:rFonts w:hint="eastAsia"/>
                <w:sz w:val="24"/>
              </w:rPr>
              <w:t>，</w:t>
            </w:r>
            <w:r w:rsidRPr="00B74EE1">
              <w:rPr>
                <w:rFonts w:hint="eastAsia"/>
                <w:sz w:val="24"/>
              </w:rPr>
              <w:t>3</w:t>
            </w:r>
            <w:r w:rsidRPr="00B74EE1">
              <w:rPr>
                <w:rFonts w:hint="eastAsia"/>
                <w:sz w:val="24"/>
              </w:rPr>
              <w:t>）</w:t>
            </w:r>
          </w:p>
          <w:p w:rsidR="00732CFD" w:rsidRPr="00B74EE1" w:rsidRDefault="00732CFD" w:rsidP="00732CFD">
            <w:pPr>
              <w:spacing w:line="300" w:lineRule="auto"/>
              <w:ind w:firstLine="480"/>
              <w:jc w:val="center"/>
              <w:rPr>
                <w:rFonts w:hint="eastAsia"/>
                <w:i/>
                <w:sz w:val="24"/>
              </w:rPr>
            </w:pPr>
            <w:proofErr w:type="gramStart"/>
            <w:r w:rsidRPr="00B74EE1">
              <w:rPr>
                <w:rFonts w:hint="eastAsia"/>
                <w:sz w:val="24"/>
              </w:rPr>
              <w:t>乙胜</w:t>
            </w:r>
            <w:proofErr w:type="gramEnd"/>
          </w:p>
        </w:tc>
        <w:tc>
          <w:tcPr>
            <w:tcW w:w="1169" w:type="dxa"/>
            <w:shd w:val="clear" w:color="auto" w:fill="auto"/>
            <w:vAlign w:val="center"/>
          </w:tcPr>
          <w:p w:rsidR="00732CFD" w:rsidRPr="00B74EE1" w:rsidRDefault="00732CFD" w:rsidP="00732CFD">
            <w:pPr>
              <w:spacing w:line="300" w:lineRule="auto"/>
              <w:ind w:firstLine="480"/>
              <w:jc w:val="center"/>
              <w:rPr>
                <w:rFonts w:hint="eastAsia"/>
                <w:i/>
                <w:sz w:val="24"/>
              </w:rPr>
            </w:pPr>
            <w:r w:rsidRPr="00B74EE1">
              <w:rPr>
                <w:rFonts w:hint="eastAsia"/>
                <w:sz w:val="24"/>
              </w:rPr>
              <w:t>（</w:t>
            </w:r>
            <w:r w:rsidRPr="00B74EE1">
              <w:rPr>
                <w:rFonts w:hint="eastAsia"/>
                <w:sz w:val="24"/>
              </w:rPr>
              <w:t>1</w:t>
            </w:r>
            <w:r w:rsidRPr="00B74EE1">
              <w:rPr>
                <w:rFonts w:hint="eastAsia"/>
                <w:sz w:val="24"/>
              </w:rPr>
              <w:t>，</w:t>
            </w:r>
            <w:r w:rsidRPr="00B74EE1">
              <w:rPr>
                <w:rFonts w:hint="eastAsia"/>
                <w:sz w:val="24"/>
              </w:rPr>
              <w:t>4</w:t>
            </w:r>
            <w:r w:rsidRPr="00B74EE1">
              <w:rPr>
                <w:rFonts w:hint="eastAsia"/>
                <w:sz w:val="24"/>
              </w:rPr>
              <w:t>）</w:t>
            </w:r>
            <w:proofErr w:type="gramStart"/>
            <w:r w:rsidRPr="00B74EE1">
              <w:rPr>
                <w:rFonts w:hint="eastAsia"/>
                <w:sz w:val="24"/>
              </w:rPr>
              <w:t>乙胜</w:t>
            </w:r>
            <w:proofErr w:type="gramEnd"/>
          </w:p>
        </w:tc>
      </w:tr>
      <w:tr w:rsidR="00732CFD" w:rsidTr="00A37716">
        <w:trPr>
          <w:trHeight w:val="475"/>
          <w:jc w:val="center"/>
        </w:trPr>
        <w:tc>
          <w:tcPr>
            <w:tcW w:w="1168" w:type="dxa"/>
            <w:shd w:val="clear" w:color="auto" w:fill="auto"/>
            <w:vAlign w:val="center"/>
          </w:tcPr>
          <w:p w:rsidR="00732CFD" w:rsidRPr="00B74EE1" w:rsidRDefault="00732CFD" w:rsidP="00732CFD">
            <w:pPr>
              <w:spacing w:line="300" w:lineRule="auto"/>
              <w:ind w:firstLine="422"/>
              <w:jc w:val="center"/>
              <w:rPr>
                <w:rFonts w:ascii="黑体" w:eastAsia="黑体" w:hint="eastAsia"/>
                <w:b/>
              </w:rPr>
            </w:pPr>
            <w:r w:rsidRPr="00B74EE1">
              <w:rPr>
                <w:rFonts w:ascii="黑体" w:eastAsia="黑体" w:hint="eastAsia"/>
                <w:b/>
              </w:rPr>
              <w:t>3</w:t>
            </w:r>
          </w:p>
        </w:tc>
        <w:tc>
          <w:tcPr>
            <w:tcW w:w="1168" w:type="dxa"/>
            <w:shd w:val="clear" w:color="auto" w:fill="auto"/>
            <w:vAlign w:val="center"/>
          </w:tcPr>
          <w:p w:rsidR="00732CFD" w:rsidRPr="00B74EE1" w:rsidRDefault="00732CFD" w:rsidP="00732CFD">
            <w:pPr>
              <w:spacing w:line="300" w:lineRule="auto"/>
              <w:ind w:firstLine="480"/>
              <w:jc w:val="center"/>
              <w:rPr>
                <w:rFonts w:hint="eastAsia"/>
                <w:sz w:val="24"/>
              </w:rPr>
            </w:pPr>
            <w:r w:rsidRPr="00B74EE1">
              <w:rPr>
                <w:rFonts w:hint="eastAsia"/>
                <w:sz w:val="24"/>
              </w:rPr>
              <w:t>（</w:t>
            </w:r>
            <w:r w:rsidRPr="00B74EE1">
              <w:rPr>
                <w:rFonts w:hint="eastAsia"/>
                <w:sz w:val="24"/>
              </w:rPr>
              <w:t>3</w:t>
            </w:r>
            <w:r w:rsidRPr="00B74EE1">
              <w:rPr>
                <w:rFonts w:hint="eastAsia"/>
                <w:sz w:val="24"/>
              </w:rPr>
              <w:t>，</w:t>
            </w:r>
            <w:r w:rsidRPr="00B74EE1">
              <w:rPr>
                <w:rFonts w:hint="eastAsia"/>
                <w:sz w:val="24"/>
              </w:rPr>
              <w:t>2</w:t>
            </w:r>
            <w:r w:rsidRPr="00B74EE1">
              <w:rPr>
                <w:rFonts w:hint="eastAsia"/>
                <w:sz w:val="24"/>
              </w:rPr>
              <w:t>）</w:t>
            </w:r>
          </w:p>
          <w:p w:rsidR="00732CFD" w:rsidRPr="00B74EE1" w:rsidRDefault="00732CFD" w:rsidP="00732CFD">
            <w:pPr>
              <w:spacing w:line="300" w:lineRule="auto"/>
              <w:ind w:firstLine="480"/>
              <w:jc w:val="center"/>
              <w:rPr>
                <w:rFonts w:hint="eastAsia"/>
                <w:i/>
                <w:sz w:val="24"/>
              </w:rPr>
            </w:pPr>
            <w:r w:rsidRPr="00B74EE1">
              <w:rPr>
                <w:rFonts w:hint="eastAsia"/>
                <w:sz w:val="24"/>
              </w:rPr>
              <w:t>甲胜</w:t>
            </w:r>
          </w:p>
        </w:tc>
        <w:tc>
          <w:tcPr>
            <w:tcW w:w="1168" w:type="dxa"/>
            <w:shd w:val="clear" w:color="auto" w:fill="auto"/>
            <w:vAlign w:val="center"/>
          </w:tcPr>
          <w:p w:rsidR="00732CFD" w:rsidRPr="00B74EE1" w:rsidRDefault="00732CFD" w:rsidP="00732CFD">
            <w:pPr>
              <w:spacing w:line="300" w:lineRule="auto"/>
              <w:ind w:firstLine="480"/>
              <w:jc w:val="center"/>
              <w:rPr>
                <w:rFonts w:hint="eastAsia"/>
                <w:sz w:val="24"/>
              </w:rPr>
            </w:pPr>
            <w:r w:rsidRPr="00B74EE1">
              <w:rPr>
                <w:rFonts w:hint="eastAsia"/>
                <w:sz w:val="24"/>
              </w:rPr>
              <w:t>（</w:t>
            </w:r>
            <w:r w:rsidRPr="00B74EE1">
              <w:rPr>
                <w:rFonts w:hint="eastAsia"/>
                <w:sz w:val="24"/>
              </w:rPr>
              <w:t>3</w:t>
            </w:r>
            <w:r w:rsidRPr="00B74EE1">
              <w:rPr>
                <w:rFonts w:hint="eastAsia"/>
                <w:sz w:val="24"/>
              </w:rPr>
              <w:t>，</w:t>
            </w:r>
            <w:r w:rsidRPr="00B74EE1">
              <w:rPr>
                <w:rFonts w:hint="eastAsia"/>
                <w:sz w:val="24"/>
              </w:rPr>
              <w:t>3</w:t>
            </w:r>
            <w:r w:rsidRPr="00B74EE1">
              <w:rPr>
                <w:rFonts w:hint="eastAsia"/>
                <w:sz w:val="24"/>
              </w:rPr>
              <w:t>）</w:t>
            </w:r>
          </w:p>
          <w:p w:rsidR="00732CFD" w:rsidRPr="00B74EE1" w:rsidRDefault="00732CFD" w:rsidP="00732CFD">
            <w:pPr>
              <w:spacing w:line="300" w:lineRule="auto"/>
              <w:ind w:firstLine="480"/>
              <w:jc w:val="center"/>
              <w:rPr>
                <w:rFonts w:hint="eastAsia"/>
                <w:i/>
                <w:sz w:val="24"/>
              </w:rPr>
            </w:pPr>
            <w:r w:rsidRPr="00B74EE1">
              <w:rPr>
                <w:rFonts w:hint="eastAsia"/>
                <w:sz w:val="24"/>
              </w:rPr>
              <w:t>平局</w:t>
            </w:r>
          </w:p>
        </w:tc>
        <w:tc>
          <w:tcPr>
            <w:tcW w:w="1169" w:type="dxa"/>
            <w:shd w:val="clear" w:color="auto" w:fill="auto"/>
            <w:vAlign w:val="center"/>
          </w:tcPr>
          <w:p w:rsidR="00732CFD" w:rsidRPr="00B74EE1" w:rsidRDefault="00732CFD" w:rsidP="00732CFD">
            <w:pPr>
              <w:spacing w:line="300" w:lineRule="auto"/>
              <w:ind w:firstLine="480"/>
              <w:jc w:val="center"/>
              <w:rPr>
                <w:rFonts w:hint="eastAsia"/>
                <w:sz w:val="24"/>
              </w:rPr>
            </w:pPr>
            <w:r w:rsidRPr="00B74EE1">
              <w:rPr>
                <w:rFonts w:hint="eastAsia"/>
                <w:sz w:val="24"/>
              </w:rPr>
              <w:t>（</w:t>
            </w:r>
            <w:r w:rsidRPr="00B74EE1">
              <w:rPr>
                <w:rFonts w:hint="eastAsia"/>
                <w:sz w:val="24"/>
              </w:rPr>
              <w:t>3</w:t>
            </w:r>
            <w:r w:rsidRPr="00B74EE1">
              <w:rPr>
                <w:rFonts w:hint="eastAsia"/>
                <w:sz w:val="24"/>
              </w:rPr>
              <w:t>，</w:t>
            </w:r>
            <w:r w:rsidRPr="00B74EE1">
              <w:rPr>
                <w:rFonts w:hint="eastAsia"/>
                <w:sz w:val="24"/>
              </w:rPr>
              <w:t>4</w:t>
            </w:r>
            <w:r w:rsidRPr="00B74EE1">
              <w:rPr>
                <w:rFonts w:hint="eastAsia"/>
                <w:sz w:val="24"/>
              </w:rPr>
              <w:t>）</w:t>
            </w:r>
          </w:p>
          <w:p w:rsidR="00732CFD" w:rsidRPr="00B74EE1" w:rsidRDefault="00732CFD" w:rsidP="00732CFD">
            <w:pPr>
              <w:spacing w:line="300" w:lineRule="auto"/>
              <w:ind w:firstLine="480"/>
              <w:jc w:val="center"/>
              <w:rPr>
                <w:rFonts w:hint="eastAsia"/>
                <w:i/>
                <w:sz w:val="24"/>
              </w:rPr>
            </w:pPr>
            <w:proofErr w:type="gramStart"/>
            <w:r w:rsidRPr="00B74EE1">
              <w:rPr>
                <w:rFonts w:hint="eastAsia"/>
                <w:sz w:val="24"/>
              </w:rPr>
              <w:t>乙胜</w:t>
            </w:r>
            <w:proofErr w:type="gramEnd"/>
          </w:p>
        </w:tc>
      </w:tr>
      <w:tr w:rsidR="00732CFD" w:rsidTr="00A37716">
        <w:trPr>
          <w:trHeight w:val="492"/>
          <w:jc w:val="center"/>
        </w:trPr>
        <w:tc>
          <w:tcPr>
            <w:tcW w:w="1168" w:type="dxa"/>
            <w:shd w:val="clear" w:color="auto" w:fill="auto"/>
            <w:vAlign w:val="center"/>
          </w:tcPr>
          <w:p w:rsidR="00732CFD" w:rsidRPr="00B74EE1" w:rsidRDefault="00732CFD" w:rsidP="00732CFD">
            <w:pPr>
              <w:spacing w:line="300" w:lineRule="auto"/>
              <w:ind w:firstLine="422"/>
              <w:jc w:val="center"/>
              <w:rPr>
                <w:rFonts w:ascii="黑体" w:eastAsia="黑体" w:hint="eastAsia"/>
                <w:b/>
              </w:rPr>
            </w:pPr>
            <w:r w:rsidRPr="00B74EE1">
              <w:rPr>
                <w:rFonts w:ascii="黑体" w:eastAsia="黑体" w:hint="eastAsia"/>
                <w:b/>
              </w:rPr>
              <w:t>6</w:t>
            </w:r>
          </w:p>
        </w:tc>
        <w:tc>
          <w:tcPr>
            <w:tcW w:w="1168" w:type="dxa"/>
            <w:shd w:val="clear" w:color="auto" w:fill="auto"/>
            <w:vAlign w:val="center"/>
          </w:tcPr>
          <w:p w:rsidR="00732CFD" w:rsidRDefault="00732CFD" w:rsidP="00732CFD">
            <w:pPr>
              <w:spacing w:line="300" w:lineRule="auto"/>
              <w:ind w:firstLine="480"/>
              <w:jc w:val="center"/>
              <w:rPr>
                <w:rFonts w:hint="eastAsia"/>
                <w:sz w:val="24"/>
              </w:rPr>
            </w:pPr>
            <w:r w:rsidRPr="00B74EE1">
              <w:rPr>
                <w:rFonts w:hint="eastAsia"/>
                <w:sz w:val="24"/>
              </w:rPr>
              <w:t>（</w:t>
            </w:r>
            <w:r w:rsidRPr="00B74EE1">
              <w:rPr>
                <w:rFonts w:hint="eastAsia"/>
                <w:sz w:val="24"/>
              </w:rPr>
              <w:t>6</w:t>
            </w:r>
            <w:r w:rsidRPr="00B74EE1">
              <w:rPr>
                <w:rFonts w:hint="eastAsia"/>
                <w:sz w:val="24"/>
              </w:rPr>
              <w:t>，</w:t>
            </w:r>
            <w:r>
              <w:rPr>
                <w:rFonts w:hint="eastAsia"/>
                <w:sz w:val="24"/>
              </w:rPr>
              <w:t>2</w:t>
            </w:r>
            <w:r w:rsidRPr="00B74EE1">
              <w:rPr>
                <w:rFonts w:hint="eastAsia"/>
                <w:sz w:val="24"/>
              </w:rPr>
              <w:t>）</w:t>
            </w:r>
          </w:p>
          <w:p w:rsidR="00732CFD" w:rsidRPr="00B74EE1" w:rsidRDefault="00732CFD" w:rsidP="00732CFD">
            <w:pPr>
              <w:spacing w:line="300" w:lineRule="auto"/>
              <w:ind w:firstLine="480"/>
              <w:jc w:val="center"/>
              <w:rPr>
                <w:rFonts w:hint="eastAsia"/>
                <w:i/>
                <w:sz w:val="24"/>
              </w:rPr>
            </w:pPr>
            <w:r>
              <w:rPr>
                <w:rFonts w:hint="eastAsia"/>
                <w:sz w:val="24"/>
              </w:rPr>
              <w:t>甲</w:t>
            </w:r>
            <w:r>
              <w:rPr>
                <w:rFonts w:hint="eastAsia"/>
                <w:sz w:val="24"/>
              </w:rPr>
              <w:lastRenderedPageBreak/>
              <w:t>胜</w:t>
            </w:r>
          </w:p>
        </w:tc>
        <w:tc>
          <w:tcPr>
            <w:tcW w:w="1168" w:type="dxa"/>
            <w:shd w:val="clear" w:color="auto" w:fill="auto"/>
            <w:vAlign w:val="center"/>
          </w:tcPr>
          <w:p w:rsidR="00732CFD" w:rsidRDefault="00732CFD" w:rsidP="00732CFD">
            <w:pPr>
              <w:spacing w:line="300" w:lineRule="auto"/>
              <w:ind w:firstLine="480"/>
              <w:jc w:val="center"/>
              <w:rPr>
                <w:rFonts w:hint="eastAsia"/>
                <w:sz w:val="24"/>
              </w:rPr>
            </w:pPr>
            <w:r w:rsidRPr="00B74EE1">
              <w:rPr>
                <w:rFonts w:hint="eastAsia"/>
                <w:sz w:val="24"/>
              </w:rPr>
              <w:lastRenderedPageBreak/>
              <w:t>（</w:t>
            </w:r>
            <w:r>
              <w:rPr>
                <w:rFonts w:hint="eastAsia"/>
                <w:sz w:val="24"/>
              </w:rPr>
              <w:t>6</w:t>
            </w:r>
            <w:r w:rsidRPr="00B74EE1">
              <w:rPr>
                <w:rFonts w:hint="eastAsia"/>
                <w:sz w:val="24"/>
              </w:rPr>
              <w:t>，</w:t>
            </w:r>
            <w:r>
              <w:rPr>
                <w:rFonts w:hint="eastAsia"/>
                <w:sz w:val="24"/>
              </w:rPr>
              <w:t>3</w:t>
            </w:r>
            <w:r w:rsidRPr="00B74EE1">
              <w:rPr>
                <w:rFonts w:hint="eastAsia"/>
                <w:sz w:val="24"/>
              </w:rPr>
              <w:t>）</w:t>
            </w:r>
          </w:p>
          <w:p w:rsidR="00732CFD" w:rsidRPr="00B74EE1" w:rsidRDefault="00732CFD" w:rsidP="00732CFD">
            <w:pPr>
              <w:spacing w:line="300" w:lineRule="auto"/>
              <w:ind w:firstLine="480"/>
              <w:jc w:val="center"/>
              <w:rPr>
                <w:rFonts w:hint="eastAsia"/>
                <w:sz w:val="24"/>
              </w:rPr>
            </w:pPr>
            <w:r>
              <w:rPr>
                <w:rFonts w:hint="eastAsia"/>
                <w:sz w:val="24"/>
              </w:rPr>
              <w:t>甲</w:t>
            </w:r>
            <w:r>
              <w:rPr>
                <w:rFonts w:hint="eastAsia"/>
                <w:sz w:val="24"/>
              </w:rPr>
              <w:lastRenderedPageBreak/>
              <w:t>胜</w:t>
            </w:r>
          </w:p>
        </w:tc>
        <w:tc>
          <w:tcPr>
            <w:tcW w:w="1169" w:type="dxa"/>
            <w:shd w:val="clear" w:color="auto" w:fill="auto"/>
            <w:vAlign w:val="center"/>
          </w:tcPr>
          <w:p w:rsidR="00732CFD" w:rsidRDefault="00732CFD" w:rsidP="00732CFD">
            <w:pPr>
              <w:spacing w:line="300" w:lineRule="auto"/>
              <w:ind w:firstLine="480"/>
              <w:jc w:val="center"/>
              <w:rPr>
                <w:rFonts w:hint="eastAsia"/>
                <w:sz w:val="24"/>
              </w:rPr>
            </w:pPr>
            <w:r w:rsidRPr="00B74EE1">
              <w:rPr>
                <w:rFonts w:hint="eastAsia"/>
                <w:sz w:val="24"/>
              </w:rPr>
              <w:lastRenderedPageBreak/>
              <w:t>（</w:t>
            </w:r>
            <w:r>
              <w:rPr>
                <w:rFonts w:hint="eastAsia"/>
                <w:sz w:val="24"/>
              </w:rPr>
              <w:t>6</w:t>
            </w:r>
            <w:r w:rsidRPr="00B74EE1">
              <w:rPr>
                <w:rFonts w:hint="eastAsia"/>
                <w:sz w:val="24"/>
              </w:rPr>
              <w:t>，</w:t>
            </w:r>
            <w:r>
              <w:rPr>
                <w:rFonts w:hint="eastAsia"/>
                <w:sz w:val="24"/>
              </w:rPr>
              <w:t>4</w:t>
            </w:r>
            <w:r w:rsidRPr="00B74EE1">
              <w:rPr>
                <w:rFonts w:hint="eastAsia"/>
                <w:sz w:val="24"/>
              </w:rPr>
              <w:t>）</w:t>
            </w:r>
          </w:p>
          <w:p w:rsidR="00732CFD" w:rsidRPr="00B74EE1" w:rsidRDefault="00732CFD" w:rsidP="00732CFD">
            <w:pPr>
              <w:spacing w:line="300" w:lineRule="auto"/>
              <w:ind w:firstLine="480"/>
              <w:jc w:val="center"/>
              <w:rPr>
                <w:rFonts w:hint="eastAsia"/>
                <w:i/>
                <w:sz w:val="24"/>
              </w:rPr>
            </w:pPr>
            <w:r>
              <w:rPr>
                <w:rFonts w:hint="eastAsia"/>
                <w:sz w:val="24"/>
              </w:rPr>
              <w:t>甲</w:t>
            </w:r>
            <w:r>
              <w:rPr>
                <w:rFonts w:hint="eastAsia"/>
                <w:sz w:val="24"/>
              </w:rPr>
              <w:lastRenderedPageBreak/>
              <w:t>胜</w:t>
            </w:r>
          </w:p>
        </w:tc>
      </w:tr>
    </w:tbl>
    <w:p w:rsidR="00732CFD" w:rsidRDefault="00732CFD" w:rsidP="00732CFD">
      <w:pPr>
        <w:ind w:firstLineChars="800" w:firstLine="1680"/>
        <w:rPr>
          <w:rFonts w:hint="eastAsia"/>
        </w:rPr>
      </w:pPr>
      <w:r w:rsidRPr="009D738E">
        <w:rPr>
          <w:color w:val="000000"/>
          <w:szCs w:val="18"/>
          <w:u w:color="000000"/>
        </w:rPr>
        <w:lastRenderedPageBreak/>
        <w:t>………………………</w:t>
      </w:r>
      <w:r>
        <w:rPr>
          <w:rFonts w:hint="eastAsia"/>
        </w:rPr>
        <w:t>3</w:t>
      </w:r>
      <w:r>
        <w:rPr>
          <w:rFonts w:hint="eastAsia"/>
        </w:rPr>
        <w:t>分</w:t>
      </w:r>
    </w:p>
    <w:p w:rsidR="00732CFD" w:rsidRDefault="00732CFD" w:rsidP="00732CFD">
      <w:pPr>
        <w:ind w:leftChars="200" w:left="420" w:firstLineChars="250" w:firstLine="525"/>
        <w:rPr>
          <w:rFonts w:hint="eastAsia"/>
        </w:rPr>
      </w:pPr>
      <w:r>
        <w:rPr>
          <w:rFonts w:hint="eastAsia"/>
        </w:rPr>
        <w:t>由列表可知，可能出现的结果有</w:t>
      </w:r>
      <w:r>
        <w:rPr>
          <w:rFonts w:hint="eastAsia"/>
        </w:rPr>
        <w:t>9</w:t>
      </w:r>
      <w:r>
        <w:rPr>
          <w:rFonts w:hint="eastAsia"/>
        </w:rPr>
        <w:t>个，平局的结果有</w:t>
      </w:r>
      <w:r>
        <w:rPr>
          <w:rFonts w:hint="eastAsia"/>
        </w:rPr>
        <w:t>1</w:t>
      </w:r>
      <w:r>
        <w:rPr>
          <w:rFonts w:hint="eastAsia"/>
        </w:rPr>
        <w:t>个，</w:t>
      </w:r>
      <w:r>
        <w:rPr>
          <w:rFonts w:hint="eastAsia"/>
        </w:rPr>
        <w:t xml:space="preserve"> </w:t>
      </w:r>
    </w:p>
    <w:p w:rsidR="00732CFD" w:rsidRDefault="00732CFD" w:rsidP="00732CFD">
      <w:pPr>
        <w:ind w:firstLineChars="407" w:firstLine="855"/>
        <w:rPr>
          <w:rFonts w:hint="eastAsia"/>
        </w:rPr>
      </w:pPr>
      <w:r w:rsidRPr="001036B7">
        <w:rPr>
          <w:rFonts w:hint="eastAsia"/>
        </w:rPr>
        <w:t>所以</w:t>
      </w:r>
      <w:r w:rsidRPr="003B0A19">
        <w:rPr>
          <w:rFonts w:hint="eastAsia"/>
          <w:i/>
        </w:rPr>
        <w:t>P</w:t>
      </w:r>
      <w:r>
        <w:rPr>
          <w:rFonts w:hint="eastAsia"/>
        </w:rPr>
        <w:t>（平局）＝</w:t>
      </w:r>
      <w:r w:rsidRPr="00C14E34">
        <w:rPr>
          <w:position w:val="-24"/>
        </w:rPr>
        <w:object w:dxaOrig="220" w:dyaOrig="620">
          <v:shape id="_x0000_i1078" type="#_x0000_t75" alt="学科网(www.zxxk.com)--教育资源门户，提供试卷、教案、课件、论文、素材及各类教学资源下载，还有大量而丰富的教学相关资讯！" style="width:11.25pt;height:30.75pt" o:ole="">
            <v:imagedata r:id="rId97" o:title=""/>
          </v:shape>
          <o:OLEObject Type="Embed" ProgID="Equation.3" ShapeID="_x0000_i1078" DrawAspect="Content" ObjectID="_1451743512" r:id="rId98"/>
        </w:object>
      </w:r>
      <w:r>
        <w:rPr>
          <w:rFonts w:ascii="宋体" w:hAnsi="宋体" w:hint="eastAsia"/>
          <w:color w:val="000000"/>
        </w:rPr>
        <w:t>.</w:t>
      </w:r>
      <w:r w:rsidRPr="009D738E">
        <w:rPr>
          <w:color w:val="000000"/>
          <w:szCs w:val="18"/>
          <w:u w:color="000000"/>
        </w:rPr>
        <w:t>………………………</w:t>
      </w:r>
      <w:r>
        <w:rPr>
          <w:rFonts w:hint="eastAsia"/>
        </w:rPr>
        <w:t>4</w:t>
      </w:r>
      <w:r>
        <w:rPr>
          <w:rFonts w:hint="eastAsia"/>
        </w:rPr>
        <w:t>分</w:t>
      </w:r>
    </w:p>
    <w:p w:rsidR="00732CFD" w:rsidRDefault="00732CFD" w:rsidP="00732CFD">
      <w:pPr>
        <w:ind w:firstLineChars="400" w:firstLine="840"/>
        <w:rPr>
          <w:rFonts w:hint="eastAsia"/>
        </w:rPr>
      </w:pPr>
      <w:r>
        <w:rPr>
          <w:rFonts w:hint="eastAsia"/>
        </w:rPr>
        <w:t>两方获胜的概率相等，游戏规则对双方是公平的</w:t>
      </w:r>
      <w:r w:rsidRPr="001036B7">
        <w:rPr>
          <w:rFonts w:ascii="宋体" w:hAnsi="宋体" w:hint="eastAsia"/>
          <w:color w:val="000000"/>
        </w:rPr>
        <w:t xml:space="preserve"> </w:t>
      </w:r>
      <w:r>
        <w:rPr>
          <w:rFonts w:ascii="宋体" w:hAnsi="宋体" w:hint="eastAsia"/>
          <w:color w:val="000000"/>
        </w:rPr>
        <w:t>.</w:t>
      </w:r>
      <w:r w:rsidRPr="009D738E">
        <w:rPr>
          <w:color w:val="000000"/>
          <w:szCs w:val="18"/>
          <w:u w:color="000000"/>
        </w:rPr>
        <w:t>………………………</w:t>
      </w:r>
      <w:r>
        <w:rPr>
          <w:rFonts w:hint="eastAsia"/>
        </w:rPr>
        <w:t>5</w:t>
      </w:r>
      <w:r>
        <w:rPr>
          <w:rFonts w:hint="eastAsia"/>
        </w:rPr>
        <w:t>分</w:t>
      </w:r>
    </w:p>
    <w:p w:rsidR="00732CFD" w:rsidRDefault="00732CFD" w:rsidP="00732CFD">
      <w:pPr>
        <w:ind w:firstLine="420"/>
        <w:rPr>
          <w:rFonts w:hint="eastAsia"/>
        </w:rPr>
      </w:pPr>
      <w:r>
        <w:rPr>
          <w:noProof/>
        </w:rPr>
        <w:drawing>
          <wp:anchor distT="0" distB="0" distL="114300" distR="114300" simplePos="0" relativeHeight="251668480" behindDoc="0" locked="0" layoutInCell="1" allowOverlap="1">
            <wp:simplePos x="0" y="0"/>
            <wp:positionH relativeFrom="column">
              <wp:posOffset>1189355</wp:posOffset>
            </wp:positionH>
            <wp:positionV relativeFrom="paragraph">
              <wp:posOffset>147955</wp:posOffset>
            </wp:positionV>
            <wp:extent cx="1656715" cy="1475105"/>
            <wp:effectExtent l="0" t="0" r="0" b="0"/>
            <wp:wrapNone/>
            <wp:docPr id="5" name="图片 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学科网(www.zxxk.com)--教育资源门户，提供试卷、教案、课件、论文、素材及各类教学资源下载，还有大量而丰富的教学相关资讯！"/>
                    <pic:cNvPicPr>
                      <a:picLocks noChangeAspect="1" noChangeArrowheads="1"/>
                    </pic:cNvPicPr>
                  </pic:nvPicPr>
                  <pic:blipFill>
                    <a:blip r:embed="rId99"/>
                    <a:srcRect/>
                    <a:stretch>
                      <a:fillRect/>
                    </a:stretch>
                  </pic:blipFill>
                  <pic:spPr bwMode="auto">
                    <a:xfrm>
                      <a:off x="0" y="0"/>
                      <a:ext cx="1656715" cy="1475105"/>
                    </a:xfrm>
                    <a:prstGeom prst="rect">
                      <a:avLst/>
                    </a:prstGeom>
                    <a:noFill/>
                    <a:ln w="9525">
                      <a:noFill/>
                      <a:miter lim="800000"/>
                      <a:headEnd/>
                      <a:tailEnd/>
                    </a:ln>
                  </pic:spPr>
                </pic:pic>
              </a:graphicData>
            </a:graphic>
          </wp:anchor>
        </w:drawing>
      </w:r>
      <w:r>
        <w:rPr>
          <w:rFonts w:hint="eastAsia"/>
        </w:rPr>
        <w:t xml:space="preserve">        </w:t>
      </w:r>
      <w:r>
        <w:rPr>
          <w:rFonts w:hint="eastAsia"/>
        </w:rPr>
        <w:t>（说明：树形图法同理给分</w:t>
      </w:r>
      <w:r>
        <w:rPr>
          <w:rFonts w:hint="eastAsia"/>
        </w:rPr>
        <w:t>.</w:t>
      </w:r>
      <w:r>
        <w:rPr>
          <w:rFonts w:hint="eastAsia"/>
        </w:rPr>
        <w:t>）</w:t>
      </w:r>
    </w:p>
    <w:p w:rsidR="00732CFD" w:rsidRPr="00BE71A9"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Chars="300" w:firstLine="720"/>
        <w:rPr>
          <w:rFonts w:hint="eastAsia"/>
        </w:rPr>
      </w:pPr>
      <w:r>
        <w:rPr>
          <w:rFonts w:ascii="宋体" w:hAnsi="宋体" w:hint="eastAsia"/>
          <w:sz w:val="24"/>
        </w:rPr>
        <w:t>20</w:t>
      </w:r>
      <w:r w:rsidRPr="00973CA8">
        <w:rPr>
          <w:rFonts w:ascii="宋体" w:hAnsi="宋体" w:hint="eastAsia"/>
          <w:sz w:val="24"/>
        </w:rPr>
        <w:t>．</w:t>
      </w:r>
      <w:r>
        <w:rPr>
          <w:rFonts w:ascii="宋体" w:hAnsi="宋体" w:hint="eastAsia"/>
          <w:sz w:val="24"/>
        </w:rPr>
        <w:t xml:space="preserve"> （1）                         </w:t>
      </w:r>
      <w:r w:rsidRPr="009D738E">
        <w:rPr>
          <w:color w:val="000000"/>
          <w:szCs w:val="18"/>
          <w:u w:color="000000"/>
        </w:rPr>
        <w:t>……</w:t>
      </w:r>
      <w:proofErr w:type="gramStart"/>
      <w:r w:rsidRPr="009D738E">
        <w:rPr>
          <w:color w:val="000000"/>
          <w:szCs w:val="18"/>
          <w:u w:color="000000"/>
        </w:rPr>
        <w:t>…………………</w:t>
      </w:r>
      <w:proofErr w:type="gramEnd"/>
      <w:r>
        <w:rPr>
          <w:rFonts w:hint="eastAsia"/>
        </w:rPr>
        <w:t>2</w:t>
      </w:r>
      <w:r>
        <w:rPr>
          <w:rFonts w:hint="eastAsia"/>
        </w:rPr>
        <w:t>分</w:t>
      </w: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Chars="500" w:firstLine="1200"/>
        <w:rPr>
          <w:rFonts w:ascii="宋体" w:hAnsi="宋体" w:hint="eastAsia"/>
          <w:sz w:val="24"/>
        </w:rPr>
      </w:pPr>
      <w:r>
        <w:rPr>
          <w:rFonts w:ascii="宋体" w:hAnsi="宋体" w:hint="eastAsia"/>
          <w:sz w:val="24"/>
        </w:rPr>
        <w:t>（2）解：</w:t>
      </w:r>
      <w:r w:rsidRPr="0071612B">
        <w:rPr>
          <w:rFonts w:ascii="宋体" w:hAnsi="宋体"/>
          <w:position w:val="-4"/>
          <w:sz w:val="24"/>
        </w:rPr>
        <w:object w:dxaOrig="220" w:dyaOrig="200">
          <v:shape id="_x0000_i1079"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79" DrawAspect="Content" ObjectID="_1451743513" r:id="rId100"/>
        </w:object>
      </w:r>
      <w:r>
        <w:rPr>
          <w:rFonts w:ascii="宋体" w:hAnsi="宋体" w:hint="eastAsia"/>
        </w:rPr>
        <w:t>在</w:t>
      </w:r>
      <w:r w:rsidRPr="00D160EA">
        <w:rPr>
          <w:rFonts w:ascii="宋体" w:hAnsi="宋体" w:hint="eastAsia"/>
        </w:rPr>
        <w:t>点</w:t>
      </w:r>
      <w:r w:rsidRPr="000E6139">
        <w:rPr>
          <w:i/>
        </w:rPr>
        <w:t>B</w:t>
      </w:r>
      <w:r w:rsidRPr="00D160EA">
        <w:rPr>
          <w:rFonts w:ascii="宋体" w:hAnsi="宋体" w:hint="eastAsia"/>
        </w:rPr>
        <w:t>处，</w:t>
      </w:r>
      <w:r>
        <w:rPr>
          <w:rFonts w:ascii="宋体" w:hAnsi="宋体" w:hint="eastAsia"/>
        </w:rPr>
        <w:t>看点</w:t>
      </w:r>
      <w:r w:rsidRPr="000E6139">
        <w:rPr>
          <w:i/>
        </w:rPr>
        <w:t>F</w:t>
      </w:r>
      <w:r>
        <w:rPr>
          <w:rFonts w:ascii="宋体" w:hAnsi="宋体" w:hint="eastAsia"/>
        </w:rPr>
        <w:t>和点</w:t>
      </w:r>
      <w:r w:rsidRPr="000E6139">
        <w:rPr>
          <w:i/>
        </w:rPr>
        <w:t>E</w:t>
      </w:r>
      <w:r>
        <w:rPr>
          <w:rFonts w:ascii="宋体" w:hAnsi="宋体" w:hint="eastAsia"/>
        </w:rPr>
        <w:t>处</w:t>
      </w:r>
      <w:r w:rsidRPr="00D160EA">
        <w:rPr>
          <w:rFonts w:ascii="宋体" w:hAnsi="宋体" w:hint="eastAsia"/>
        </w:rPr>
        <w:t>测得</w:t>
      </w:r>
      <w:r>
        <w:rPr>
          <w:rFonts w:ascii="宋体" w:hAnsi="宋体" w:hint="eastAsia"/>
        </w:rPr>
        <w:t>俯角</w:t>
      </w:r>
      <w:r w:rsidRPr="00AB577A">
        <w:rPr>
          <w:rFonts w:ascii="宋体" w:hAnsi="宋体"/>
          <w:position w:val="-6"/>
        </w:rPr>
        <w:object w:dxaOrig="240" w:dyaOrig="220">
          <v:shape id="_x0000_i1080" type="#_x0000_t75" alt="学科网(www.zxxk.com)--教育资源门户，提供试卷、教案、课件、论文、素材及各类教学资源下载，还有大量而丰富的教学相关资讯！" style="width:12pt;height:11.25pt" o:ole="">
            <v:imagedata r:id="rId101" o:title=""/>
          </v:shape>
          <o:OLEObject Type="Embed" ProgID="Equation.3" ShapeID="_x0000_i1080" DrawAspect="Content" ObjectID="_1451743514" r:id="rId102"/>
        </w:object>
      </w:r>
      <w:r>
        <w:rPr>
          <w:rFonts w:ascii="宋体" w:hAnsi="宋体" w:hint="eastAsia"/>
        </w:rPr>
        <w:t>、</w:t>
      </w:r>
      <w:r w:rsidRPr="00AB577A">
        <w:rPr>
          <w:rFonts w:ascii="宋体" w:hAnsi="宋体"/>
          <w:position w:val="-10"/>
        </w:rPr>
        <w:object w:dxaOrig="240" w:dyaOrig="320">
          <v:shape id="_x0000_i1081" type="#_x0000_t75" alt="学科网(www.zxxk.com)--教育资源门户，提供试卷、教案、课件、论文、素材及各类教学资源下载，还有大量而丰富的教学相关资讯！" style="width:12pt;height:15.75pt" o:ole="">
            <v:imagedata r:id="rId103" o:title=""/>
          </v:shape>
          <o:OLEObject Type="Embed" ProgID="Equation.3" ShapeID="_x0000_i1081" DrawAspect="Content" ObjectID="_1451743515" r:id="rId104"/>
        </w:object>
      </w:r>
      <w:r>
        <w:rPr>
          <w:rFonts w:ascii="宋体" w:hAnsi="宋体" w:hint="eastAsia"/>
        </w:rPr>
        <w:t>分别为</w:t>
      </w:r>
      <w:r w:rsidRPr="00D160EA">
        <w:rPr>
          <w:rFonts w:ascii="宋体" w:hAnsi="宋体"/>
          <w:position w:val="-6"/>
        </w:rPr>
        <w:object w:dxaOrig="400" w:dyaOrig="279">
          <v:shape id="_x0000_i1082" type="#_x0000_t75" alt="学科网(www.zxxk.com)--教育资源门户，提供试卷、教案、课件、论文、素材及各类教学资源下载，还有大量而丰富的教学相关资讯！" style="width:20.25pt;height:14.25pt" o:ole="">
            <v:imagedata r:id="rId105" o:title=""/>
          </v:shape>
          <o:OLEObject Type="Embed" ProgID="Equation.3" ShapeID="_x0000_i1082" DrawAspect="Content" ObjectID="_1451743516" r:id="rId106"/>
        </w:object>
      </w:r>
      <w:r>
        <w:rPr>
          <w:rFonts w:ascii="宋体" w:hAnsi="宋体" w:hint="eastAsia"/>
        </w:rPr>
        <w:t>和</w:t>
      </w:r>
      <w:r w:rsidRPr="00D160EA">
        <w:rPr>
          <w:rFonts w:ascii="宋体" w:hAnsi="宋体"/>
          <w:position w:val="-6"/>
        </w:rPr>
        <w:object w:dxaOrig="400" w:dyaOrig="279">
          <v:shape id="_x0000_i1083" type="#_x0000_t75" alt="学科网(www.zxxk.com)--教育资源门户，提供试卷、教案、课件、论文、素材及各类教学资源下载，还有大量而丰富的教学相关资讯！" style="width:20.25pt;height:14.25pt" o:ole="">
            <v:imagedata r:id="rId107" o:title=""/>
          </v:shape>
          <o:OLEObject Type="Embed" ProgID="Equation.3" ShapeID="_x0000_i1083" DrawAspect="Content" ObjectID="_1451743517" r:id="rId108"/>
        </w:object>
      </w:r>
    </w:p>
    <w:p w:rsidR="00732CFD" w:rsidRDefault="00732CFD" w:rsidP="00732CFD">
      <w:pPr>
        <w:ind w:firstLineChars="700" w:firstLine="1680"/>
        <w:rPr>
          <w:rFonts w:ascii="宋体" w:hAnsi="宋体" w:hint="eastAsia"/>
          <w:sz w:val="24"/>
        </w:rPr>
      </w:pPr>
      <w:r w:rsidRPr="00342ED7">
        <w:rPr>
          <w:rFonts w:ascii="宋体" w:hAnsi="宋体"/>
          <w:position w:val="-4"/>
          <w:sz w:val="24"/>
        </w:rPr>
        <w:object w:dxaOrig="220" w:dyaOrig="200">
          <v:shape id="_x0000_i1084"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84" DrawAspect="Content" ObjectID="_1451743518" r:id="rId109"/>
        </w:object>
      </w:r>
      <w:r>
        <w:rPr>
          <w:rFonts w:ascii="宋体" w:hAnsi="宋体" w:hint="eastAsia"/>
          <w:sz w:val="24"/>
        </w:rPr>
        <w:t>∠</w:t>
      </w:r>
      <w:r w:rsidRPr="008D1862">
        <w:rPr>
          <w:i/>
          <w:sz w:val="24"/>
        </w:rPr>
        <w:t>BFC</w:t>
      </w:r>
      <w:r>
        <w:rPr>
          <w:rFonts w:ascii="宋体" w:hAnsi="宋体" w:hint="eastAsia"/>
          <w:sz w:val="24"/>
        </w:rPr>
        <w:t>=</w:t>
      </w:r>
      <w:r w:rsidRPr="008D1862">
        <w:rPr>
          <w:sz w:val="24"/>
        </w:rPr>
        <w:t>3</w:t>
      </w:r>
      <w:r>
        <w:rPr>
          <w:noProof/>
          <w:sz w:val="24"/>
        </w:rPr>
        <w:drawing>
          <wp:inline distT="0" distB="0" distL="0" distR="0">
            <wp:extent cx="19050" cy="19050"/>
            <wp:effectExtent l="19050" t="0" r="0" b="0"/>
            <wp:docPr id="9066" name="图片 906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6"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8D1862">
        <w:rPr>
          <w:sz w:val="24"/>
        </w:rPr>
        <w:t>0</w:t>
      </w:r>
      <w:r>
        <w:rPr>
          <w:rFonts w:ascii="宋体" w:hAnsi="宋体" w:hint="eastAsia"/>
          <w:sz w:val="24"/>
        </w:rPr>
        <w:t>º，∠</w:t>
      </w:r>
      <w:r w:rsidRPr="008D1862">
        <w:rPr>
          <w:i/>
          <w:sz w:val="24"/>
        </w:rPr>
        <w:t>BEC</w:t>
      </w:r>
      <w:r>
        <w:rPr>
          <w:rFonts w:ascii="宋体" w:hAnsi="宋体" w:hint="eastAsia"/>
          <w:sz w:val="24"/>
        </w:rPr>
        <w:t>=</w:t>
      </w:r>
      <w:r w:rsidRPr="008D1862">
        <w:rPr>
          <w:sz w:val="24"/>
        </w:rPr>
        <w:t>60</w:t>
      </w:r>
      <w:r>
        <w:rPr>
          <w:noProof/>
          <w:sz w:val="24"/>
        </w:rPr>
        <w:drawing>
          <wp:inline distT="0" distB="0" distL="0" distR="0">
            <wp:extent cx="19050" cy="9525"/>
            <wp:effectExtent l="19050" t="0" r="0" b="0"/>
            <wp:docPr id="9067" name="图片 906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7" descr="学科网(www.zxxk.com)--教育资源门户，提供试卷、教案、课件、论文、素材及各类教学资源下载，还有大量而丰富的教学相关资讯！"/>
                    <pic:cNvPicPr>
                      <a:picLocks noChangeAspect="1" noChangeArrowheads="1"/>
                    </pic:cNvPicPr>
                  </pic:nvPicPr>
                  <pic:blipFill>
                    <a:blip r:embed="rId110"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宋体" w:hAnsi="宋体" w:hint="eastAsia"/>
          <w:sz w:val="24"/>
        </w:rPr>
        <w:t>º</w:t>
      </w:r>
    </w:p>
    <w:p w:rsidR="00732CFD" w:rsidRDefault="00732CFD" w:rsidP="00732CFD">
      <w:pPr>
        <w:ind w:firstLineChars="700" w:firstLine="1680"/>
        <w:rPr>
          <w:rFonts w:ascii="宋体" w:hAnsi="宋体" w:hint="eastAsia"/>
          <w:sz w:val="24"/>
        </w:rPr>
      </w:pPr>
      <w:r w:rsidRPr="00342ED7">
        <w:rPr>
          <w:rFonts w:ascii="宋体" w:hAnsi="宋体"/>
          <w:position w:val="-4"/>
          <w:sz w:val="24"/>
        </w:rPr>
        <w:object w:dxaOrig="220" w:dyaOrig="200">
          <v:shape id="_x0000_i1085"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85" DrawAspect="Content" ObjectID="_1451743519" r:id="rId111"/>
        </w:object>
      </w:r>
      <w:r>
        <w:rPr>
          <w:rFonts w:ascii="宋体" w:hAnsi="宋体" w:hint="eastAsia"/>
          <w:sz w:val="24"/>
        </w:rPr>
        <w:t>∠</w:t>
      </w:r>
      <w:r>
        <w:rPr>
          <w:rFonts w:hint="eastAsia"/>
          <w:i/>
          <w:sz w:val="24"/>
        </w:rPr>
        <w:t>EB</w:t>
      </w:r>
      <w:r w:rsidRPr="008D1862">
        <w:rPr>
          <w:i/>
          <w:sz w:val="24"/>
        </w:rPr>
        <w:t>F</w:t>
      </w:r>
      <w:r>
        <w:rPr>
          <w:rFonts w:ascii="宋体" w:hAnsi="宋体" w:hint="eastAsia"/>
          <w:sz w:val="24"/>
        </w:rPr>
        <w:t>=</w:t>
      </w:r>
      <w:r w:rsidRPr="008D1862">
        <w:rPr>
          <w:sz w:val="24"/>
        </w:rPr>
        <w:t>30</w:t>
      </w:r>
      <w:r>
        <w:rPr>
          <w:rFonts w:ascii="宋体" w:hAnsi="宋体" w:hint="eastAsia"/>
          <w:sz w:val="24"/>
        </w:rPr>
        <w:t>º</w:t>
      </w:r>
    </w:p>
    <w:p w:rsidR="00732CFD" w:rsidRPr="003B0319" w:rsidRDefault="00732CFD" w:rsidP="00732CFD">
      <w:pPr>
        <w:ind w:firstLineChars="700" w:firstLine="1680"/>
        <w:rPr>
          <w:rFonts w:hint="eastAsia"/>
        </w:rPr>
      </w:pPr>
      <w:r w:rsidRPr="00342ED7">
        <w:rPr>
          <w:rFonts w:ascii="宋体" w:hAnsi="宋体"/>
          <w:position w:val="-4"/>
          <w:sz w:val="24"/>
        </w:rPr>
        <w:object w:dxaOrig="220" w:dyaOrig="200">
          <v:shape id="_x0000_i1086"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86" DrawAspect="Content" ObjectID="_1451743520" r:id="rId112"/>
        </w:object>
      </w:r>
      <w:r w:rsidRPr="008D1862">
        <w:rPr>
          <w:i/>
          <w:sz w:val="24"/>
        </w:rPr>
        <w:t>BE</w:t>
      </w:r>
      <w:r>
        <w:rPr>
          <w:rFonts w:ascii="宋体" w:hAnsi="宋体" w:hint="eastAsia"/>
          <w:sz w:val="24"/>
        </w:rPr>
        <w:t>=</w:t>
      </w:r>
      <w:r w:rsidRPr="008D1862">
        <w:rPr>
          <w:i/>
          <w:sz w:val="24"/>
        </w:rPr>
        <w:t>EF</w:t>
      </w:r>
      <w:r w:rsidRPr="009D738E">
        <w:rPr>
          <w:color w:val="000000"/>
          <w:szCs w:val="18"/>
          <w:u w:color="000000"/>
        </w:rPr>
        <w:t>………………………</w:t>
      </w:r>
      <w:r>
        <w:rPr>
          <w:rFonts w:hint="eastAsia"/>
        </w:rPr>
        <w:t>4</w:t>
      </w:r>
      <w:r>
        <w:rPr>
          <w:rFonts w:hint="eastAsia"/>
        </w:rPr>
        <w:t>分</w:t>
      </w:r>
    </w:p>
    <w:p w:rsidR="00732CFD" w:rsidRDefault="00732CFD" w:rsidP="00732CFD">
      <w:pPr>
        <w:ind w:firstLine="480"/>
        <w:rPr>
          <w:rFonts w:hint="eastAsia"/>
          <w:color w:val="000000"/>
        </w:rPr>
      </w:pPr>
      <w:r>
        <w:rPr>
          <w:rFonts w:ascii="宋体" w:hAnsi="宋体" w:hint="eastAsia"/>
          <w:sz w:val="24"/>
        </w:rPr>
        <w:t xml:space="preserve">          </w:t>
      </w:r>
      <w:r w:rsidRPr="0071612B">
        <w:rPr>
          <w:rFonts w:ascii="宋体" w:hAnsi="宋体"/>
          <w:position w:val="-4"/>
          <w:sz w:val="24"/>
        </w:rPr>
        <w:object w:dxaOrig="220" w:dyaOrig="200">
          <v:shape id="_x0000_i1087"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87" DrawAspect="Content" ObjectID="_1451743521" r:id="rId113"/>
        </w:object>
      </w:r>
      <w:r>
        <w:rPr>
          <w:rFonts w:ascii="宋体" w:hAnsi="宋体" w:hint="eastAsia"/>
          <w:sz w:val="24"/>
        </w:rPr>
        <w:t>在</w:t>
      </w:r>
      <w:proofErr w:type="spellStart"/>
      <w:r w:rsidRPr="0028494F">
        <w:rPr>
          <w:color w:val="000000"/>
        </w:rPr>
        <w:t>Rt</w:t>
      </w:r>
      <w:proofErr w:type="spellEnd"/>
      <w:r w:rsidRPr="00912FD4">
        <w:rPr>
          <w:rFonts w:ascii="宋体" w:hAnsi="宋体" w:hint="eastAsia"/>
          <w:color w:val="000000"/>
        </w:rPr>
        <w:t>△</w:t>
      </w:r>
      <w:r>
        <w:rPr>
          <w:rFonts w:hint="eastAsia"/>
          <w:i/>
          <w:color w:val="000000"/>
        </w:rPr>
        <w:t>BEC</w:t>
      </w:r>
      <w:r w:rsidRPr="0071612B">
        <w:rPr>
          <w:rFonts w:hint="eastAsia"/>
          <w:color w:val="000000"/>
        </w:rPr>
        <w:t>中</w:t>
      </w:r>
      <w:r>
        <w:rPr>
          <w:rFonts w:hint="eastAsia"/>
          <w:color w:val="000000"/>
        </w:rPr>
        <w:t>，</w:t>
      </w:r>
      <w:r w:rsidRPr="00F371D7">
        <w:rPr>
          <w:color w:val="000000"/>
          <w:position w:val="-24"/>
        </w:rPr>
        <w:object w:dxaOrig="1660" w:dyaOrig="620">
          <v:shape id="_x0000_i1088" type="#_x0000_t75" alt="学科网(www.zxxk.com)--教育资源门户，提供试卷、教案、课件、论文、素材及各类教学资源下载，还有大量而丰富的教学相关资讯！" style="width:83.25pt;height:30.75pt" o:ole="">
            <v:imagedata r:id="rId114" o:title=""/>
          </v:shape>
          <o:OLEObject Type="Embed" ProgID="Equation.3" ShapeID="_x0000_i1088" DrawAspect="Content" ObjectID="_1451743522" r:id="rId115"/>
        </w:object>
      </w:r>
    </w:p>
    <w:p w:rsidR="00732CFD" w:rsidRDefault="00732CFD" w:rsidP="00732CFD">
      <w:pPr>
        <w:ind w:firstLine="420"/>
        <w:rPr>
          <w:rFonts w:ascii="宋体" w:hAnsi="宋体" w:hint="eastAsia"/>
          <w:sz w:val="24"/>
        </w:rPr>
      </w:pPr>
      <w:r>
        <w:rPr>
          <w:rFonts w:hint="eastAsia"/>
          <w:color w:val="000000"/>
        </w:rPr>
        <w:t xml:space="preserve">            </w:t>
      </w:r>
      <w:r w:rsidRPr="00342ED7">
        <w:rPr>
          <w:rFonts w:ascii="宋体" w:hAnsi="宋体"/>
          <w:position w:val="-4"/>
          <w:sz w:val="24"/>
        </w:rPr>
        <w:object w:dxaOrig="220" w:dyaOrig="200">
          <v:shape id="_x0000_i1089"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89" DrawAspect="Content" ObjectID="_1451743523" r:id="rId116"/>
        </w:object>
      </w:r>
      <w:r w:rsidRPr="00F371D7">
        <w:rPr>
          <w:rFonts w:ascii="宋体" w:hAnsi="宋体"/>
          <w:position w:val="-8"/>
          <w:sz w:val="24"/>
        </w:rPr>
        <w:object w:dxaOrig="1060" w:dyaOrig="360">
          <v:shape id="_x0000_i1090" type="#_x0000_t75" alt="学科网(www.zxxk.com)--教育资源门户，提供试卷、教案、课件、论文、素材及各类教学资源下载，还有大量而丰富的教学相关资讯！" style="width:53.25pt;height:18pt" o:ole="">
            <v:imagedata r:id="rId117" o:title=""/>
          </v:shape>
          <o:OLEObject Type="Embed" ProgID="Equation.3" ShapeID="_x0000_i1090" DrawAspect="Content" ObjectID="_1451743524" r:id="rId118"/>
        </w:objec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091"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91" DrawAspect="Content" ObjectID="_1451743525" r:id="rId119"/>
        </w:object>
      </w:r>
      <w:r w:rsidRPr="003F1A2A">
        <w:rPr>
          <w:rFonts w:ascii="宋体" w:hAnsi="宋体"/>
          <w:position w:val="-8"/>
          <w:sz w:val="24"/>
        </w:rPr>
        <w:object w:dxaOrig="2540" w:dyaOrig="360">
          <v:shape id="_x0000_i1092" type="#_x0000_t75" alt="学科网(www.zxxk.com)--教育资源门户，提供试卷、教案、课件、论文、素材及各类教学资源下载，还有大量而丰富的教学相关资讯！" style="width:126.75pt;height:18pt" o:ole="">
            <v:imagedata r:id="rId120" o:title=""/>
          </v:shape>
          <o:OLEObject Type="Embed" ProgID="Equation.3" ShapeID="_x0000_i1092" DrawAspect="Content" ObjectID="_1451743526" r:id="rId121"/>
        </w:object>
      </w:r>
      <w:r>
        <w:rPr>
          <w:rFonts w:ascii="宋体" w:hAnsi="宋体" w:hint="eastAsia"/>
          <w:sz w:val="24"/>
        </w:rPr>
        <w:t>（米）</w:t>
      </w:r>
    </w:p>
    <w:p w:rsidR="00732CFD" w:rsidRDefault="00732CFD" w:rsidP="00732CFD">
      <w:pPr>
        <w:ind w:firstLineChars="600" w:firstLine="1440"/>
        <w:rPr>
          <w:rFonts w:ascii="宋体" w:hAnsi="宋体" w:hint="eastAsia"/>
          <w:sz w:val="24"/>
        </w:rPr>
      </w:pPr>
      <w:r>
        <w:rPr>
          <w:rFonts w:ascii="宋体" w:hAnsi="宋体" w:hint="eastAsia"/>
          <w:sz w:val="24"/>
        </w:rPr>
        <w:t>答：</w:t>
      </w:r>
      <w:r>
        <w:rPr>
          <w:rFonts w:hint="eastAsia"/>
        </w:rPr>
        <w:t>公路宽</w:t>
      </w:r>
      <w:r w:rsidRPr="003B0319">
        <w:rPr>
          <w:rFonts w:hint="eastAsia"/>
          <w:i/>
        </w:rPr>
        <w:t>EF</w:t>
      </w:r>
      <w:r>
        <w:rPr>
          <w:rFonts w:hint="eastAsia"/>
        </w:rPr>
        <w:t>为</w:t>
      </w:r>
      <w:r>
        <w:rPr>
          <w:rFonts w:hint="eastAsia"/>
        </w:rPr>
        <w:t>6.9</w:t>
      </w:r>
      <w:r>
        <w:rPr>
          <w:rFonts w:hint="eastAsia"/>
        </w:rPr>
        <w:t>米</w:t>
      </w:r>
      <w:r>
        <w:rPr>
          <w:rFonts w:ascii="宋体" w:hAnsi="宋体" w:hint="eastAsia"/>
          <w:sz w:val="24"/>
        </w:rPr>
        <w:t>.</w:t>
      </w:r>
      <w:r w:rsidRPr="009B3A82">
        <w:rPr>
          <w:color w:val="000000"/>
          <w:szCs w:val="18"/>
          <w:u w:color="000000"/>
        </w:rPr>
        <w:t xml:space="preserve"> </w:t>
      </w:r>
      <w:r w:rsidRPr="009D738E">
        <w:rPr>
          <w:color w:val="000000"/>
          <w:szCs w:val="18"/>
          <w:u w:color="000000"/>
        </w:rPr>
        <w:t>………………………</w:t>
      </w:r>
      <w:r>
        <w:rPr>
          <w:rFonts w:hint="eastAsia"/>
          <w:color w:val="000000"/>
          <w:szCs w:val="18"/>
          <w:u w:color="000000"/>
        </w:rPr>
        <w:t>5</w:t>
      </w:r>
      <w:r w:rsidRPr="009D738E">
        <w:rPr>
          <w:rFonts w:hint="eastAsia"/>
          <w:color w:val="000000"/>
          <w:szCs w:val="18"/>
          <w:u w:color="000000"/>
        </w:rPr>
        <w:t>分</w:t>
      </w: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ind w:firstLine="420"/>
        <w:rPr>
          <w:rFonts w:ascii="宋体" w:hAnsi="宋体" w:hint="eastAsia"/>
          <w:sz w:val="24"/>
        </w:rPr>
      </w:pPr>
      <w:r>
        <w:rPr>
          <w:noProof/>
        </w:rPr>
        <w:drawing>
          <wp:anchor distT="0" distB="0" distL="114300" distR="114300" simplePos="0" relativeHeight="251669504" behindDoc="0" locked="0" layoutInCell="1" allowOverlap="1">
            <wp:simplePos x="0" y="0"/>
            <wp:positionH relativeFrom="column">
              <wp:posOffset>1269365</wp:posOffset>
            </wp:positionH>
            <wp:positionV relativeFrom="paragraph">
              <wp:posOffset>259715</wp:posOffset>
            </wp:positionV>
            <wp:extent cx="1332865" cy="1226820"/>
            <wp:effectExtent l="0" t="0" r="0" b="0"/>
            <wp:wrapNone/>
            <wp:docPr id="57" name="图片 5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学科网(www.zxxk.com)--教育资源门户，提供试卷、教案、课件、论文、素材及各类教学资源下载，还有大量而丰富的教学相关资讯！"/>
                    <pic:cNvPicPr>
                      <a:picLocks noChangeAspect="1" noChangeArrowheads="1"/>
                    </pic:cNvPicPr>
                  </pic:nvPicPr>
                  <pic:blipFill>
                    <a:blip r:embed="rId122"/>
                    <a:srcRect/>
                    <a:stretch>
                      <a:fillRect/>
                    </a:stretch>
                  </pic:blipFill>
                  <pic:spPr bwMode="auto">
                    <a:xfrm>
                      <a:off x="0" y="0"/>
                      <a:ext cx="1332865" cy="1226820"/>
                    </a:xfrm>
                    <a:prstGeom prst="rect">
                      <a:avLst/>
                    </a:prstGeom>
                    <a:noFill/>
                    <a:ln w="9525">
                      <a:noFill/>
                      <a:miter lim="800000"/>
                      <a:headEnd/>
                      <a:tailEnd/>
                    </a:ln>
                  </pic:spPr>
                </pic:pic>
              </a:graphicData>
            </a:graphic>
          </wp:anchor>
        </w:drawing>
      </w:r>
      <w:r>
        <w:rPr>
          <w:rFonts w:ascii="宋体" w:hAnsi="宋体" w:hint="eastAsia"/>
          <w:sz w:val="24"/>
        </w:rPr>
        <w:t>21</w:t>
      </w:r>
      <w:r w:rsidRPr="00973CA8">
        <w:rPr>
          <w:rFonts w:ascii="宋体" w:hAnsi="宋体" w:hint="eastAsia"/>
          <w:sz w:val="24"/>
        </w:rPr>
        <w:t>．</w:t>
      </w:r>
      <w:r>
        <w:rPr>
          <w:rFonts w:ascii="宋体" w:hAnsi="宋体" w:hint="eastAsia"/>
          <w:sz w:val="24"/>
        </w:rPr>
        <w:t>解：（1）</w:t>
      </w:r>
      <w:r w:rsidRPr="00E21259">
        <w:rPr>
          <w:rFonts w:ascii="宋体" w:hAnsi="宋体"/>
          <w:position w:val="-6"/>
          <w:sz w:val="24"/>
        </w:rPr>
        <w:object w:dxaOrig="1500" w:dyaOrig="320">
          <v:shape id="_x0000_i1093" type="#_x0000_t75" alt="学科网(www.zxxk.com)--教育资源门户，提供试卷、教案、课件、论文、素材及各类教学资源下载，还有大量而丰富的教学相关资讯！" style="width:75pt;height:15.75pt" o:ole="">
            <v:imagedata r:id="rId123" o:title=""/>
          </v:shape>
          <o:OLEObject Type="Embed" ProgID="Equation.3" ShapeID="_x0000_i1093" DrawAspect="Content" ObjectID="_1451743527" r:id="rId124"/>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1</w:t>
      </w:r>
      <w:r w:rsidRPr="009D738E">
        <w:rPr>
          <w:rFonts w:hint="eastAsia"/>
          <w:color w:val="000000"/>
          <w:szCs w:val="18"/>
          <w:u w:color="000000"/>
        </w:rPr>
        <w:t>分</w:t>
      </w:r>
    </w:p>
    <w:p w:rsidR="00732CFD" w:rsidRPr="00E21259" w:rsidRDefault="00732CFD" w:rsidP="00732CFD">
      <w:pPr>
        <w:ind w:firstLineChars="500" w:firstLine="1200"/>
        <w:rPr>
          <w:rFonts w:ascii="宋体" w:hAnsi="宋体" w:hint="eastAsia"/>
          <w:sz w:val="24"/>
        </w:rPr>
      </w:pPr>
      <w:r>
        <w:rPr>
          <w:rFonts w:ascii="宋体" w:hAnsi="宋体" w:hint="eastAsia"/>
          <w:sz w:val="24"/>
        </w:rPr>
        <w:t>（2）</w:t>
      </w:r>
    </w:p>
    <w:p w:rsidR="00732CFD" w:rsidRDefault="00732CFD" w:rsidP="00732CFD">
      <w:pPr>
        <w:numPr>
          <w:ilvl w:val="0"/>
          <w:numId w:val="41"/>
        </w:numPr>
        <w:ind w:firstLineChars="0"/>
        <w:rPr>
          <w:rFonts w:ascii="宋体" w:hAnsi="宋体" w:hint="eastAsia"/>
          <w:sz w:val="24"/>
        </w:rPr>
      </w:pPr>
    </w:p>
    <w:p w:rsidR="00732CFD" w:rsidRDefault="00732CFD" w:rsidP="00732CFD">
      <w:pPr>
        <w:ind w:firstLineChars="2100" w:firstLine="4410"/>
        <w:rPr>
          <w:rFonts w:ascii="宋体" w:hAnsi="宋体" w:hint="eastAsia"/>
          <w:sz w:val="24"/>
        </w:rPr>
      </w:pPr>
      <w:r w:rsidRPr="009D738E">
        <w:rPr>
          <w:color w:val="000000"/>
          <w:szCs w:val="18"/>
          <w:u w:color="000000"/>
        </w:rPr>
        <w:t>………………………</w:t>
      </w:r>
      <w:r>
        <w:rPr>
          <w:rFonts w:hint="eastAsia"/>
          <w:color w:val="000000"/>
          <w:szCs w:val="18"/>
          <w:u w:color="000000"/>
        </w:rPr>
        <w:t>2</w:t>
      </w:r>
      <w:r w:rsidRPr="009D738E">
        <w:rPr>
          <w:rFonts w:hint="eastAsia"/>
          <w:color w:val="000000"/>
          <w:szCs w:val="18"/>
          <w:u w:color="000000"/>
        </w:rPr>
        <w:t>分</w:t>
      </w:r>
    </w:p>
    <w:p w:rsidR="00732CFD" w:rsidRDefault="00732CFD" w:rsidP="00732CFD">
      <w:pPr>
        <w:ind w:firstLine="480"/>
        <w:rPr>
          <w:rFonts w:ascii="宋体" w:hAnsi="宋体" w:hint="eastAsia"/>
          <w:sz w:val="24"/>
        </w:rPr>
      </w:pPr>
    </w:p>
    <w:p w:rsidR="00732CFD" w:rsidRDefault="00732CFD" w:rsidP="00732CFD">
      <w:pPr>
        <w:ind w:firstLine="480"/>
        <w:rPr>
          <w:rFonts w:ascii="宋体" w:hAnsi="宋体" w:hint="eastAsia"/>
          <w:sz w:val="24"/>
        </w:rPr>
      </w:pPr>
    </w:p>
    <w:p w:rsidR="00732CFD" w:rsidRDefault="00732CFD" w:rsidP="00732CFD">
      <w:pPr>
        <w:numPr>
          <w:ilvl w:val="0"/>
          <w:numId w:val="41"/>
        </w:numPr>
        <w:ind w:firstLineChars="0"/>
        <w:rPr>
          <w:rFonts w:ascii="宋体" w:hAnsi="宋体" w:hint="eastAsia"/>
          <w:sz w:val="24"/>
        </w:rPr>
      </w:pPr>
      <w:r w:rsidRPr="00E21259">
        <w:rPr>
          <w:rFonts w:ascii="宋体" w:hAnsi="宋体"/>
          <w:position w:val="-6"/>
          <w:sz w:val="24"/>
        </w:rPr>
        <w:object w:dxaOrig="1520" w:dyaOrig="320">
          <v:shape id="_x0000_i1094" type="#_x0000_t75" alt="学科网(www.zxxk.com)--教育资源门户，提供试卷、教案、课件、论文、素材及各类教学资源下载，还有大量而丰富的教学相关资讯！" style="width:75.75pt;height:15.75pt" o:ole="">
            <v:imagedata r:id="rId125" o:title=""/>
          </v:shape>
          <o:OLEObject Type="Embed" ProgID="Equation.3" ShapeID="_x0000_i1094" DrawAspect="Content" ObjectID="_1451743528" r:id="rId126"/>
        </w:object>
      </w:r>
      <w:r w:rsidRPr="009D738E">
        <w:rPr>
          <w:color w:val="000000"/>
          <w:szCs w:val="18"/>
          <w:u w:color="000000"/>
        </w:rPr>
        <w:t>………………………</w:t>
      </w:r>
      <w:r>
        <w:rPr>
          <w:rFonts w:hint="eastAsia"/>
          <w:color w:val="000000"/>
          <w:szCs w:val="18"/>
          <w:u w:color="000000"/>
        </w:rPr>
        <w:t>3</w:t>
      </w:r>
      <w:r w:rsidRPr="009D738E">
        <w:rPr>
          <w:rFonts w:hint="eastAsia"/>
          <w:color w:val="000000"/>
          <w:szCs w:val="18"/>
          <w:u w:color="000000"/>
        </w:rPr>
        <w:t>分</w:t>
      </w:r>
    </w:p>
    <w:p w:rsidR="00732CFD" w:rsidRDefault="00732CFD" w:rsidP="00732CFD">
      <w:pPr>
        <w:numPr>
          <w:ilvl w:val="0"/>
          <w:numId w:val="41"/>
        </w:numPr>
        <w:ind w:firstLineChars="0"/>
        <w:rPr>
          <w:rFonts w:ascii="宋体" w:hAnsi="宋体" w:hint="eastAsia"/>
          <w:sz w:val="24"/>
        </w:rPr>
      </w:pPr>
      <w:r>
        <w:rPr>
          <w:rFonts w:ascii="宋体" w:hAnsi="宋体" w:hint="eastAsia"/>
          <w:sz w:val="24"/>
        </w:rPr>
        <w:t>证明：</w:t>
      </w:r>
      <w:r w:rsidRPr="00EB556B">
        <w:rPr>
          <w:rFonts w:ascii="宋体" w:hAnsi="宋体"/>
          <w:position w:val="-4"/>
          <w:sz w:val="24"/>
        </w:rPr>
        <w:object w:dxaOrig="220" w:dyaOrig="200">
          <v:shape id="_x0000_i1095"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95" DrawAspect="Content" ObjectID="_1451743529" r:id="rId127"/>
        </w:object>
      </w:r>
      <w:r w:rsidRPr="00411662">
        <w:rPr>
          <w:rFonts w:ascii="宋体" w:hAnsi="Courier New" w:cs="Courier New" w:hint="eastAsia"/>
        </w:rPr>
        <w:t>在</w:t>
      </w:r>
      <w:r w:rsidRPr="00411662">
        <w:t>⊙</w:t>
      </w:r>
      <w:r w:rsidRPr="00411662">
        <w:rPr>
          <w:i/>
        </w:rPr>
        <w:t>O</w:t>
      </w:r>
      <w:r w:rsidRPr="00411662">
        <w:rPr>
          <w:rFonts w:hint="eastAsia"/>
        </w:rPr>
        <w:t>中，直径</w:t>
      </w:r>
      <w:r w:rsidRPr="00411662">
        <w:rPr>
          <w:position w:val="-6"/>
        </w:rPr>
        <w:object w:dxaOrig="999" w:dyaOrig="279">
          <v:shape id="_x0000_i1096" type="#_x0000_t75" alt="学科网(www.zxxk.com)--教育资源门户，提供试卷、教案、课件、论文、素材及各类教学资源下载，还有大量而丰富的教学相关资讯！" style="width:50.25pt;height:14.25pt" o:ole="">
            <v:imagedata r:id="rId128" o:title=""/>
          </v:shape>
          <o:OLEObject Type="Embed" ProgID="Equation.3" ShapeID="_x0000_i1096" DrawAspect="Content" ObjectID="_1451743530" r:id="rId129"/>
        </w:object>
      </w:r>
    </w:p>
    <w:p w:rsidR="00732CFD" w:rsidRPr="000956BD" w:rsidRDefault="00732CFD" w:rsidP="00732CFD">
      <w:pPr>
        <w:ind w:firstLine="480"/>
        <w:rPr>
          <w:rFonts w:hint="eastAsia"/>
          <w:i/>
          <w:color w:val="FF0000"/>
          <w:sz w:val="24"/>
        </w:rPr>
      </w:pPr>
      <w:r>
        <w:rPr>
          <w:rFonts w:ascii="宋体" w:hAnsi="宋体" w:hint="eastAsia"/>
          <w:sz w:val="24"/>
        </w:rPr>
        <w:t xml:space="preserve">                   </w:t>
      </w:r>
      <w:r w:rsidRPr="00342ED7">
        <w:rPr>
          <w:rFonts w:ascii="宋体" w:hAnsi="宋体"/>
          <w:position w:val="-4"/>
          <w:sz w:val="24"/>
        </w:rPr>
        <w:object w:dxaOrig="220" w:dyaOrig="200">
          <v:shape id="_x0000_i1097"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97" DrawAspect="Content" ObjectID="_1451743531" r:id="rId130"/>
        </w:object>
      </w:r>
      <w:proofErr w:type="gramStart"/>
      <w:r w:rsidRPr="000956BD">
        <w:rPr>
          <w:rFonts w:ascii="宋体" w:hAnsi="宋体" w:hint="eastAsia"/>
          <w:color w:val="FF0000"/>
          <w:sz w:val="24"/>
        </w:rPr>
        <w:t>弧</w:t>
      </w:r>
      <w:proofErr w:type="gramEnd"/>
      <w:r w:rsidRPr="000956BD">
        <w:rPr>
          <w:i/>
          <w:color w:val="FF0000"/>
          <w:sz w:val="24"/>
        </w:rPr>
        <w:t>BD</w:t>
      </w:r>
      <w:r w:rsidRPr="000956BD">
        <w:rPr>
          <w:rFonts w:ascii="宋体" w:hAnsi="宋体" w:hint="eastAsia"/>
          <w:color w:val="FF0000"/>
          <w:sz w:val="24"/>
        </w:rPr>
        <w:t>=弧</w:t>
      </w:r>
      <w:r w:rsidRPr="000956BD">
        <w:rPr>
          <w:i/>
          <w:color w:val="FF0000"/>
          <w:sz w:val="24"/>
        </w:rPr>
        <w:t>BC</w:t>
      </w:r>
    </w:p>
    <w:p w:rsidR="00732CFD" w:rsidRPr="00052468" w:rsidRDefault="00732CFD" w:rsidP="00732CFD">
      <w:pPr>
        <w:ind w:firstLine="480"/>
        <w:rPr>
          <w:sz w:val="24"/>
        </w:rPr>
      </w:pPr>
      <w:r>
        <w:rPr>
          <w:rFonts w:hint="eastAsia"/>
          <w:sz w:val="24"/>
        </w:rPr>
        <w:t xml:space="preserve">                   </w:t>
      </w:r>
      <w:r w:rsidRPr="00342ED7">
        <w:rPr>
          <w:rFonts w:ascii="宋体" w:hAnsi="宋体"/>
          <w:position w:val="-4"/>
          <w:sz w:val="24"/>
        </w:rPr>
        <w:object w:dxaOrig="220" w:dyaOrig="200">
          <v:shape id="_x0000_i1098"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098" DrawAspect="Content" ObjectID="_1451743532" r:id="rId131"/>
        </w:object>
      </w:r>
      <w:r>
        <w:rPr>
          <w:rFonts w:ascii="宋体" w:hAnsi="宋体" w:hint="eastAsia"/>
          <w:sz w:val="24"/>
        </w:rPr>
        <w:t>∠</w:t>
      </w:r>
      <w:r w:rsidRPr="00052468">
        <w:rPr>
          <w:i/>
          <w:sz w:val="24"/>
        </w:rPr>
        <w:t>BCD</w:t>
      </w:r>
      <w:r>
        <w:rPr>
          <w:rFonts w:ascii="宋体" w:hAnsi="宋体" w:hint="eastAsia"/>
          <w:sz w:val="24"/>
        </w:rPr>
        <w:t>=∠</w:t>
      </w:r>
      <w:r w:rsidRPr="00052468">
        <w:rPr>
          <w:i/>
          <w:sz w:val="24"/>
        </w:rPr>
        <w:t>P</w:t>
      </w:r>
    </w:p>
    <w:p w:rsidR="00732CFD" w:rsidRPr="00052468" w:rsidRDefault="00732CFD" w:rsidP="00732CFD">
      <w:pPr>
        <w:ind w:firstLine="480"/>
        <w:rPr>
          <w:rFonts w:ascii="宋体" w:hAnsi="宋体" w:hint="eastAsia"/>
          <w:sz w:val="24"/>
        </w:rPr>
      </w:pPr>
      <w:r>
        <w:rPr>
          <w:rFonts w:ascii="宋体" w:hAnsi="宋体" w:hint="eastAsia"/>
          <w:sz w:val="24"/>
        </w:rPr>
        <w:t xml:space="preserve">                   </w:t>
      </w:r>
      <w:r w:rsidRPr="00EB556B">
        <w:rPr>
          <w:rFonts w:ascii="宋体" w:hAnsi="宋体"/>
          <w:position w:val="-4"/>
          <w:sz w:val="24"/>
        </w:rPr>
        <w:object w:dxaOrig="220" w:dyaOrig="200">
          <v:shape id="_x0000_i1099"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099" DrawAspect="Content" ObjectID="_1451743533" r:id="rId132"/>
        </w:object>
      </w:r>
      <w:r>
        <w:rPr>
          <w:rFonts w:ascii="宋体" w:hAnsi="宋体" w:hint="eastAsia"/>
          <w:sz w:val="24"/>
        </w:rPr>
        <w:t>∠</w:t>
      </w:r>
      <w:r w:rsidRPr="00052468">
        <w:rPr>
          <w:i/>
          <w:sz w:val="24"/>
        </w:rPr>
        <w:t>C</w:t>
      </w:r>
      <w:r>
        <w:rPr>
          <w:rFonts w:hint="eastAsia"/>
          <w:i/>
          <w:sz w:val="24"/>
        </w:rPr>
        <w:t>BG</w:t>
      </w:r>
      <w:r>
        <w:rPr>
          <w:rFonts w:ascii="宋体" w:hAnsi="宋体" w:hint="eastAsia"/>
          <w:sz w:val="24"/>
        </w:rPr>
        <w:t>=∠</w:t>
      </w:r>
      <w:r w:rsidRPr="00052468">
        <w:rPr>
          <w:i/>
          <w:sz w:val="24"/>
        </w:rPr>
        <w:t>P</w:t>
      </w:r>
      <w:r>
        <w:rPr>
          <w:rFonts w:hint="eastAsia"/>
          <w:i/>
          <w:sz w:val="24"/>
        </w:rPr>
        <w:t>BC</w: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00"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00" DrawAspect="Content" ObjectID="_1451743534" r:id="rId133"/>
        </w:object>
      </w:r>
      <w:r>
        <w:rPr>
          <w:rFonts w:ascii="宋体" w:hAnsi="宋体" w:hint="eastAsia"/>
          <w:sz w:val="24"/>
        </w:rPr>
        <w:t>△</w:t>
      </w:r>
      <w:r w:rsidRPr="00052468">
        <w:rPr>
          <w:i/>
          <w:sz w:val="24"/>
        </w:rPr>
        <w:t>C</w:t>
      </w:r>
      <w:r>
        <w:rPr>
          <w:rFonts w:hint="eastAsia"/>
          <w:i/>
          <w:sz w:val="24"/>
        </w:rPr>
        <w:t>BG</w:t>
      </w:r>
      <w:r>
        <w:rPr>
          <w:rFonts w:ascii="宋体" w:hAnsi="宋体" w:hint="eastAsia"/>
          <w:sz w:val="24"/>
        </w:rPr>
        <w:t>∽△</w:t>
      </w:r>
      <w:r w:rsidRPr="00052468">
        <w:rPr>
          <w:i/>
          <w:sz w:val="24"/>
        </w:rPr>
        <w:t>P</w:t>
      </w:r>
      <w:r>
        <w:rPr>
          <w:rFonts w:hint="eastAsia"/>
          <w:i/>
          <w:sz w:val="24"/>
        </w:rPr>
        <w:t>BC</w: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01"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01" DrawAspect="Content" ObjectID="_1451743535" r:id="rId134"/>
        </w:object>
      </w:r>
      <w:r w:rsidRPr="0015684A">
        <w:rPr>
          <w:rFonts w:ascii="宋体" w:hAnsi="宋体"/>
          <w:position w:val="-24"/>
          <w:sz w:val="24"/>
        </w:rPr>
        <w:object w:dxaOrig="1080" w:dyaOrig="620">
          <v:shape id="_x0000_i1102" type="#_x0000_t75" alt="学科网(www.zxxk.com)--教育资源门户，提供试卷、教案、课件、论文、素材及各类教学资源下载，还有大量而丰富的教学相关资讯！" style="width:54pt;height:30.75pt" o:ole="">
            <v:imagedata r:id="rId135" o:title=""/>
          </v:shape>
          <o:OLEObject Type="Embed" ProgID="Equation.3" ShapeID="_x0000_i1102" DrawAspect="Content" ObjectID="_1451743536" r:id="rId136"/>
        </w:object>
      </w:r>
    </w:p>
    <w:p w:rsidR="00732CFD" w:rsidRDefault="00732CFD" w:rsidP="00732CFD">
      <w:pPr>
        <w:ind w:firstLineChars="1100" w:firstLine="2640"/>
        <w:rPr>
          <w:rFonts w:ascii="宋体" w:hAnsi="宋体" w:hint="eastAsia"/>
          <w:sz w:val="24"/>
        </w:rPr>
      </w:pPr>
      <w:r w:rsidRPr="00342ED7">
        <w:rPr>
          <w:rFonts w:ascii="宋体" w:hAnsi="宋体"/>
          <w:position w:val="-4"/>
          <w:sz w:val="24"/>
        </w:rPr>
        <w:object w:dxaOrig="220" w:dyaOrig="200">
          <v:shape id="_x0000_i1103"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03" DrawAspect="Content" ObjectID="_1451743537" r:id="rId137"/>
        </w:object>
      </w:r>
      <w:r w:rsidRPr="00E21259">
        <w:rPr>
          <w:rFonts w:ascii="宋体" w:hAnsi="宋体"/>
          <w:position w:val="-6"/>
          <w:sz w:val="24"/>
        </w:rPr>
        <w:object w:dxaOrig="1520" w:dyaOrig="320">
          <v:shape id="_x0000_i1104" type="#_x0000_t75" alt="学科网(www.zxxk.com)--教育资源门户，提供试卷、教案、课件、论文、素材及各类教学资源下载，还有大量而丰富的教学相关资讯！" style="width:75.75pt;height:15.75pt" o:ole="">
            <v:imagedata r:id="rId138" o:title=""/>
          </v:shape>
          <o:OLEObject Type="Embed" ProgID="Equation.3" ShapeID="_x0000_i1104" DrawAspect="Content" ObjectID="_1451743538" r:id="rId139"/>
        </w:object>
      </w:r>
      <w:r w:rsidRPr="009D738E">
        <w:rPr>
          <w:color w:val="000000"/>
          <w:szCs w:val="18"/>
          <w:u w:color="000000"/>
        </w:rPr>
        <w:t>………………………</w:t>
      </w:r>
      <w:r>
        <w:rPr>
          <w:rFonts w:hint="eastAsia"/>
          <w:color w:val="000000"/>
          <w:szCs w:val="18"/>
          <w:u w:color="000000"/>
        </w:rPr>
        <w:t>6</w:t>
      </w:r>
      <w:r w:rsidRPr="009D738E">
        <w:rPr>
          <w:rFonts w:hint="eastAsia"/>
          <w:color w:val="000000"/>
          <w:szCs w:val="18"/>
          <w:u w:color="000000"/>
        </w:rPr>
        <w:t>分</w:t>
      </w:r>
    </w:p>
    <w:p w:rsidR="00732CFD" w:rsidRPr="00BE4637" w:rsidRDefault="00732CFD" w:rsidP="00732CFD">
      <w:pPr>
        <w:numPr>
          <w:ilvl w:val="0"/>
          <w:numId w:val="41"/>
        </w:numPr>
        <w:ind w:firstLineChars="0"/>
        <w:rPr>
          <w:rFonts w:ascii="宋体" w:hAnsi="宋体" w:hint="eastAsia"/>
          <w:sz w:val="24"/>
        </w:rPr>
      </w:pPr>
      <w:r>
        <w:rPr>
          <w:rFonts w:ascii="宋体" w:hAnsi="宋体" w:hint="eastAsia"/>
        </w:rPr>
        <w:t xml:space="preserve">确 </w: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7</w:t>
      </w:r>
      <w:r w:rsidRPr="009D738E">
        <w:rPr>
          <w:rFonts w:hint="eastAsia"/>
          <w:color w:val="000000"/>
          <w:szCs w:val="18"/>
          <w:u w:color="000000"/>
        </w:rPr>
        <w:t>分</w:t>
      </w:r>
    </w:p>
    <w:p w:rsidR="00732CFD" w:rsidRPr="00CF7250" w:rsidRDefault="00732CFD" w:rsidP="00732CFD">
      <w:pPr>
        <w:ind w:firstLine="480"/>
        <w:rPr>
          <w:rFonts w:ascii="宋体" w:hAnsi="宋体" w:hint="eastAsia"/>
          <w:sz w:val="24"/>
        </w:rPr>
      </w:pPr>
    </w:p>
    <w:p w:rsidR="00732CFD" w:rsidRDefault="00732CFD" w:rsidP="00732CFD">
      <w:pPr>
        <w:ind w:firstLine="420"/>
        <w:rPr>
          <w:rFonts w:ascii="宋体" w:hAnsi="宋体" w:hint="eastAsia"/>
          <w:sz w:val="24"/>
        </w:rPr>
      </w:pPr>
      <w:r>
        <w:rPr>
          <w:noProof/>
        </w:rPr>
        <w:drawing>
          <wp:anchor distT="0" distB="0" distL="114300" distR="114300" simplePos="0" relativeHeight="251665408" behindDoc="0" locked="0" layoutInCell="1" allowOverlap="1">
            <wp:simplePos x="0" y="0"/>
            <wp:positionH relativeFrom="column">
              <wp:posOffset>3743960</wp:posOffset>
            </wp:positionH>
            <wp:positionV relativeFrom="paragraph">
              <wp:posOffset>12065</wp:posOffset>
            </wp:positionV>
            <wp:extent cx="1652905" cy="1694180"/>
            <wp:effectExtent l="0" t="0" r="0" b="0"/>
            <wp:wrapNone/>
            <wp:docPr id="53" name="图片 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学科网(www.zxxk.com)--教育资源门户，提供试卷、教案、课件、论文、素材及各类教学资源下载，还有大量而丰富的教学相关资讯！"/>
                    <pic:cNvPicPr>
                      <a:picLocks noChangeAspect="1" noChangeArrowheads="1"/>
                    </pic:cNvPicPr>
                  </pic:nvPicPr>
                  <pic:blipFill>
                    <a:blip r:embed="rId140"/>
                    <a:srcRect/>
                    <a:stretch>
                      <a:fillRect/>
                    </a:stretch>
                  </pic:blipFill>
                  <pic:spPr bwMode="auto">
                    <a:xfrm>
                      <a:off x="0" y="0"/>
                      <a:ext cx="1652905" cy="1694180"/>
                    </a:xfrm>
                    <a:prstGeom prst="rect">
                      <a:avLst/>
                    </a:prstGeom>
                    <a:noFill/>
                    <a:ln w="9525">
                      <a:noFill/>
                      <a:miter lim="800000"/>
                      <a:headEnd/>
                      <a:tailEnd/>
                    </a:ln>
                  </pic:spPr>
                </pic:pic>
              </a:graphicData>
            </a:graphic>
          </wp:anchor>
        </w:drawing>
      </w:r>
      <w:r>
        <w:rPr>
          <w:rFonts w:ascii="宋体" w:hAnsi="宋体" w:hint="eastAsia"/>
          <w:sz w:val="24"/>
        </w:rPr>
        <w:t>22</w:t>
      </w:r>
      <w:r w:rsidRPr="00973CA8">
        <w:rPr>
          <w:rFonts w:ascii="宋体" w:hAnsi="宋体" w:hint="eastAsia"/>
          <w:sz w:val="24"/>
        </w:rPr>
        <w:t>．</w:t>
      </w:r>
      <w:r>
        <w:rPr>
          <w:rFonts w:ascii="宋体" w:hAnsi="宋体" w:hint="eastAsia"/>
          <w:sz w:val="24"/>
        </w:rPr>
        <w:t>解：（1）</w:t>
      </w:r>
      <w:r w:rsidRPr="00EB556B">
        <w:rPr>
          <w:rFonts w:ascii="宋体" w:hAnsi="宋体"/>
          <w:position w:val="-4"/>
          <w:sz w:val="24"/>
        </w:rPr>
        <w:object w:dxaOrig="220" w:dyaOrig="200">
          <v:shape id="_x0000_i1105"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05" DrawAspect="Content" ObjectID="_1451743539" r:id="rId141"/>
        </w:object>
      </w:r>
      <w:r w:rsidRPr="00E82E2B">
        <w:rPr>
          <w:rFonts w:hint="eastAsia"/>
        </w:rPr>
        <w:t>一次函数</w:t>
      </w:r>
      <w:r w:rsidRPr="00E82E2B">
        <w:rPr>
          <w:position w:val="-10"/>
        </w:rPr>
        <w:object w:dxaOrig="840" w:dyaOrig="320">
          <v:shape id="_x0000_i1106" type="#_x0000_t75" alt="学科网(www.zxxk.com)--教育资源门户，提供试卷、教案、课件、论文、素材及各类教学资源下载，还有大量而丰富的教学相关资讯！" style="width:42pt;height:15.75pt" o:ole="">
            <v:imagedata r:id="rId142" o:title=""/>
          </v:shape>
          <o:OLEObject Type="Embed" ProgID="Equation.3" ShapeID="_x0000_i1106" DrawAspect="Content" ObjectID="_1451743540" r:id="rId143"/>
        </w:object>
      </w:r>
      <w:r w:rsidRPr="00E82E2B">
        <w:rPr>
          <w:rFonts w:hint="eastAsia"/>
        </w:rPr>
        <w:t>的</w:t>
      </w:r>
      <w:proofErr w:type="gramStart"/>
      <w:r w:rsidRPr="00E82E2B">
        <w:rPr>
          <w:rFonts w:hint="eastAsia"/>
        </w:rPr>
        <w:t>图象</w:t>
      </w:r>
      <w:proofErr w:type="gramEnd"/>
      <w:r>
        <w:rPr>
          <w:rFonts w:hint="eastAsia"/>
        </w:rPr>
        <w:t>过</w:t>
      </w:r>
      <w:r w:rsidRPr="00E82E2B">
        <w:rPr>
          <w:rFonts w:hint="eastAsia"/>
        </w:rPr>
        <w:t>点</w:t>
      </w:r>
      <w:r w:rsidRPr="00E82E2B">
        <w:rPr>
          <w:rFonts w:hint="eastAsia"/>
          <w:i/>
        </w:rPr>
        <w:t>B</w:t>
      </w:r>
      <w:r w:rsidRPr="00E82E2B">
        <w:t xml:space="preserve"> </w:t>
      </w:r>
      <w:r w:rsidRPr="00E82E2B">
        <w:rPr>
          <w:position w:val="-10"/>
        </w:rPr>
        <w:object w:dxaOrig="560" w:dyaOrig="340">
          <v:shape id="_x0000_i1107" type="#_x0000_t75" alt="学科网(www.zxxk.com)--教育资源门户，提供试卷、教案、课件、论文、素材及各类教学资源下载，还有大量而丰富的教学相关资讯！" style="width:27.75pt;height:17.25pt" o:ole="">
            <v:imagedata r:id="rId144" o:title=""/>
          </v:shape>
          <o:OLEObject Type="Embed" ProgID="Equation.3" ShapeID="_x0000_i1107" DrawAspect="Content" ObjectID="_1451743541" r:id="rId145"/>
        </w:object>
      </w:r>
    </w:p>
    <w:p w:rsidR="00732CFD" w:rsidRDefault="00732CFD" w:rsidP="00732CFD">
      <w:pPr>
        <w:ind w:firstLineChars="800" w:firstLine="1920"/>
        <w:rPr>
          <w:rFonts w:ascii="宋体" w:hAnsi="宋体" w:hint="eastAsia"/>
          <w:sz w:val="24"/>
        </w:rPr>
      </w:pPr>
      <w:r w:rsidRPr="00342ED7">
        <w:rPr>
          <w:rFonts w:ascii="宋体" w:hAnsi="宋体"/>
          <w:position w:val="-4"/>
          <w:sz w:val="24"/>
        </w:rPr>
        <w:object w:dxaOrig="220" w:dyaOrig="200">
          <v:shape id="_x0000_i1108"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08" DrawAspect="Content" ObjectID="_1451743542" r:id="rId146"/>
        </w:object>
      </w:r>
      <w:r w:rsidRPr="00E117A7">
        <w:rPr>
          <w:rFonts w:ascii="宋体" w:hAnsi="宋体"/>
          <w:position w:val="-6"/>
          <w:sz w:val="24"/>
        </w:rPr>
        <w:object w:dxaOrig="760" w:dyaOrig="279">
          <v:shape id="_x0000_i1109" type="#_x0000_t75" alt="学科网(www.zxxk.com)--教育资源门户，提供试卷、教案、课件、论文、素材及各类教学资源下载，还有大量而丰富的教学相关资讯！" style="width:38.25pt;height:14.25pt" o:ole="">
            <v:imagedata r:id="rId147" o:title=""/>
          </v:shape>
          <o:OLEObject Type="Embed" ProgID="Equation.3" ShapeID="_x0000_i1109" DrawAspect="Content" ObjectID="_1451743543" r:id="rId148"/>
        </w:object>
      </w:r>
    </w:p>
    <w:p w:rsidR="00732CFD" w:rsidRDefault="00732CFD" w:rsidP="00732CFD">
      <w:pPr>
        <w:ind w:firstLineChars="800" w:firstLine="1920"/>
        <w:rPr>
          <w:rFonts w:ascii="宋体" w:hAnsi="宋体" w:hint="eastAsia"/>
          <w:sz w:val="24"/>
        </w:rPr>
      </w:pPr>
      <w:r w:rsidRPr="00342ED7">
        <w:rPr>
          <w:rFonts w:ascii="宋体" w:hAnsi="宋体"/>
          <w:position w:val="-4"/>
          <w:sz w:val="24"/>
        </w:rPr>
        <w:object w:dxaOrig="220" w:dyaOrig="200">
          <v:shape id="_x0000_i1110"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10" DrawAspect="Content" ObjectID="_1451743544" r:id="rId149"/>
        </w:object>
      </w:r>
      <w:r>
        <w:rPr>
          <w:rFonts w:ascii="宋体" w:hAnsi="宋体" w:hint="eastAsia"/>
          <w:sz w:val="24"/>
        </w:rPr>
        <w:t>点</w:t>
      </w:r>
      <w:r w:rsidRPr="006721B5">
        <w:rPr>
          <w:i/>
          <w:sz w:val="24"/>
        </w:rPr>
        <w:t>B</w:t>
      </w:r>
      <w:r>
        <w:rPr>
          <w:rFonts w:ascii="宋体" w:hAnsi="宋体" w:hint="eastAsia"/>
          <w:sz w:val="24"/>
        </w:rPr>
        <w:t>坐标为</w:t>
      </w:r>
      <w:r w:rsidRPr="00E82E2B">
        <w:rPr>
          <w:position w:val="-10"/>
        </w:rPr>
        <w:object w:dxaOrig="600" w:dyaOrig="340">
          <v:shape id="_x0000_i1111" type="#_x0000_t75" alt="学科网(www.zxxk.com)--教育资源门户，提供试卷、教案、课件、论文、素材及各类教学资源下载，还有大量而丰富的教学相关资讯！" style="width:30pt;height:17.25pt" o:ole="">
            <v:imagedata r:id="rId150" o:title=""/>
          </v:shape>
          <o:OLEObject Type="Embed" ProgID="Equation.3" ShapeID="_x0000_i1111" DrawAspect="Content" ObjectID="_1451743545" r:id="rId151"/>
        </w:object>
      </w:r>
    </w:p>
    <w:p w:rsidR="00732CFD" w:rsidRDefault="00732CFD" w:rsidP="00732CFD">
      <w:pPr>
        <w:ind w:firstLine="420"/>
        <w:rPr>
          <w:rFonts w:hint="eastAsia"/>
          <w:i/>
        </w:rPr>
      </w:pPr>
      <w:r>
        <w:rPr>
          <w:rFonts w:hint="eastAsia"/>
          <w:i/>
          <w:iCs/>
        </w:rPr>
        <w:t xml:space="preserve">              </w:t>
      </w:r>
      <w:r w:rsidRPr="00EB556B">
        <w:rPr>
          <w:rFonts w:ascii="宋体" w:hAnsi="宋体"/>
          <w:position w:val="-4"/>
          <w:sz w:val="24"/>
        </w:rPr>
        <w:object w:dxaOrig="220" w:dyaOrig="200">
          <v:shape id="_x0000_i1112"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12" DrawAspect="Content" ObjectID="_1451743546" r:id="rId152"/>
        </w:object>
      </w:r>
      <w:r w:rsidRPr="00E82E2B">
        <w:rPr>
          <w:rFonts w:hint="eastAsia"/>
        </w:rPr>
        <w:t>反比例函数</w:t>
      </w:r>
      <w:r w:rsidRPr="00E82E2B">
        <w:rPr>
          <w:position w:val="-24"/>
        </w:rPr>
        <w:object w:dxaOrig="620" w:dyaOrig="620">
          <v:shape id="_x0000_i1113" type="#_x0000_t75" alt="学科网(www.zxxk.com)--教育资源门户，提供试卷、教案、课件、论文、素材及各类教学资源下载，还有大量而丰富的教学相关资讯！" style="width:30.75pt;height:30.75pt">
            <v:imagedata r:id="rId153" o:title=""/>
          </v:shape>
        </w:object>
      </w:r>
      <w:r w:rsidRPr="00E82E2B">
        <w:rPr>
          <w:rFonts w:hint="eastAsia"/>
        </w:rPr>
        <w:t>的</w:t>
      </w:r>
      <w:proofErr w:type="gramStart"/>
      <w:r w:rsidRPr="00E82E2B">
        <w:rPr>
          <w:rFonts w:hint="eastAsia"/>
        </w:rPr>
        <w:t>图象</w:t>
      </w:r>
      <w:proofErr w:type="gramEnd"/>
      <w:r w:rsidRPr="00E82E2B">
        <w:rPr>
          <w:rFonts w:hint="eastAsia"/>
        </w:rPr>
        <w:t>点</w:t>
      </w:r>
      <w:r w:rsidRPr="00E82E2B">
        <w:rPr>
          <w:rFonts w:hint="eastAsia"/>
          <w:i/>
        </w:rPr>
        <w:t>B</w:t>
      </w:r>
    </w:p>
    <w:p w:rsidR="00732CFD" w:rsidRDefault="00732CFD" w:rsidP="00732CFD">
      <w:pPr>
        <w:ind w:firstLine="420"/>
        <w:rPr>
          <w:rFonts w:ascii="宋体" w:hAnsi="宋体" w:hint="eastAsia"/>
          <w:sz w:val="24"/>
        </w:rPr>
      </w:pPr>
      <w:r>
        <w:rPr>
          <w:rFonts w:hint="eastAsia"/>
          <w:i/>
        </w:rPr>
        <w:t xml:space="preserve">              </w:t>
      </w:r>
      <w:r w:rsidRPr="00342ED7">
        <w:rPr>
          <w:rFonts w:ascii="宋体" w:hAnsi="宋体"/>
          <w:position w:val="-4"/>
          <w:sz w:val="24"/>
        </w:rPr>
        <w:object w:dxaOrig="220" w:dyaOrig="200">
          <v:shape id="_x0000_i1114"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14" DrawAspect="Content" ObjectID="_1451743547" r:id="rId154"/>
        </w:object>
      </w:r>
      <w:r w:rsidRPr="00E117A7">
        <w:rPr>
          <w:rFonts w:ascii="宋体" w:hAnsi="宋体"/>
          <w:position w:val="-6"/>
          <w:sz w:val="24"/>
        </w:rPr>
        <w:object w:dxaOrig="700" w:dyaOrig="279">
          <v:shape id="_x0000_i1115" type="#_x0000_t75" alt="学科网(www.zxxk.com)--教育资源门户，提供试卷、教案、课件、论文、素材及各类教学资源下载，还有大量而丰富的教学相关资讯！" style="width:35.25pt;height:14.25pt" o:ole="">
            <v:imagedata r:id="rId155" o:title=""/>
          </v:shape>
          <o:OLEObject Type="Embed" ProgID="Equation.3" ShapeID="_x0000_i1115" DrawAspect="Content" ObjectID="_1451743548" r:id="rId156"/>
        </w:objec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16"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16" DrawAspect="Content" ObjectID="_1451743549" r:id="rId157"/>
        </w:object>
      </w:r>
      <w:r>
        <w:rPr>
          <w:rFonts w:ascii="宋体" w:hAnsi="宋体" w:hint="eastAsia"/>
          <w:sz w:val="24"/>
        </w:rPr>
        <w:t>反比例函数表达式为</w:t>
      </w:r>
      <w:r w:rsidRPr="006721B5">
        <w:rPr>
          <w:rFonts w:ascii="宋体" w:hAnsi="宋体"/>
          <w:position w:val="-24"/>
          <w:sz w:val="24"/>
        </w:rPr>
        <w:object w:dxaOrig="800" w:dyaOrig="620">
          <v:shape id="_x0000_i1117" type="#_x0000_t75" alt="学科网(www.zxxk.com)--教育资源门户，提供试卷、教案、课件、论文、素材及各类教学资源下载，还有大量而丰富的教学相关资讯！" style="width:39.75pt;height:30.75pt" o:ole="">
            <v:imagedata r:id="rId158" o:title=""/>
          </v:shape>
          <o:OLEObject Type="Embed" ProgID="Equation.3" ShapeID="_x0000_i1117" DrawAspect="Content" ObjectID="_1451743550" r:id="rId159"/>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1</w:t>
      </w:r>
      <w:r w:rsidRPr="009D738E">
        <w:rPr>
          <w:rFonts w:hint="eastAsia"/>
          <w:color w:val="000000"/>
          <w:szCs w:val="18"/>
          <w:u w:color="000000"/>
        </w:rPr>
        <w:t>分</w:t>
      </w:r>
    </w:p>
    <w:p w:rsidR="00732CFD" w:rsidRDefault="00732CFD" w:rsidP="00732CFD">
      <w:pPr>
        <w:ind w:firstLineChars="600" w:firstLine="1440"/>
        <w:rPr>
          <w:rFonts w:ascii="宋体" w:hAnsi="宋体" w:hint="eastAsia"/>
          <w:sz w:val="24"/>
        </w:rPr>
      </w:pPr>
      <w:r>
        <w:rPr>
          <w:rFonts w:ascii="宋体" w:hAnsi="宋体" w:hint="eastAsia"/>
          <w:sz w:val="24"/>
        </w:rPr>
        <w:t>（2）设过点</w:t>
      </w:r>
      <w:r w:rsidRPr="00BE4637">
        <w:rPr>
          <w:i/>
          <w:sz w:val="24"/>
        </w:rPr>
        <w:t>A</w:t>
      </w:r>
      <w:r>
        <w:rPr>
          <w:rFonts w:ascii="宋体" w:hAnsi="宋体" w:hint="eastAsia"/>
          <w:sz w:val="24"/>
        </w:rPr>
        <w:t>、</w:t>
      </w:r>
      <w:r w:rsidRPr="00BE4637">
        <w:rPr>
          <w:i/>
          <w:sz w:val="24"/>
        </w:rPr>
        <w:t>C</w:t>
      </w:r>
      <w:r>
        <w:rPr>
          <w:rFonts w:ascii="宋体" w:hAnsi="宋体" w:hint="eastAsia"/>
          <w:sz w:val="24"/>
        </w:rPr>
        <w:t>的直线表达式为</w:t>
      </w:r>
      <w:r w:rsidRPr="00BE4637">
        <w:rPr>
          <w:rFonts w:ascii="宋体" w:hAnsi="宋体"/>
          <w:position w:val="-10"/>
          <w:sz w:val="24"/>
        </w:rPr>
        <w:object w:dxaOrig="1820" w:dyaOrig="340">
          <v:shape id="_x0000_i1118" type="#_x0000_t75" alt="学科网(www.zxxk.com)--教育资源门户，提供试卷、教案、课件、论文、素材及各类教学资源下载，还有大量而丰富的教学相关资讯！" style="width:90.75pt;height:17.25pt" o:ole="">
            <v:imagedata r:id="rId160" o:title=""/>
          </v:shape>
          <o:OLEObject Type="Embed" ProgID="Equation.3" ShapeID="_x0000_i1118" DrawAspect="Content" ObjectID="_1451743551" r:id="rId161"/>
        </w:object>
      </w:r>
      <w:r>
        <w:rPr>
          <w:rFonts w:ascii="宋体" w:hAnsi="宋体" w:hint="eastAsia"/>
          <w:sz w:val="24"/>
        </w:rPr>
        <w:t>，</w:t>
      </w:r>
    </w:p>
    <w:p w:rsidR="00732CFD" w:rsidRPr="00725552" w:rsidRDefault="00732CFD" w:rsidP="00732CFD">
      <w:pPr>
        <w:ind w:firstLineChars="700" w:firstLine="1680"/>
        <w:rPr>
          <w:i/>
          <w:sz w:val="24"/>
        </w:rPr>
      </w:pPr>
      <w:r>
        <w:rPr>
          <w:rFonts w:ascii="宋体" w:hAnsi="宋体" w:hint="eastAsia"/>
          <w:sz w:val="24"/>
        </w:rPr>
        <w:t>且其</w:t>
      </w:r>
      <w:proofErr w:type="gramStart"/>
      <w:r>
        <w:rPr>
          <w:rFonts w:ascii="宋体" w:hAnsi="宋体" w:hint="eastAsia"/>
          <w:sz w:val="24"/>
        </w:rPr>
        <w:t>图象</w:t>
      </w:r>
      <w:proofErr w:type="gramEnd"/>
      <w:r>
        <w:rPr>
          <w:rFonts w:ascii="宋体" w:hAnsi="宋体" w:hint="eastAsia"/>
          <w:sz w:val="24"/>
        </w:rPr>
        <w:t>与</w:t>
      </w:r>
      <w:r w:rsidRPr="00725552">
        <w:rPr>
          <w:rFonts w:ascii="宋体" w:hAnsi="宋体"/>
          <w:position w:val="-10"/>
          <w:sz w:val="24"/>
        </w:rPr>
        <w:object w:dxaOrig="220" w:dyaOrig="260">
          <v:shape id="_x0000_i1119" type="#_x0000_t75" alt="学科网(www.zxxk.com)--教育资源门户，提供试卷、教案、课件、论文、素材及各类教学资源下载，还有大量而丰富的教学相关资讯！" style="width:11.25pt;height:12.75pt" o:ole="">
            <v:imagedata r:id="rId162" o:title=""/>
          </v:shape>
          <o:OLEObject Type="Embed" ProgID="Equation.3" ShapeID="_x0000_i1119" DrawAspect="Content" ObjectID="_1451743552" r:id="rId163"/>
        </w:object>
      </w:r>
      <w:r>
        <w:rPr>
          <w:rFonts w:ascii="宋体" w:hAnsi="宋体" w:hint="eastAsia"/>
          <w:sz w:val="24"/>
        </w:rPr>
        <w:t>轴交于点</w:t>
      </w:r>
      <w:r w:rsidRPr="00725552">
        <w:rPr>
          <w:i/>
          <w:sz w:val="24"/>
        </w:rPr>
        <w:t>D</w:t>
      </w:r>
    </w:p>
    <w:p w:rsidR="00732CFD" w:rsidRDefault="00732CFD" w:rsidP="00732CFD">
      <w:pPr>
        <w:ind w:firstLine="480"/>
        <w:rPr>
          <w:rFonts w:ascii="宋体" w:hAnsi="宋体" w:hint="eastAsia"/>
          <w:sz w:val="24"/>
        </w:rPr>
      </w:pPr>
      <w:r>
        <w:rPr>
          <w:rFonts w:ascii="宋体" w:hAnsi="宋体" w:hint="eastAsia"/>
          <w:sz w:val="24"/>
        </w:rPr>
        <w:t xml:space="preserve">          </w:t>
      </w:r>
      <w:r w:rsidRPr="00EB556B">
        <w:rPr>
          <w:rFonts w:ascii="宋体" w:hAnsi="宋体"/>
          <w:position w:val="-4"/>
          <w:sz w:val="24"/>
        </w:rPr>
        <w:object w:dxaOrig="220" w:dyaOrig="200">
          <v:shape id="_x0000_i1120"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20" DrawAspect="Content" ObjectID="_1451743553" r:id="rId164"/>
        </w:object>
      </w:r>
      <w:r w:rsidRPr="00E82E2B">
        <w:rPr>
          <w:rFonts w:hint="eastAsia"/>
        </w:rPr>
        <w:t>点</w:t>
      </w:r>
      <w:r w:rsidRPr="00E82E2B">
        <w:rPr>
          <w:i/>
          <w:position w:val="-10"/>
        </w:rPr>
        <w:object w:dxaOrig="639" w:dyaOrig="340">
          <v:shape id="_x0000_i1121" type="#_x0000_t75" alt="学科网(www.zxxk.com)--教育资源门户，提供试卷、教案、课件、论文、素材及各类教学资源下载，还有大量而丰富的教学相关资讯！" style="width:32.25pt;height:17.25pt" o:ole="">
            <v:imagedata r:id="rId165" o:title=""/>
          </v:shape>
          <o:OLEObject Type="Embed" ProgID="Equation.3" ShapeID="_x0000_i1121" DrawAspect="Content" ObjectID="_1451743554" r:id="rId166"/>
        </w:object>
      </w:r>
      <w:r w:rsidRPr="00E82E2B">
        <w:rPr>
          <w:rFonts w:hint="eastAsia"/>
        </w:rPr>
        <w:t>在反比例函数</w:t>
      </w:r>
      <w:r w:rsidRPr="006721B5">
        <w:rPr>
          <w:rFonts w:ascii="宋体" w:hAnsi="宋体"/>
          <w:position w:val="-24"/>
          <w:sz w:val="24"/>
        </w:rPr>
        <w:object w:dxaOrig="800" w:dyaOrig="620">
          <v:shape id="_x0000_i1122" type="#_x0000_t75" alt="学科网(www.zxxk.com)--教育资源门户，提供试卷、教案、课件、论文、素材及各类教学资源下载，还有大量而丰富的教学相关资讯！" style="width:39.75pt;height:30.75pt" o:ole="">
            <v:imagedata r:id="rId158" o:title=""/>
          </v:shape>
          <o:OLEObject Type="Embed" ProgID="Equation.3" ShapeID="_x0000_i1122" DrawAspect="Content" ObjectID="_1451743555" r:id="rId167"/>
        </w:object>
      </w:r>
      <w:r w:rsidRPr="00E82E2B">
        <w:rPr>
          <w:rFonts w:hint="eastAsia"/>
        </w:rPr>
        <w:t>的</w:t>
      </w:r>
      <w:proofErr w:type="gramStart"/>
      <w:r w:rsidRPr="00E82E2B">
        <w:rPr>
          <w:rFonts w:hint="eastAsia"/>
        </w:rPr>
        <w:t>图象</w:t>
      </w:r>
      <w:proofErr w:type="gramEnd"/>
      <w:r w:rsidRPr="00E82E2B">
        <w:rPr>
          <w:rFonts w:hint="eastAsia"/>
        </w:rPr>
        <w:t>上</w: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23"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23" DrawAspect="Content" ObjectID="_1451743556" r:id="rId168"/>
        </w:object>
      </w:r>
      <w:r w:rsidRPr="00BE4637">
        <w:rPr>
          <w:rFonts w:ascii="宋体" w:hAnsi="宋体"/>
          <w:position w:val="-6"/>
          <w:sz w:val="24"/>
        </w:rPr>
        <w:object w:dxaOrig="700" w:dyaOrig="279">
          <v:shape id="_x0000_i1124" type="#_x0000_t75" alt="学科网(www.zxxk.com)--教育资源门户，提供试卷、教案、课件、论文、素材及各类教学资源下载，还有大量而丰富的教学相关资讯！" style="width:35.25pt;height:14.25pt" o:ole="">
            <v:imagedata r:id="rId169" o:title=""/>
          </v:shape>
          <o:OLEObject Type="Embed" ProgID="Equation.3" ShapeID="_x0000_i1124" DrawAspect="Content" ObjectID="_1451743557" r:id="rId170"/>
        </w:object>
      </w:r>
    </w:p>
    <w:p w:rsidR="00732CFD" w:rsidRPr="00BE4637"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25"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25" DrawAspect="Content" ObjectID="_1451743558" r:id="rId171"/>
        </w:object>
      </w:r>
      <w:r>
        <w:rPr>
          <w:rFonts w:ascii="宋体" w:hAnsi="宋体" w:hint="eastAsia"/>
          <w:sz w:val="24"/>
        </w:rPr>
        <w:t>点</w:t>
      </w:r>
      <w:r w:rsidRPr="00BE4637">
        <w:rPr>
          <w:i/>
          <w:sz w:val="24"/>
        </w:rPr>
        <w:t>C</w:t>
      </w:r>
      <w:r w:rsidRPr="00BE4637">
        <w:rPr>
          <w:rFonts w:hint="eastAsia"/>
          <w:sz w:val="24"/>
        </w:rPr>
        <w:t>坐标为</w:t>
      </w:r>
      <w:r w:rsidRPr="00E82E2B">
        <w:rPr>
          <w:position w:val="-10"/>
        </w:rPr>
        <w:object w:dxaOrig="639" w:dyaOrig="340">
          <v:shape id="_x0000_i1126" type="#_x0000_t75" alt="学科网(www.zxxk.com)--教育资源门户，提供试卷、教案、课件、论文、素材及各类教学资源下载，还有大量而丰富的教学相关资讯！" style="width:32.25pt;height:17.25pt" o:ole="">
            <v:imagedata r:id="rId172" o:title=""/>
          </v:shape>
          <o:OLEObject Type="Embed" ProgID="Equation.3" ShapeID="_x0000_i1126" DrawAspect="Content" ObjectID="_1451743559" r:id="rId173"/>
        </w:object>
      </w:r>
    </w:p>
    <w:p w:rsidR="00732CFD" w:rsidRDefault="00732CFD" w:rsidP="00732CFD">
      <w:pPr>
        <w:ind w:firstLineChars="700" w:firstLine="1680"/>
        <w:rPr>
          <w:rFonts w:ascii="宋体" w:hAnsi="宋体" w:hint="eastAsia"/>
          <w:sz w:val="24"/>
        </w:rPr>
      </w:pPr>
      <w:r w:rsidRPr="00EB556B">
        <w:rPr>
          <w:rFonts w:ascii="宋体" w:hAnsi="宋体"/>
          <w:position w:val="-4"/>
          <w:sz w:val="24"/>
        </w:rPr>
        <w:object w:dxaOrig="220" w:dyaOrig="200">
          <v:shape id="_x0000_i1127"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27" DrawAspect="Content" ObjectID="_1451743560" r:id="rId174"/>
        </w:object>
      </w:r>
      <w:r>
        <w:rPr>
          <w:rFonts w:ascii="宋体" w:hAnsi="宋体" w:hint="eastAsia"/>
          <w:sz w:val="24"/>
        </w:rPr>
        <w:t>点</w:t>
      </w:r>
      <w:r w:rsidRPr="006721B5">
        <w:rPr>
          <w:i/>
          <w:sz w:val="24"/>
        </w:rPr>
        <w:t>B</w:t>
      </w:r>
      <w:r>
        <w:rPr>
          <w:rFonts w:ascii="宋体" w:hAnsi="宋体" w:hint="eastAsia"/>
          <w:sz w:val="24"/>
        </w:rPr>
        <w:t>坐标为</w:t>
      </w:r>
      <w:r w:rsidRPr="00E82E2B">
        <w:rPr>
          <w:position w:val="-10"/>
        </w:rPr>
        <w:object w:dxaOrig="600" w:dyaOrig="340">
          <v:shape id="_x0000_i1128" type="#_x0000_t75" alt="学科网(www.zxxk.com)--教育资源门户，提供试卷、教案、课件、论文、素材及各类教学资源下载，还有大量而丰富的教学相关资讯！" style="width:30pt;height:17.25pt" o:ole="">
            <v:imagedata r:id="rId150" o:title=""/>
          </v:shape>
          <o:OLEObject Type="Embed" ProgID="Equation.3" ShapeID="_x0000_i1128" DrawAspect="Content" ObjectID="_1451743561" r:id="rId175"/>
        </w:object>
      </w:r>
    </w:p>
    <w:p w:rsidR="00732CFD" w:rsidRDefault="00732CFD" w:rsidP="00732CFD">
      <w:pPr>
        <w:ind w:firstLineChars="700" w:firstLine="1680"/>
        <w:rPr>
          <w:rFonts w:ascii="宋体" w:hAnsi="宋体" w:hint="eastAsia"/>
          <w:sz w:val="24"/>
        </w:rPr>
      </w:pPr>
      <w:r w:rsidRPr="00342ED7">
        <w:rPr>
          <w:rFonts w:ascii="宋体" w:hAnsi="宋体"/>
          <w:position w:val="-4"/>
          <w:sz w:val="24"/>
        </w:rPr>
        <w:object w:dxaOrig="220" w:dyaOrig="200">
          <v:shape id="_x0000_i1129"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29" DrawAspect="Content" ObjectID="_1451743562" r:id="rId176"/>
        </w:object>
      </w:r>
      <w:r>
        <w:rPr>
          <w:rFonts w:ascii="宋体" w:hAnsi="宋体" w:hint="eastAsia"/>
          <w:sz w:val="24"/>
        </w:rPr>
        <w:t>点</w:t>
      </w:r>
      <w:r>
        <w:rPr>
          <w:rFonts w:hint="eastAsia"/>
          <w:i/>
          <w:sz w:val="24"/>
        </w:rPr>
        <w:t>A</w:t>
      </w:r>
      <w:r>
        <w:rPr>
          <w:rFonts w:ascii="宋体" w:hAnsi="宋体" w:hint="eastAsia"/>
          <w:sz w:val="24"/>
        </w:rPr>
        <w:t>坐标为</w:t>
      </w:r>
      <w:r w:rsidRPr="00E82E2B">
        <w:rPr>
          <w:position w:val="-10"/>
        </w:rPr>
        <w:object w:dxaOrig="639" w:dyaOrig="340">
          <v:shape id="_x0000_i1130" type="#_x0000_t75" alt="学科网(www.zxxk.com)--教育资源门户，提供试卷、教案、课件、论文、素材及各类教学资源下载，还有大量而丰富的教学相关资讯！" style="width:32.25pt;height:17.25pt" o:ole="">
            <v:imagedata r:id="rId177" o:title=""/>
          </v:shape>
          <o:OLEObject Type="Embed" ProgID="Equation.3" ShapeID="_x0000_i1130" DrawAspect="Content" ObjectID="_1451743563" r:id="rId178"/>
        </w:object>
      </w:r>
    </w:p>
    <w:p w:rsidR="00732CFD" w:rsidRPr="00725552"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31"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31" DrawAspect="Content" ObjectID="_1451743564" r:id="rId179"/>
        </w:object>
      </w:r>
      <w:r w:rsidRPr="00725552">
        <w:rPr>
          <w:rFonts w:ascii="宋体" w:hAnsi="宋体"/>
          <w:position w:val="-32"/>
          <w:sz w:val="24"/>
        </w:rPr>
        <w:object w:dxaOrig="1340" w:dyaOrig="760">
          <v:shape id="_x0000_i1132" type="#_x0000_t75" alt="学科网(www.zxxk.com)--教育资源门户，提供试卷、教案、课件、论文、素材及各类教学资源下载，还有大量而丰富的教学相关资讯！" style="width:66.75pt;height:38.25pt" o:ole="">
            <v:imagedata r:id="rId180" o:title=""/>
          </v:shape>
          <o:OLEObject Type="Embed" ProgID="Equation.3" ShapeID="_x0000_i1132" DrawAspect="Content" ObjectID="_1451743565" r:id="rId181"/>
        </w:object>
      </w:r>
    </w:p>
    <w:p w:rsidR="00732CFD" w:rsidRDefault="00732CFD" w:rsidP="00732CFD">
      <w:pPr>
        <w:ind w:firstLine="480"/>
        <w:rPr>
          <w:rFonts w:ascii="宋体" w:hAnsi="宋体" w:hint="eastAsia"/>
          <w:sz w:val="24"/>
        </w:rPr>
      </w:pPr>
      <w:r>
        <w:rPr>
          <w:rFonts w:ascii="宋体" w:hAnsi="宋体" w:hint="eastAsia"/>
          <w:sz w:val="24"/>
        </w:rPr>
        <w:t xml:space="preserve">          解得：</w:t>
      </w:r>
      <w:r w:rsidRPr="00725552">
        <w:rPr>
          <w:rFonts w:ascii="宋体" w:hAnsi="宋体"/>
          <w:position w:val="-10"/>
          <w:sz w:val="24"/>
        </w:rPr>
        <w:object w:dxaOrig="1140" w:dyaOrig="340">
          <v:shape id="_x0000_i1133" type="#_x0000_t75" alt="学科网(www.zxxk.com)--教育资源门户，提供试卷、教案、课件、论文、素材及各类教学资源下载，还有大量而丰富的教学相关资讯！" style="width:57pt;height:17.25pt" o:ole="">
            <v:imagedata r:id="rId182" o:title=""/>
          </v:shape>
          <o:OLEObject Type="Embed" ProgID="Equation.3" ShapeID="_x0000_i1133" DrawAspect="Content" ObjectID="_1451743566" r:id="rId183"/>
        </w:object>
      </w:r>
    </w:p>
    <w:p w:rsidR="00732CFD" w:rsidRPr="00A4511C"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34"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34" DrawAspect="Content" ObjectID="_1451743567" r:id="rId184"/>
        </w:object>
      </w:r>
      <w:r>
        <w:rPr>
          <w:rFonts w:ascii="宋体" w:hAnsi="宋体" w:hint="eastAsia"/>
          <w:sz w:val="24"/>
        </w:rPr>
        <w:t>过点</w:t>
      </w:r>
      <w:r w:rsidRPr="00BE4637">
        <w:rPr>
          <w:i/>
          <w:sz w:val="24"/>
        </w:rPr>
        <w:t>A</w:t>
      </w:r>
      <w:r>
        <w:rPr>
          <w:rFonts w:ascii="宋体" w:hAnsi="宋体" w:hint="eastAsia"/>
          <w:sz w:val="24"/>
        </w:rPr>
        <w:t>、</w:t>
      </w:r>
      <w:r w:rsidRPr="00BE4637">
        <w:rPr>
          <w:i/>
          <w:sz w:val="24"/>
        </w:rPr>
        <w:t>C</w:t>
      </w:r>
      <w:r>
        <w:rPr>
          <w:rFonts w:ascii="宋体" w:hAnsi="宋体" w:hint="eastAsia"/>
          <w:sz w:val="24"/>
        </w:rPr>
        <w:t>的直线表达式为</w:t>
      </w:r>
      <w:r w:rsidRPr="00725552">
        <w:rPr>
          <w:rFonts w:ascii="宋体" w:hAnsi="宋体"/>
          <w:position w:val="-10"/>
          <w:sz w:val="24"/>
        </w:rPr>
        <w:object w:dxaOrig="920" w:dyaOrig="320">
          <v:shape id="_x0000_i1135" type="#_x0000_t75" alt="学科网(www.zxxk.com)--教育资源门户，提供试卷、教案、课件、论文、素材及各类教学资源下载，还有大量而丰富的教学相关资讯！" style="width:45.75pt;height:15.75pt" o:ole="">
            <v:imagedata r:id="rId185" o:title=""/>
          </v:shape>
          <o:OLEObject Type="Embed" ProgID="Equation.3" ShapeID="_x0000_i1135" DrawAspect="Content" ObjectID="_1451743568" r:id="rId186"/>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3</w:t>
      </w:r>
      <w:r w:rsidRPr="009D738E">
        <w:rPr>
          <w:rFonts w:hint="eastAsia"/>
          <w:color w:val="000000"/>
          <w:szCs w:val="18"/>
          <w:u w:color="000000"/>
        </w:rPr>
        <w:t>分</w: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36"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36" DrawAspect="Content" ObjectID="_1451743569" r:id="rId187"/>
        </w:object>
      </w:r>
      <w:r>
        <w:rPr>
          <w:rFonts w:ascii="宋体" w:hAnsi="宋体" w:hint="eastAsia"/>
          <w:sz w:val="24"/>
        </w:rPr>
        <w:t>点</w:t>
      </w:r>
      <w:r w:rsidRPr="00725552">
        <w:rPr>
          <w:i/>
          <w:sz w:val="24"/>
        </w:rPr>
        <w:t>D</w:t>
      </w:r>
      <w:r>
        <w:rPr>
          <w:rFonts w:ascii="宋体" w:hAnsi="宋体" w:hint="eastAsia"/>
          <w:sz w:val="24"/>
        </w:rPr>
        <w:t>坐标为</w:t>
      </w:r>
      <w:r w:rsidRPr="00725552">
        <w:rPr>
          <w:rFonts w:ascii="宋体" w:hAnsi="宋体"/>
          <w:position w:val="-10"/>
          <w:sz w:val="24"/>
        </w:rPr>
        <w:object w:dxaOrig="520" w:dyaOrig="320">
          <v:shape id="_x0000_i1137" type="#_x0000_t75" alt="学科网(www.zxxk.com)--教育资源门户，提供试卷、教案、课件、论文、素材及各类教学资源下载，还有大量而丰富的教学相关资讯！" style="width:26.25pt;height:15.75pt" o:ole="">
            <v:imagedata r:id="rId188" o:title=""/>
          </v:shape>
          <o:OLEObject Type="Embed" ProgID="Equation.3" ShapeID="_x0000_i1137" DrawAspect="Content" ObjectID="_1451743570" r:id="rId189"/>
        </w:object>
      </w:r>
    </w:p>
    <w:p w:rsidR="00732CFD" w:rsidRPr="00725552" w:rsidRDefault="00732CFD" w:rsidP="00732CFD">
      <w:pPr>
        <w:ind w:firstLine="480"/>
        <w:rPr>
          <w:rFonts w:ascii="宋体" w:hAnsi="宋体" w:hint="eastAsia"/>
          <w:sz w:val="24"/>
        </w:rPr>
      </w:pPr>
      <w:r>
        <w:rPr>
          <w:rFonts w:ascii="宋体" w:hAnsi="宋体" w:hint="eastAsia"/>
          <w:sz w:val="24"/>
        </w:rPr>
        <w:t xml:space="preserve">          </w:t>
      </w:r>
      <w:r w:rsidRPr="00EB556B">
        <w:rPr>
          <w:rFonts w:ascii="宋体" w:hAnsi="宋体"/>
          <w:position w:val="-4"/>
          <w:sz w:val="24"/>
        </w:rPr>
        <w:object w:dxaOrig="220" w:dyaOrig="200">
          <v:shape id="_x0000_i1138"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38" DrawAspect="Content" ObjectID="_1451743571" r:id="rId190"/>
        </w:object>
      </w:r>
      <w:r w:rsidRPr="00725552">
        <w:rPr>
          <w:rFonts w:ascii="宋体" w:hAnsi="宋体"/>
          <w:position w:val="-24"/>
          <w:sz w:val="24"/>
        </w:rPr>
        <w:object w:dxaOrig="2040" w:dyaOrig="620">
          <v:shape id="_x0000_i1139" type="#_x0000_t75" alt="学科网(www.zxxk.com)--教育资源门户，提供试卷、教案、课件、论文、素材及各类教学资源下载，还有大量而丰富的教学相关资讯！" style="width:102pt;height:30.75pt" o:ole="">
            <v:imagedata r:id="rId191" o:title=""/>
          </v:shape>
          <o:OLEObject Type="Embed" ProgID="Equation.3" ShapeID="_x0000_i1139" DrawAspect="Content" ObjectID="_1451743572" r:id="rId192"/>
        </w:object>
      </w:r>
      <w:r w:rsidRPr="00725552">
        <w:rPr>
          <w:rFonts w:ascii="宋体" w:hAnsi="宋体"/>
          <w:position w:val="-24"/>
          <w:sz w:val="24"/>
        </w:rPr>
        <w:object w:dxaOrig="2000" w:dyaOrig="620">
          <v:shape id="_x0000_i1140" type="#_x0000_t75" alt="学科网(www.zxxk.com)--教育资源门户，提供试卷、教案、课件、论文、素材及各类教学资源下载，还有大量而丰富的教学相关资讯！" style="width:99.75pt;height:30.75pt" o:ole="">
            <v:imagedata r:id="rId193" o:title=""/>
          </v:shape>
          <o:OLEObject Type="Embed" ProgID="Equation.3" ShapeID="_x0000_i1140" DrawAspect="Content" ObjectID="_1451743573" r:id="rId194"/>
        </w:object>
      </w:r>
    </w:p>
    <w:p w:rsidR="00732CFD" w:rsidRDefault="00732CFD" w:rsidP="00732CFD">
      <w:pPr>
        <w:ind w:firstLine="480"/>
        <w:rPr>
          <w:rFonts w:ascii="宋体" w:hAnsi="宋体" w:hint="eastAsia"/>
          <w:sz w:val="24"/>
        </w:rPr>
      </w:pPr>
      <w:r>
        <w:rPr>
          <w:rFonts w:ascii="宋体" w:hAnsi="宋体" w:hint="eastAsia"/>
          <w:sz w:val="24"/>
        </w:rPr>
        <w:t xml:space="preserve">          </w:t>
      </w:r>
      <w:r w:rsidRPr="00342ED7">
        <w:rPr>
          <w:rFonts w:ascii="宋体" w:hAnsi="宋体"/>
          <w:position w:val="-4"/>
          <w:sz w:val="24"/>
        </w:rPr>
        <w:object w:dxaOrig="220" w:dyaOrig="200">
          <v:shape id="_x0000_i1141" type="#_x0000_t75" alt="学科网(www.zxxk.com)--教育资源门户，提供试卷、教案、课件、论文、素材及各类教学资源下载，还有大量而丰富的教学相关资讯！" style="width:11.25pt;height:9.75pt" o:ole="">
            <v:imagedata r:id="rId26" o:title=""/>
          </v:shape>
          <o:OLEObject Type="Embed" ProgID="Equation.3" ShapeID="_x0000_i1141" DrawAspect="Content" ObjectID="_1451743574" r:id="rId195"/>
        </w:object>
      </w:r>
      <w:r w:rsidRPr="00A4511C">
        <w:rPr>
          <w:rFonts w:ascii="宋体" w:hAnsi="宋体"/>
          <w:position w:val="-24"/>
          <w:sz w:val="24"/>
        </w:rPr>
        <w:object w:dxaOrig="2560" w:dyaOrig="620">
          <v:shape id="_x0000_i1142" type="#_x0000_t75" alt="学科网(www.zxxk.com)--教育资源门户，提供试卷、教案、课件、论文、素材及各类教学资源下载，还有大量而丰富的教学相关资讯！" style="width:128.25pt;height:30.75pt" o:ole="">
            <v:imagedata r:id="rId196" o:title=""/>
          </v:shape>
          <o:OLEObject Type="Embed" ProgID="Equation.3" ShapeID="_x0000_i1142" DrawAspect="Content" ObjectID="_1451743575" r:id="rId197"/>
        </w:object>
      </w:r>
      <w:r w:rsidRPr="009D738E">
        <w:rPr>
          <w:color w:val="000000"/>
          <w:szCs w:val="18"/>
          <w:u w:color="000000"/>
        </w:rPr>
        <w:t>………………………</w:t>
      </w:r>
      <w:r>
        <w:rPr>
          <w:rFonts w:hint="eastAsia"/>
          <w:color w:val="000000"/>
          <w:szCs w:val="18"/>
          <w:u w:color="000000"/>
        </w:rPr>
        <w:t>4</w:t>
      </w:r>
      <w:r w:rsidRPr="009D738E">
        <w:rPr>
          <w:rFonts w:hint="eastAsia"/>
          <w:color w:val="000000"/>
          <w:szCs w:val="18"/>
          <w:u w:color="000000"/>
        </w:rPr>
        <w:t>分</w:t>
      </w:r>
    </w:p>
    <w:p w:rsidR="00732CFD" w:rsidRDefault="00732CFD" w:rsidP="00732CFD">
      <w:pPr>
        <w:ind w:firstLine="480"/>
        <w:rPr>
          <w:rFonts w:ascii="宋体" w:hAnsi="宋体" w:hint="eastAsia"/>
          <w:sz w:val="24"/>
        </w:rPr>
      </w:pPr>
      <w:r>
        <w:rPr>
          <w:rFonts w:ascii="宋体" w:hAnsi="宋体" w:hint="eastAsia"/>
          <w:sz w:val="24"/>
        </w:rPr>
        <w:t xml:space="preserve">       （3）点</w:t>
      </w:r>
      <w:r w:rsidRPr="00A4511C">
        <w:rPr>
          <w:i/>
          <w:sz w:val="24"/>
        </w:rPr>
        <w:t>P</w:t>
      </w:r>
      <w:r>
        <w:rPr>
          <w:rFonts w:ascii="宋体" w:hAnsi="宋体" w:hint="eastAsia"/>
          <w:sz w:val="24"/>
        </w:rPr>
        <w:t>的坐标可能为</w:t>
      </w:r>
      <w:r w:rsidRPr="00E82E2B">
        <w:rPr>
          <w:position w:val="-10"/>
        </w:rPr>
        <w:object w:dxaOrig="499" w:dyaOrig="340">
          <v:shape id="_x0000_i1143" type="#_x0000_t75" alt="学科网(www.zxxk.com)--教育资源门户，提供试卷、教案、课件、论文、素材及各类教学资源下载，还有大量而丰富的教学相关资讯！" style="width:24.75pt;height:17.25pt" o:ole="">
            <v:imagedata r:id="rId198" o:title=""/>
          </v:shape>
          <o:OLEObject Type="Embed" ProgID="Equation.3" ShapeID="_x0000_i1143" DrawAspect="Content" ObjectID="_1451743576" r:id="rId199"/>
        </w:object>
      </w:r>
      <w:r>
        <w:rPr>
          <w:rFonts w:hint="eastAsia"/>
        </w:rPr>
        <w:t>、</w:t>
      </w:r>
      <w:r w:rsidRPr="00E82E2B">
        <w:rPr>
          <w:position w:val="-10"/>
        </w:rPr>
        <w:object w:dxaOrig="460" w:dyaOrig="340">
          <v:shape id="_x0000_i1144" type="#_x0000_t75" alt="学科网(www.zxxk.com)--教育资源门户，提供试卷、教案、课件、论文、素材及各类教学资源下载，还有大量而丰富的教学相关资讯！" style="width:23.25pt;height:17.25pt" o:ole="">
            <v:imagedata r:id="rId200" o:title=""/>
          </v:shape>
          <o:OLEObject Type="Embed" ProgID="Equation.3" ShapeID="_x0000_i1144" DrawAspect="Content" ObjectID="_1451743577" r:id="rId201"/>
        </w:object>
      </w:r>
      <w:r>
        <w:rPr>
          <w:rFonts w:hint="eastAsia"/>
        </w:rPr>
        <w:t>、</w:t>
      </w:r>
      <w:r w:rsidRPr="00E82E2B">
        <w:rPr>
          <w:position w:val="-10"/>
        </w:rPr>
        <w:object w:dxaOrig="639" w:dyaOrig="340">
          <v:shape id="_x0000_i1145" type="#_x0000_t75" alt="学科网(www.zxxk.com)--教育资源门户，提供试卷、教案、课件、论文、素材及各类教学资源下载，还有大量而丰富的教学相关资讯！" style="width:32.25pt;height:17.25pt" o:ole="">
            <v:imagedata r:id="rId202" o:title=""/>
          </v:shape>
          <o:OLEObject Type="Embed" ProgID="Equation.3" ShapeID="_x0000_i1145" DrawAspect="Content" ObjectID="_1451743578" r:id="rId203"/>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7</w:t>
      </w:r>
      <w:r w:rsidRPr="009D738E">
        <w:rPr>
          <w:rFonts w:hint="eastAsia"/>
          <w:color w:val="000000"/>
          <w:szCs w:val="18"/>
          <w:u w:color="000000"/>
        </w:rPr>
        <w:t>分</w:t>
      </w:r>
    </w:p>
    <w:p w:rsidR="00732CFD" w:rsidRDefault="00732CFD" w:rsidP="00732CFD">
      <w:pPr>
        <w:spacing w:line="360" w:lineRule="auto"/>
        <w:ind w:firstLine="480"/>
        <w:rPr>
          <w:rFonts w:hint="eastAsia"/>
        </w:rPr>
      </w:pPr>
      <w:r>
        <w:rPr>
          <w:rFonts w:ascii="宋体" w:hAnsi="宋体" w:hint="eastAsia"/>
          <w:sz w:val="24"/>
        </w:rPr>
        <w:t>23</w:t>
      </w:r>
      <w:r w:rsidRPr="00973CA8">
        <w:rPr>
          <w:rFonts w:ascii="宋体" w:hAnsi="宋体" w:hint="eastAsia"/>
          <w:sz w:val="24"/>
        </w:rPr>
        <w:t>．</w:t>
      </w:r>
      <w:r w:rsidRPr="00F165D8">
        <w:rPr>
          <w:rFonts w:hint="eastAsia"/>
          <w:noProof/>
        </w:rPr>
        <w:t xml:space="preserve"> </w:t>
      </w:r>
      <w:r>
        <w:rPr>
          <w:rFonts w:hint="eastAsia"/>
          <w:noProof/>
        </w:rPr>
        <w:drawing>
          <wp:anchor distT="0" distB="0" distL="114300" distR="114300" simplePos="0" relativeHeight="251666432" behindDoc="1" locked="1" layoutInCell="1" allowOverlap="1">
            <wp:simplePos x="0" y="0"/>
            <wp:positionH relativeFrom="column">
              <wp:posOffset>4267835</wp:posOffset>
            </wp:positionH>
            <wp:positionV relativeFrom="paragraph">
              <wp:posOffset>1800860</wp:posOffset>
            </wp:positionV>
            <wp:extent cx="1309370" cy="1390650"/>
            <wp:effectExtent l="19050" t="0" r="5080" b="0"/>
            <wp:wrapNone/>
            <wp:docPr id="54" name="图片 5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学科网(www.zxxk.com)--教育资源门户，提供试卷、教案、课件、论文、素材及各类教学资源下载，还有大量而丰富的教学相关资讯！"/>
                    <pic:cNvPicPr>
                      <a:picLocks noChangeAspect="1" noChangeArrowheads="1"/>
                    </pic:cNvPicPr>
                  </pic:nvPicPr>
                  <pic:blipFill>
                    <a:blip r:embed="rId204" cstate="print"/>
                    <a:srcRect/>
                    <a:stretch>
                      <a:fillRect/>
                    </a:stretch>
                  </pic:blipFill>
                  <pic:spPr bwMode="auto">
                    <a:xfrm>
                      <a:off x="0" y="0"/>
                      <a:ext cx="1309370" cy="1390650"/>
                    </a:xfrm>
                    <a:prstGeom prst="rect">
                      <a:avLst/>
                    </a:prstGeom>
                    <a:noFill/>
                    <a:ln w="9525">
                      <a:noFill/>
                      <a:miter lim="800000"/>
                      <a:headEnd/>
                      <a:tailEnd/>
                    </a:ln>
                  </pic:spPr>
                </pic:pic>
              </a:graphicData>
            </a:graphic>
          </wp:anchor>
        </w:drawing>
      </w:r>
      <w:r w:rsidRPr="00F165D8">
        <w:rPr>
          <w:rFonts w:hint="eastAsia"/>
        </w:rPr>
        <w:t>解：</w:t>
      </w:r>
      <w:r w:rsidRPr="00F165D8">
        <w:t>（</w:t>
      </w:r>
      <w:r w:rsidRPr="00F165D8">
        <w:t>1</w:t>
      </w:r>
      <w:r w:rsidRPr="00F165D8">
        <w:t>）</w:t>
      </w:r>
      <w:r w:rsidRPr="00EB556B">
        <w:rPr>
          <w:rFonts w:ascii="宋体" w:hAnsi="宋体"/>
          <w:position w:val="-4"/>
          <w:sz w:val="24"/>
        </w:rPr>
        <w:object w:dxaOrig="220" w:dyaOrig="200">
          <v:shape id="_x0000_i1146"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46" DrawAspect="Content" ObjectID="_1451743579" r:id="rId205"/>
        </w:object>
      </w:r>
      <w:r w:rsidRPr="00D56BC7">
        <w:rPr>
          <w:position w:val="-10"/>
        </w:rPr>
        <w:object w:dxaOrig="859" w:dyaOrig="320">
          <v:shape id="_x0000_i1147" type="#_x0000_t75" alt="学科网(www.zxxk.com)--教育资源门户，提供试卷、教案、课件、论文、素材及各类教学资源下载，还有大量而丰富的教学相关资讯！" style="width:42.75pt;height:15.75pt" o:ole="">
            <v:imagedata r:id="rId206" o:title=""/>
          </v:shape>
          <o:OLEObject Type="Embed" ProgID="Equation.3" ShapeID="_x0000_i1147" DrawAspect="Content" ObjectID="_1451743580" r:id="rId207"/>
        </w:object>
      </w:r>
      <w:r>
        <w:rPr>
          <w:rFonts w:hint="eastAsia"/>
        </w:rPr>
        <w:t>为圆心，半径为</w:t>
      </w:r>
      <w:r w:rsidRPr="00D56BC7">
        <w:rPr>
          <w:position w:val="-8"/>
        </w:rPr>
        <w:object w:dxaOrig="360" w:dyaOrig="360">
          <v:shape id="_x0000_i1148" type="#_x0000_t75" alt="学科网(www.zxxk.com)--教育资源门户，提供试卷、教案、课件、论文、素材及各类教学资源下载，还有大量而丰富的教学相关资讯！" style="width:18pt;height:18pt" o:ole="">
            <v:imagedata r:id="rId208" o:title=""/>
          </v:shape>
          <o:OLEObject Type="Embed" ProgID="Equation.3" ShapeID="_x0000_i1148" DrawAspect="Content" ObjectID="_1451743581" r:id="rId209"/>
        </w:object>
      </w:r>
    </w:p>
    <w:p w:rsidR="00732CFD" w:rsidRDefault="00732CFD" w:rsidP="00732CFD">
      <w:pPr>
        <w:spacing w:line="360" w:lineRule="auto"/>
        <w:ind w:firstLineChars="600" w:firstLine="1260"/>
        <w:rPr>
          <w:rFonts w:hint="eastAsia"/>
        </w:rPr>
      </w:pPr>
      <w:r w:rsidRPr="00F165D8">
        <w:rPr>
          <w:rFonts w:hint="eastAsia"/>
        </w:rPr>
        <w:t>∴</w:t>
      </w:r>
      <w:r w:rsidRPr="00A855EB">
        <w:rPr>
          <w:position w:val="-10"/>
        </w:rPr>
        <w:object w:dxaOrig="3019" w:dyaOrig="320">
          <v:shape id="_x0000_i1149" type="#_x0000_t75" alt="学科网(www.zxxk.com)--教育资源门户，提供试卷、教案、课件、论文、素材及各类教学资源下载，还有大量而丰富的教学相关资讯！" style="width:150.75pt;height:15.75pt" o:ole="">
            <v:imagedata r:id="rId210" o:title=""/>
          </v:shape>
          <o:OLEObject Type="Embed" ProgID="Equation.3" ShapeID="_x0000_i1149" DrawAspect="Content" ObjectID="_1451743582" r:id="rId211"/>
        </w:object>
      </w:r>
    </w:p>
    <w:p w:rsidR="00732CFD" w:rsidRPr="00CF7250" w:rsidRDefault="00732CFD" w:rsidP="00732CFD">
      <w:pPr>
        <w:ind w:firstLineChars="600" w:firstLine="1260"/>
        <w:rPr>
          <w:rFonts w:ascii="宋体" w:hAnsi="宋体" w:hint="eastAsia"/>
          <w:sz w:val="24"/>
        </w:rPr>
      </w:pPr>
      <w:r w:rsidRPr="00F165D8">
        <w:rPr>
          <w:rFonts w:hint="eastAsia"/>
        </w:rPr>
        <w:t>∴</w:t>
      </w:r>
      <w:r w:rsidRPr="00A855EB">
        <w:rPr>
          <w:position w:val="-10"/>
        </w:rPr>
        <w:object w:dxaOrig="2900" w:dyaOrig="320">
          <v:shape id="_x0000_i1150" type="#_x0000_t75" alt="学科网(www.zxxk.com)--教育资源门户，提供试卷、教案、课件、论文、素材及各类教学资源下载，还有大量而丰富的教学相关资讯！" style="width:144.75pt;height:15.75pt" o:ole="">
            <v:imagedata r:id="rId212" o:title=""/>
          </v:shape>
          <o:OLEObject Type="Embed" ProgID="Equation.3" ShapeID="_x0000_i1150" DrawAspect="Content" ObjectID="_1451743583" r:id="rId213"/>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1</w:t>
      </w:r>
      <w:r w:rsidRPr="009D738E">
        <w:rPr>
          <w:rFonts w:hint="eastAsia"/>
          <w:color w:val="000000"/>
          <w:szCs w:val="18"/>
          <w:u w:color="000000"/>
        </w:rPr>
        <w:t>分</w:t>
      </w:r>
    </w:p>
    <w:p w:rsidR="00732CFD" w:rsidRPr="00F165D8" w:rsidRDefault="00732CFD" w:rsidP="00732CFD">
      <w:pPr>
        <w:adjustRightInd w:val="0"/>
        <w:spacing w:line="360" w:lineRule="auto"/>
        <w:ind w:firstLineChars="559" w:firstLine="1174"/>
        <w:textAlignment w:val="baseline"/>
        <w:rPr>
          <w:rFonts w:hint="eastAsia"/>
        </w:rPr>
      </w:pPr>
      <w:r>
        <w:rPr>
          <w:rFonts w:hint="eastAsia"/>
        </w:rPr>
        <w:t>设二次函数的表达式</w:t>
      </w:r>
      <w:r w:rsidRPr="00F165D8">
        <w:rPr>
          <w:rFonts w:hint="eastAsia"/>
        </w:rPr>
        <w:t>为</w:t>
      </w:r>
      <w:r w:rsidRPr="00A855EB">
        <w:rPr>
          <w:position w:val="-10"/>
        </w:rPr>
        <w:object w:dxaOrig="2659" w:dyaOrig="340">
          <v:shape id="_x0000_i1151" type="#_x0000_t75" alt="学科网(www.zxxk.com)--教育资源门户，提供试卷、教案、课件、论文、素材及各类教学资源下载，还有大量而丰富的教学相关资讯！" style="width:132.75pt;height:17.25pt" o:ole="">
            <v:imagedata r:id="rId214" o:title=""/>
          </v:shape>
          <o:OLEObject Type="Embed" ProgID="Equation.3" ShapeID="_x0000_i1151" DrawAspect="Content" ObjectID="_1451743584" r:id="rId215"/>
        </w:object>
      </w:r>
    </w:p>
    <w:p w:rsidR="00732CFD" w:rsidRDefault="00732CFD" w:rsidP="00732CFD">
      <w:pPr>
        <w:adjustRightInd w:val="0"/>
        <w:spacing w:line="360" w:lineRule="auto"/>
        <w:ind w:firstLineChars="559" w:firstLine="1174"/>
        <w:textAlignment w:val="baseline"/>
        <w:rPr>
          <w:rFonts w:hint="eastAsia"/>
        </w:rPr>
      </w:pPr>
      <w:r>
        <w:rPr>
          <w:rFonts w:hint="eastAsia"/>
        </w:rPr>
        <w:t>解得：</w:t>
      </w:r>
      <w:r w:rsidRPr="00A855EB">
        <w:rPr>
          <w:position w:val="-10"/>
        </w:rPr>
        <w:object w:dxaOrig="1939" w:dyaOrig="340">
          <v:shape id="_x0000_i1152" type="#_x0000_t75" alt="学科网(www.zxxk.com)--教育资源门户，提供试卷、教案、课件、论文、素材及各类教学资源下载，还有大量而丰富的教学相关资讯！" style="width:96.75pt;height:17.25pt" o:ole="">
            <v:imagedata r:id="rId216" o:title=""/>
          </v:shape>
          <o:OLEObject Type="Embed" ProgID="Equation.3" ShapeID="_x0000_i1152" DrawAspect="Content" ObjectID="_1451743585" r:id="rId217"/>
        </w:object>
      </w:r>
    </w:p>
    <w:p w:rsidR="00732CFD" w:rsidRPr="00A855EB" w:rsidRDefault="00732CFD" w:rsidP="00732CFD">
      <w:pPr>
        <w:adjustRightInd w:val="0"/>
        <w:spacing w:line="360" w:lineRule="auto"/>
        <w:ind w:firstLineChars="559" w:firstLine="1174"/>
        <w:textAlignment w:val="baseline"/>
      </w:pPr>
      <w:r w:rsidRPr="00F165D8">
        <w:rPr>
          <w:rFonts w:hint="eastAsia"/>
        </w:rPr>
        <w:t>∴</w:t>
      </w:r>
      <w:r w:rsidRPr="00F165D8">
        <w:rPr>
          <w:rFonts w:hint="eastAsia"/>
        </w:rPr>
        <w:t xml:space="preserve"> </w:t>
      </w:r>
      <w:r w:rsidRPr="00A855EB">
        <w:rPr>
          <w:rFonts w:hint="eastAsia"/>
        </w:rPr>
        <w:t>二次函数表达式为</w:t>
      </w:r>
      <w:r w:rsidRPr="00A855EB">
        <w:rPr>
          <w:position w:val="-10"/>
        </w:rPr>
        <w:object w:dxaOrig="1660" w:dyaOrig="320">
          <v:shape id="_x0000_i1153" type="#_x0000_t75" alt="学科网(www.zxxk.com)--教育资源门户，提供试卷、教案、课件、论文、素材及各类教学资源下载，还有大量而丰富的教学相关资讯！" style="width:83.25pt;height:15.75pt" o:ole="">
            <v:imagedata r:id="rId218" o:title=""/>
          </v:shape>
          <o:OLEObject Type="Embed" ProgID="Equation.3" ShapeID="_x0000_i1153" DrawAspect="Content" ObjectID="_1451743586" r:id="rId219"/>
        </w:object>
      </w:r>
    </w:p>
    <w:p w:rsidR="00732CFD" w:rsidRPr="00CF7250" w:rsidRDefault="00732CFD" w:rsidP="00732CFD">
      <w:pPr>
        <w:ind w:firstLineChars="600" w:firstLine="1260"/>
        <w:rPr>
          <w:rFonts w:ascii="宋体" w:hAnsi="宋体" w:hint="eastAsia"/>
          <w:sz w:val="24"/>
        </w:rPr>
      </w:pPr>
      <w:r>
        <w:rPr>
          <w:rFonts w:hint="eastAsia"/>
        </w:rPr>
        <w:t>整理成一般式为</w:t>
      </w:r>
      <w:r w:rsidRPr="003356C7">
        <w:rPr>
          <w:position w:val="-10"/>
        </w:rPr>
        <w:object w:dxaOrig="1460" w:dyaOrig="360">
          <v:shape id="_x0000_i1154" type="#_x0000_t75" alt="学科网(www.zxxk.com)--教育资源门户，提供试卷、教案、课件、论文、素材及各类教学资源下载，还有大量而丰富的教学相关资讯！" style="width:72.75pt;height:18pt" o:ole="">
            <v:imagedata r:id="rId220" o:title=""/>
          </v:shape>
          <o:OLEObject Type="Embed" ProgID="Equation.3" ShapeID="_x0000_i1154" DrawAspect="Content" ObjectID="_1451743587" r:id="rId221"/>
        </w:objec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2</w:t>
      </w:r>
      <w:r w:rsidRPr="009D738E">
        <w:rPr>
          <w:rFonts w:hint="eastAsia"/>
          <w:color w:val="000000"/>
          <w:szCs w:val="18"/>
          <w:u w:color="000000"/>
        </w:rPr>
        <w:t>分</w:t>
      </w:r>
    </w:p>
    <w:p w:rsidR="00732CFD" w:rsidRDefault="00732CFD" w:rsidP="00732CFD">
      <w:pPr>
        <w:adjustRightInd w:val="0"/>
        <w:spacing w:line="360" w:lineRule="auto"/>
        <w:ind w:firstLineChars="500" w:firstLine="1050"/>
        <w:textAlignment w:val="baseline"/>
        <w:rPr>
          <w:rFonts w:hint="eastAsia"/>
        </w:rPr>
      </w:pPr>
      <w:r w:rsidRPr="00F165D8">
        <w:rPr>
          <w:rFonts w:hint="eastAsia"/>
        </w:rPr>
        <w:t>（</w:t>
      </w:r>
      <w:r w:rsidRPr="00F165D8">
        <w:rPr>
          <w:rFonts w:hint="eastAsia"/>
        </w:rPr>
        <w:t>2</w:t>
      </w:r>
      <w:r w:rsidRPr="00F165D8">
        <w:rPr>
          <w:rFonts w:hint="eastAsia"/>
        </w:rPr>
        <w:t>）</w:t>
      </w:r>
      <w:r>
        <w:rPr>
          <w:rFonts w:hint="eastAsia"/>
        </w:rPr>
        <w:t>过点</w:t>
      </w:r>
      <w:r w:rsidRPr="003356C7">
        <w:rPr>
          <w:rFonts w:hint="eastAsia"/>
          <w:i/>
        </w:rPr>
        <w:t>E</w:t>
      </w:r>
      <w:r>
        <w:rPr>
          <w:rFonts w:hint="eastAsia"/>
        </w:rPr>
        <w:t>作</w:t>
      </w:r>
      <w:r w:rsidRPr="003356C7">
        <w:rPr>
          <w:rFonts w:hint="eastAsia"/>
          <w:i/>
        </w:rPr>
        <w:t>EF</w:t>
      </w:r>
      <w:r>
        <w:rPr>
          <w:rFonts w:ascii="宋体" w:hAnsi="宋体" w:hint="eastAsia"/>
        </w:rPr>
        <w:t>⊥</w:t>
      </w:r>
      <w:r w:rsidRPr="003356C7">
        <w:rPr>
          <w:rFonts w:hint="eastAsia"/>
          <w:i/>
        </w:rPr>
        <w:t>y</w:t>
      </w:r>
      <w:r>
        <w:rPr>
          <w:rFonts w:hint="eastAsia"/>
        </w:rPr>
        <w:t>轴于点</w:t>
      </w:r>
      <w:r w:rsidRPr="003356C7">
        <w:rPr>
          <w:rFonts w:hint="eastAsia"/>
          <w:i/>
        </w:rPr>
        <w:t>F</w:t>
      </w:r>
    </w:p>
    <w:p w:rsidR="00732CFD" w:rsidRDefault="00732CFD" w:rsidP="00732CFD">
      <w:pPr>
        <w:adjustRightInd w:val="0"/>
        <w:spacing w:line="360" w:lineRule="auto"/>
        <w:ind w:firstLineChars="559" w:firstLine="1342"/>
        <w:textAlignment w:val="baseline"/>
        <w:rPr>
          <w:rFonts w:hint="eastAsia"/>
        </w:rPr>
      </w:pPr>
      <w:r w:rsidRPr="00EB556B">
        <w:rPr>
          <w:rFonts w:ascii="宋体" w:hAnsi="宋体"/>
          <w:position w:val="-4"/>
          <w:sz w:val="24"/>
        </w:rPr>
        <w:object w:dxaOrig="220" w:dyaOrig="200">
          <v:shape id="_x0000_i1155"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55" DrawAspect="Content" ObjectID="_1451743588" r:id="rId222"/>
        </w:object>
      </w:r>
      <w:r w:rsidRPr="00F165D8">
        <w:rPr>
          <w:rFonts w:hint="eastAsia"/>
        </w:rPr>
        <w:t xml:space="preserve"> </w:t>
      </w:r>
      <w:r w:rsidRPr="00A855EB">
        <w:rPr>
          <w:position w:val="-10"/>
        </w:rPr>
        <w:object w:dxaOrig="1380" w:dyaOrig="320">
          <v:shape id="_x0000_i1156" type="#_x0000_t75" alt="学科网(www.zxxk.com)--教育资源门户，提供试卷、教案、课件、论文、素材及各类教学资源下载，还有大量而丰富的教学相关资讯！" style="width:69pt;height:15.75pt" o:ole="">
            <v:imagedata r:id="rId223" o:title=""/>
          </v:shape>
          <o:OLEObject Type="Embed" ProgID="Equation.3" ShapeID="_x0000_i1156" DrawAspect="Content" ObjectID="_1451743589" r:id="rId224"/>
        </w:object>
      </w:r>
    </w:p>
    <w:p w:rsidR="00732CFD" w:rsidRDefault="00732CFD" w:rsidP="00732CFD">
      <w:pPr>
        <w:adjustRightInd w:val="0"/>
        <w:spacing w:line="360" w:lineRule="auto"/>
        <w:ind w:firstLineChars="659" w:firstLine="1384"/>
        <w:textAlignment w:val="baseline"/>
        <w:rPr>
          <w:rFonts w:hint="eastAsia"/>
        </w:rPr>
      </w:pPr>
      <w:r w:rsidRPr="00F165D8">
        <w:rPr>
          <w:rFonts w:hint="eastAsia"/>
        </w:rPr>
        <w:t>∴</w:t>
      </w:r>
      <w:r>
        <w:rPr>
          <w:rFonts w:hint="eastAsia"/>
        </w:rPr>
        <w:t>可得</w:t>
      </w:r>
      <w:r w:rsidRPr="001E217A">
        <w:rPr>
          <w:position w:val="-6"/>
        </w:rPr>
        <w:object w:dxaOrig="1060" w:dyaOrig="340">
          <v:shape id="_x0000_i1157" type="#_x0000_t75" alt="学科网(www.zxxk.com)--教育资源门户，提供试卷、教案、课件、论文、素材及各类教学资源下载，还有大量而丰富的教学相关资讯！" style="width:53.25pt;height:17.25pt" o:ole="">
            <v:imagedata r:id="rId225" o:title=""/>
          </v:shape>
          <o:OLEObject Type="Embed" ProgID="Equation.3" ShapeID="_x0000_i1157" DrawAspect="Content" ObjectID="_1451743590" r:id="rId226"/>
        </w:object>
      </w:r>
    </w:p>
    <w:p w:rsidR="00732CFD" w:rsidRDefault="00732CFD" w:rsidP="00732CFD">
      <w:pPr>
        <w:adjustRightInd w:val="0"/>
        <w:spacing w:line="360" w:lineRule="auto"/>
        <w:ind w:firstLineChars="500" w:firstLine="1200"/>
        <w:textAlignment w:val="baseline"/>
        <w:rPr>
          <w:rFonts w:hint="eastAsia"/>
        </w:rPr>
      </w:pPr>
      <w:r w:rsidRPr="00EB556B">
        <w:rPr>
          <w:rFonts w:ascii="宋体" w:hAnsi="宋体"/>
          <w:position w:val="-4"/>
          <w:sz w:val="24"/>
        </w:rPr>
        <w:object w:dxaOrig="220" w:dyaOrig="200">
          <v:shape id="_x0000_i1158"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58" DrawAspect="Content" ObjectID="_1451743591" r:id="rId227"/>
        </w:object>
      </w:r>
      <w:r>
        <w:rPr>
          <w:rFonts w:hint="eastAsia"/>
        </w:rPr>
        <w:t>点</w:t>
      </w:r>
      <w:r w:rsidRPr="003356C7">
        <w:rPr>
          <w:rFonts w:hint="eastAsia"/>
          <w:i/>
        </w:rPr>
        <w:t>E</w:t>
      </w:r>
      <w:r>
        <w:rPr>
          <w:rFonts w:hint="eastAsia"/>
        </w:rPr>
        <w:t>为二次函数</w:t>
      </w:r>
      <w:r w:rsidRPr="003356C7">
        <w:rPr>
          <w:position w:val="-10"/>
        </w:rPr>
        <w:object w:dxaOrig="1460" w:dyaOrig="360">
          <v:shape id="_x0000_i1159" type="#_x0000_t75" alt="学科网(www.zxxk.com)--教育资源门户，提供试卷、教案、课件、论文、素材及各类教学资源下载，还有大量而丰富的教学相关资讯！" style="width:72.75pt;height:18pt" o:ole="">
            <v:imagedata r:id="rId220" o:title=""/>
          </v:shape>
          <o:OLEObject Type="Embed" ProgID="Equation.3" ShapeID="_x0000_i1159" DrawAspect="Content" ObjectID="_1451743592" r:id="rId228"/>
        </w:object>
      </w:r>
      <w:r>
        <w:rPr>
          <w:rFonts w:hint="eastAsia"/>
        </w:rPr>
        <w:t>的顶点</w:t>
      </w:r>
    </w:p>
    <w:p w:rsidR="00732CFD" w:rsidRPr="003356C7" w:rsidRDefault="00732CFD" w:rsidP="00732CFD">
      <w:pPr>
        <w:adjustRightInd w:val="0"/>
        <w:spacing w:line="360" w:lineRule="auto"/>
        <w:ind w:firstLineChars="600" w:firstLine="1260"/>
        <w:textAlignment w:val="baseline"/>
        <w:rPr>
          <w:rFonts w:hint="eastAsia"/>
        </w:rPr>
      </w:pPr>
      <w:r w:rsidRPr="00F165D8">
        <w:rPr>
          <w:rFonts w:hint="eastAsia"/>
        </w:rPr>
        <w:lastRenderedPageBreak/>
        <w:t>∴</w:t>
      </w:r>
      <w:r>
        <w:rPr>
          <w:rFonts w:hint="eastAsia"/>
          <w:noProof/>
        </w:rPr>
        <w:drawing>
          <wp:inline distT="0" distB="0" distL="0" distR="0">
            <wp:extent cx="19050" cy="28575"/>
            <wp:effectExtent l="19050" t="0" r="0" b="0"/>
            <wp:docPr id="9143" name="图片 914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43" descr="学科网(www.zxxk.com)--教育资源门户，提供试卷、教案、课件、论文、素材及各类教学资源下载，还有大量而丰富的教学相关资讯！"/>
                    <pic:cNvPicPr>
                      <a:picLocks noChangeAspect="1" noChangeArrowheads="1"/>
                    </pic:cNvPicPr>
                  </pic:nvPicPr>
                  <pic:blipFill>
                    <a:blip r:embed="rId85"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hint="eastAsia"/>
        </w:rPr>
        <w:t>点</w:t>
      </w:r>
      <w:r w:rsidRPr="003356C7">
        <w:rPr>
          <w:rFonts w:hint="eastAsia"/>
          <w:i/>
        </w:rPr>
        <w:t>E</w:t>
      </w:r>
      <w:r>
        <w:rPr>
          <w:rFonts w:hint="eastAsia"/>
        </w:rPr>
        <w:t>的坐标为</w:t>
      </w:r>
      <w:r w:rsidRPr="003356C7">
        <w:rPr>
          <w:position w:val="-10"/>
        </w:rPr>
        <w:object w:dxaOrig="600" w:dyaOrig="340">
          <v:shape id="_x0000_i1160" type="#_x0000_t75" alt="学科网(www.zxxk.com)--教育资源门户，提供试卷、教案、课件、论文、素材及各类教学资源下载，还有大量而丰富的教学相关资讯！" style="width:30pt;height:17.25pt" o:ole="">
            <v:imagedata r:id="rId229" o:title=""/>
          </v:shape>
          <o:OLEObject Type="Embed" ProgID="Equation.3" ShapeID="_x0000_i1160" DrawAspect="Content" ObjectID="_1451743593" r:id="rId230"/>
        </w:object>
      </w:r>
    </w:p>
    <w:p w:rsidR="00732CFD" w:rsidRDefault="00732CFD" w:rsidP="00732CFD">
      <w:pPr>
        <w:adjustRightInd w:val="0"/>
        <w:spacing w:line="360" w:lineRule="auto"/>
        <w:ind w:firstLineChars="600" w:firstLine="1260"/>
        <w:textAlignment w:val="baseline"/>
        <w:rPr>
          <w:rFonts w:ascii="宋体" w:hAnsi="宋体" w:hint="eastAsia"/>
          <w:sz w:val="24"/>
        </w:rPr>
      </w:pPr>
      <w:r w:rsidRPr="00F165D8">
        <w:rPr>
          <w:rFonts w:hint="eastAsia"/>
        </w:rPr>
        <w:t>∴</w:t>
      </w:r>
      <w:r w:rsidRPr="001E217A">
        <w:rPr>
          <w:position w:val="-6"/>
        </w:rPr>
        <w:object w:dxaOrig="940" w:dyaOrig="340">
          <v:shape id="_x0000_i1161" type="#_x0000_t75" alt="学科网(www.zxxk.com)--教育资源门户，提供试卷、教案、课件、论文、素材及各类教学资源下载，还有大量而丰富的教学相关资讯！" style="width:47.25pt;height:17.25pt" o:ole="">
            <v:imagedata r:id="rId231" o:title=""/>
          </v:shape>
          <o:OLEObject Type="Embed" ProgID="Equation.3" ShapeID="_x0000_i1161" DrawAspect="Content" ObjectID="_1451743594" r:id="rId232"/>
        </w:object>
      </w:r>
    </w:p>
    <w:p w:rsidR="00732CFD" w:rsidRDefault="00732CFD" w:rsidP="00732CFD">
      <w:pPr>
        <w:adjustRightInd w:val="0"/>
        <w:spacing w:line="360" w:lineRule="auto"/>
        <w:ind w:firstLineChars="500" w:firstLine="1200"/>
        <w:textAlignment w:val="baseline"/>
        <w:rPr>
          <w:rFonts w:ascii="宋体" w:hAnsi="宋体" w:hint="eastAsia"/>
          <w:sz w:val="24"/>
        </w:rPr>
      </w:pPr>
      <w:r w:rsidRPr="00EB556B">
        <w:rPr>
          <w:rFonts w:ascii="宋体" w:hAnsi="宋体"/>
          <w:position w:val="-4"/>
          <w:sz w:val="24"/>
        </w:rPr>
        <w:object w:dxaOrig="220" w:dyaOrig="200">
          <v:shape id="_x0000_i1162"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62" DrawAspect="Content" ObjectID="_1451743595" r:id="rId233"/>
        </w:object>
      </w:r>
      <w:r w:rsidRPr="00ED0BEF">
        <w:rPr>
          <w:rFonts w:ascii="宋体" w:hAnsi="宋体"/>
          <w:position w:val="-10"/>
          <w:sz w:val="24"/>
        </w:rPr>
        <w:object w:dxaOrig="1980" w:dyaOrig="320">
          <v:shape id="_x0000_i1163" type="#_x0000_t75" alt="学科网(www.zxxk.com)--教育资源门户，提供试卷、教案、课件、论文、素材及各类教学资源下载，还有大量而丰富的教学相关资讯！" style="width:99pt;height:15.75pt" o:ole="">
            <v:imagedata r:id="rId234" o:title=""/>
          </v:shape>
          <o:OLEObject Type="Embed" ProgID="Equation.3" ShapeID="_x0000_i1163" DrawAspect="Content" ObjectID="_1451743596" r:id="rId235"/>
        </w:object>
      </w:r>
    </w:p>
    <w:p w:rsidR="00732CFD" w:rsidRDefault="00732CFD" w:rsidP="00732CFD">
      <w:pPr>
        <w:adjustRightInd w:val="0"/>
        <w:spacing w:line="360" w:lineRule="auto"/>
        <w:ind w:firstLineChars="600" w:firstLine="1260"/>
        <w:textAlignment w:val="baseline"/>
        <w:rPr>
          <w:rFonts w:ascii="宋体" w:hAnsi="宋体" w:hint="eastAsia"/>
        </w:rPr>
      </w:pPr>
      <w:r w:rsidRPr="00F165D8">
        <w:rPr>
          <w:rFonts w:hint="eastAsia"/>
        </w:rPr>
        <w:t>∴</w:t>
      </w:r>
      <w:r>
        <w:rPr>
          <w:rFonts w:ascii="宋体" w:hAnsi="宋体" w:hint="eastAsia"/>
        </w:rPr>
        <w:t>∠</w:t>
      </w:r>
      <w:r w:rsidRPr="00ED0BEF">
        <w:rPr>
          <w:rFonts w:hint="eastAsia"/>
          <w:i/>
        </w:rPr>
        <w:t>OCB</w:t>
      </w:r>
      <w:r>
        <w:rPr>
          <w:rFonts w:hint="eastAsia"/>
        </w:rPr>
        <w:t>=</w:t>
      </w:r>
      <w:r>
        <w:rPr>
          <w:rFonts w:ascii="宋体" w:hAnsi="宋体" w:hint="eastAsia"/>
        </w:rPr>
        <w:t>∠</w:t>
      </w:r>
      <w:r w:rsidRPr="00ED0BEF">
        <w:rPr>
          <w:rFonts w:hint="eastAsia"/>
          <w:i/>
        </w:rPr>
        <w:t>ECF</w:t>
      </w:r>
      <w:r>
        <w:rPr>
          <w:rFonts w:hint="eastAsia"/>
        </w:rPr>
        <w:t>=45</w:t>
      </w:r>
      <w:r>
        <w:rPr>
          <w:rFonts w:ascii="宋体" w:hAnsi="宋体" w:hint="eastAsia"/>
        </w:rPr>
        <w:t>º</w:t>
      </w:r>
    </w:p>
    <w:p w:rsidR="00732CFD" w:rsidRDefault="00732CFD" w:rsidP="00732CFD">
      <w:pPr>
        <w:adjustRightInd w:val="0"/>
        <w:spacing w:line="360" w:lineRule="auto"/>
        <w:ind w:firstLineChars="600" w:firstLine="1260"/>
        <w:textAlignment w:val="baseline"/>
        <w:rPr>
          <w:rFonts w:ascii="宋体" w:hAnsi="宋体" w:hint="eastAsia"/>
        </w:rPr>
      </w:pPr>
      <w:r w:rsidRPr="00F165D8">
        <w:rPr>
          <w:rFonts w:hint="eastAsia"/>
        </w:rPr>
        <w:t>∴</w:t>
      </w:r>
      <w:r>
        <w:rPr>
          <w:rFonts w:ascii="宋体" w:hAnsi="宋体" w:hint="eastAsia"/>
        </w:rPr>
        <w:t>∠</w:t>
      </w:r>
      <w:r w:rsidRPr="00ED0BEF">
        <w:rPr>
          <w:rFonts w:hint="eastAsia"/>
          <w:i/>
        </w:rPr>
        <w:t>B</w:t>
      </w:r>
      <w:r>
        <w:rPr>
          <w:rFonts w:hint="eastAsia"/>
          <w:i/>
        </w:rPr>
        <w:t>CE</w:t>
      </w:r>
      <w:r>
        <w:rPr>
          <w:rFonts w:hint="eastAsia"/>
        </w:rPr>
        <w:t>=90</w:t>
      </w:r>
      <w:r>
        <w:rPr>
          <w:rFonts w:ascii="宋体" w:hAnsi="宋体" w:hint="eastAsia"/>
        </w:rPr>
        <w:t>º</w:t>
      </w:r>
    </w:p>
    <w:p w:rsidR="00732CFD" w:rsidRDefault="00732CFD" w:rsidP="00732CFD">
      <w:pPr>
        <w:adjustRightInd w:val="0"/>
        <w:spacing w:line="360" w:lineRule="auto"/>
        <w:ind w:firstLineChars="500" w:firstLine="1200"/>
        <w:textAlignment w:val="baseline"/>
        <w:rPr>
          <w:rFonts w:hint="eastAsia"/>
        </w:rPr>
      </w:pPr>
      <w:r w:rsidRPr="00EB556B">
        <w:rPr>
          <w:rFonts w:ascii="宋体" w:hAnsi="宋体"/>
          <w:position w:val="-4"/>
          <w:sz w:val="24"/>
        </w:rPr>
        <w:object w:dxaOrig="220" w:dyaOrig="200">
          <v:shape id="_x0000_i1164" type="#_x0000_t75" alt="学科网(www.zxxk.com)--教育资源门户，提供试卷、教案、课件、论文、素材及各类教学资源下载，还有大量而丰富的教学相关资讯！" style="width:11.25pt;height:9.75pt" o:ole="">
            <v:imagedata r:id="rId22" o:title=""/>
          </v:shape>
          <o:OLEObject Type="Embed" ProgID="Equation.3" ShapeID="_x0000_i1164" DrawAspect="Content" ObjectID="_1451743597" r:id="rId236"/>
        </w:object>
      </w:r>
      <w:r w:rsidRPr="00F165D8">
        <w:rPr>
          <w:rFonts w:hint="eastAsia"/>
        </w:rPr>
        <w:t>在</w:t>
      </w:r>
      <w:proofErr w:type="spellStart"/>
      <w:r w:rsidRPr="00F165D8">
        <w:rPr>
          <w:rFonts w:hint="eastAsia"/>
          <w:iCs/>
        </w:rPr>
        <w:t>Rt</w:t>
      </w:r>
      <w:proofErr w:type="spellEnd"/>
      <w:r w:rsidRPr="00F165D8">
        <w:rPr>
          <w:rFonts w:hint="eastAsia"/>
        </w:rPr>
        <w:t>△</w:t>
      </w:r>
      <w:r w:rsidRPr="00F165D8">
        <w:rPr>
          <w:rFonts w:hint="eastAsia"/>
          <w:i/>
        </w:rPr>
        <w:t>BCE</w:t>
      </w:r>
      <w:r w:rsidRPr="00F165D8">
        <w:rPr>
          <w:rFonts w:hint="eastAsia"/>
        </w:rPr>
        <w:t>中</w:t>
      </w:r>
      <w:r>
        <w:rPr>
          <w:rFonts w:hint="eastAsia"/>
        </w:rPr>
        <w:t>与</w:t>
      </w:r>
      <w:proofErr w:type="spellStart"/>
      <w:r w:rsidRPr="00F165D8">
        <w:rPr>
          <w:rFonts w:hint="eastAsia"/>
          <w:iCs/>
        </w:rPr>
        <w:t>Rt</w:t>
      </w:r>
      <w:proofErr w:type="spellEnd"/>
      <w:r w:rsidRPr="00F165D8">
        <w:rPr>
          <w:rFonts w:hint="eastAsia"/>
        </w:rPr>
        <w:t>△</w:t>
      </w:r>
      <w:r w:rsidRPr="00F165D8">
        <w:rPr>
          <w:rFonts w:hint="eastAsia"/>
          <w:i/>
        </w:rPr>
        <w:t>B</w:t>
      </w:r>
      <w:r>
        <w:rPr>
          <w:rFonts w:hint="eastAsia"/>
          <w:i/>
        </w:rPr>
        <w:t>OD</w:t>
      </w:r>
      <w:r>
        <w:rPr>
          <w:rFonts w:hint="eastAsia"/>
        </w:rPr>
        <w:t>中，</w:t>
      </w:r>
    </w:p>
    <w:p w:rsidR="00732CFD" w:rsidRPr="00F165D8" w:rsidRDefault="00732CFD" w:rsidP="00732CFD">
      <w:pPr>
        <w:adjustRightInd w:val="0"/>
        <w:spacing w:line="360" w:lineRule="auto"/>
        <w:ind w:firstLineChars="659" w:firstLine="1384"/>
        <w:textAlignment w:val="baseline"/>
        <w:rPr>
          <w:rFonts w:hint="eastAsia"/>
        </w:rPr>
      </w:pPr>
      <w:r w:rsidRPr="00D83132">
        <w:rPr>
          <w:position w:val="-24"/>
        </w:rPr>
        <w:object w:dxaOrig="2120" w:dyaOrig="620">
          <v:shape id="_x0000_i1165" type="#_x0000_t75" alt="学科网(www.zxxk.com)--教育资源门户，提供试卷、教案、课件、论文、素材及各类教学资源下载，还有大量而丰富的教学相关资讯！" style="width:105.75pt;height:30.75pt" o:ole="">
            <v:imagedata r:id="rId237" o:title=""/>
          </v:shape>
          <o:OLEObject Type="Embed" ProgID="Equation.3" ShapeID="_x0000_i1165" DrawAspect="Content" ObjectID="_1451743598" r:id="rId238"/>
        </w:object>
      </w:r>
      <w:r w:rsidRPr="00F165D8">
        <w:rPr>
          <w:rFonts w:hint="eastAsia"/>
        </w:rPr>
        <w:t>，</w:t>
      </w:r>
      <w:r w:rsidRPr="00D83132">
        <w:rPr>
          <w:position w:val="-24"/>
        </w:rPr>
        <w:object w:dxaOrig="2040" w:dyaOrig="620">
          <v:shape id="_x0000_i1166" type="#_x0000_t75" alt="学科网(www.zxxk.com)--教育资源门户，提供试卷、教案、课件、论文、素材及各类教学资源下载，还有大量而丰富的教学相关资讯！" style="width:102pt;height:30.75pt" o:ole="">
            <v:imagedata r:id="rId239" o:title=""/>
          </v:shape>
          <o:OLEObject Type="Embed" ProgID="Equation.3" ShapeID="_x0000_i1166" DrawAspect="Content" ObjectID="_1451743599" r:id="rId240"/>
        </w:object>
      </w:r>
    </w:p>
    <w:p w:rsidR="00732CFD" w:rsidRPr="00CF7250" w:rsidRDefault="00732CFD" w:rsidP="00732CFD">
      <w:pPr>
        <w:ind w:firstLineChars="600" w:firstLine="1260"/>
        <w:rPr>
          <w:rFonts w:ascii="宋体" w:hAnsi="宋体" w:hint="eastAsia"/>
          <w:sz w:val="24"/>
        </w:rPr>
      </w:pPr>
      <w:r w:rsidRPr="00F165D8">
        <w:rPr>
          <w:rFonts w:hint="eastAsia"/>
        </w:rPr>
        <w:t>∴∠</w:t>
      </w:r>
      <w:r w:rsidRPr="00F165D8">
        <w:rPr>
          <w:rFonts w:hint="eastAsia"/>
          <w:i/>
        </w:rPr>
        <w:t>CBE</w:t>
      </w:r>
      <w:r w:rsidRPr="00F165D8">
        <w:rPr>
          <w:rFonts w:hint="eastAsia"/>
        </w:rPr>
        <w:t>＝∠</w:t>
      </w:r>
      <w:r w:rsidRPr="00F165D8">
        <w:rPr>
          <w:rFonts w:hint="eastAsia"/>
          <w:i/>
        </w:rPr>
        <w:t>OBD</w:t>
      </w:r>
      <w:r w:rsidRPr="00F165D8">
        <w:rPr>
          <w:rFonts w:hint="eastAsia"/>
        </w:rPr>
        <w:t>＝</w:t>
      </w:r>
      <w:r w:rsidRPr="00F165D8">
        <w:rPr>
          <w:rFonts w:hint="eastAsia"/>
          <w:i/>
          <w:iCs/>
        </w:rPr>
        <w:sym w:font="Symbol" w:char="F062"/>
      </w:r>
      <w:r w:rsidRPr="00F165D8">
        <w:rPr>
          <w:rFonts w:hint="eastAsia"/>
        </w:rPr>
        <w:t>，</w: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4</w:t>
      </w:r>
      <w:r w:rsidRPr="009D738E">
        <w:rPr>
          <w:rFonts w:hint="eastAsia"/>
          <w:color w:val="000000"/>
          <w:szCs w:val="18"/>
          <w:u w:color="000000"/>
        </w:rPr>
        <w:t>分</w:t>
      </w:r>
    </w:p>
    <w:p w:rsidR="00732CFD" w:rsidRPr="00CF7250" w:rsidRDefault="00732CFD" w:rsidP="00732CFD">
      <w:pPr>
        <w:ind w:firstLineChars="500" w:firstLine="1050"/>
        <w:rPr>
          <w:rFonts w:ascii="宋体" w:hAnsi="宋体"/>
          <w:sz w:val="24"/>
        </w:rPr>
      </w:pPr>
      <w:r w:rsidRPr="00F165D8">
        <w:rPr>
          <w:rFonts w:hint="eastAsia"/>
        </w:rPr>
        <w:t>∴</w:t>
      </w:r>
      <w:r w:rsidRPr="00F165D8">
        <w:rPr>
          <w:rFonts w:hint="eastAsia"/>
        </w:rPr>
        <w:t xml:space="preserve"> </w:t>
      </w:r>
      <w:r w:rsidRPr="00B87D21">
        <w:rPr>
          <w:rFonts w:hint="eastAsia"/>
          <w:iCs/>
        </w:rPr>
        <w:t>sin</w:t>
      </w:r>
      <w:r w:rsidRPr="00F165D8">
        <w:rPr>
          <w:rFonts w:hint="eastAsia"/>
        </w:rPr>
        <w:t>（</w:t>
      </w:r>
      <w:r w:rsidRPr="00F165D8">
        <w:rPr>
          <w:rFonts w:hint="eastAsia"/>
          <w:i/>
          <w:iCs/>
        </w:rPr>
        <w:sym w:font="Symbol" w:char="F061"/>
      </w:r>
      <w:r w:rsidRPr="00F165D8">
        <w:rPr>
          <w:rFonts w:hint="eastAsia"/>
        </w:rPr>
        <w:t>－</w:t>
      </w:r>
      <w:r w:rsidRPr="00F165D8">
        <w:rPr>
          <w:rFonts w:hint="eastAsia"/>
          <w:i/>
          <w:iCs/>
        </w:rPr>
        <w:sym w:font="Symbol" w:char="F062"/>
      </w:r>
      <w:r w:rsidRPr="00F165D8">
        <w:rPr>
          <w:rFonts w:hint="eastAsia"/>
        </w:rPr>
        <w:t>）＝</w:t>
      </w:r>
      <w:r w:rsidRPr="00987AC9">
        <w:rPr>
          <w:rFonts w:hint="eastAsia"/>
          <w:iCs/>
        </w:rPr>
        <w:t>sin</w:t>
      </w:r>
      <w:r w:rsidRPr="00F165D8">
        <w:rPr>
          <w:rFonts w:hint="eastAsia"/>
        </w:rPr>
        <w:t>（∠</w:t>
      </w:r>
      <w:r w:rsidRPr="00F165D8">
        <w:rPr>
          <w:rFonts w:hint="eastAsia"/>
          <w:i/>
        </w:rPr>
        <w:t>DBC</w:t>
      </w:r>
      <w:r w:rsidRPr="00F165D8">
        <w:rPr>
          <w:rFonts w:hint="eastAsia"/>
        </w:rPr>
        <w:t>－∠</w:t>
      </w:r>
      <w:r w:rsidRPr="00F165D8">
        <w:rPr>
          <w:rFonts w:hint="eastAsia"/>
          <w:i/>
        </w:rPr>
        <w:t>OBD</w:t>
      </w:r>
      <w:r w:rsidRPr="00F165D8">
        <w:rPr>
          <w:rFonts w:hint="eastAsia"/>
        </w:rPr>
        <w:t>）＝</w:t>
      </w:r>
      <w:r w:rsidRPr="00987AC9">
        <w:rPr>
          <w:rFonts w:hint="eastAsia"/>
          <w:iCs/>
        </w:rPr>
        <w:t>sin</w:t>
      </w:r>
      <w:r w:rsidRPr="00F165D8">
        <w:rPr>
          <w:rFonts w:hint="eastAsia"/>
        </w:rPr>
        <w:t>∠</w:t>
      </w:r>
      <w:r w:rsidRPr="00F165D8">
        <w:rPr>
          <w:rFonts w:hint="eastAsia"/>
          <w:i/>
        </w:rPr>
        <w:t>OBC</w:t>
      </w:r>
      <w:r w:rsidRPr="00F165D8">
        <w:rPr>
          <w:rFonts w:hint="eastAsia"/>
        </w:rPr>
        <w:t>＝</w:t>
      </w:r>
      <w:r>
        <w:rPr>
          <w:noProof/>
          <w:position w:val="-24"/>
        </w:rPr>
        <w:drawing>
          <wp:inline distT="0" distB="0" distL="0" distR="0">
            <wp:extent cx="657225" cy="428625"/>
            <wp:effectExtent l="19050" t="0" r="9525" b="0"/>
            <wp:docPr id="9151" name="图片 91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51" descr="学科网(www.zxxk.com)--教育资源门户，提供试卷、教案、课件、论文、素材及各类教学资源下载，还有大量而丰富的教学相关资讯！"/>
                    <pic:cNvPicPr>
                      <a:picLocks noChangeAspect="1" noChangeArrowheads="1"/>
                    </pic:cNvPicPr>
                  </pic:nvPicPr>
                  <pic:blipFill>
                    <a:blip r:embed="rId241"/>
                    <a:srcRect/>
                    <a:stretch>
                      <a:fillRect/>
                    </a:stretch>
                  </pic:blipFill>
                  <pic:spPr bwMode="auto">
                    <a:xfrm>
                      <a:off x="0" y="0"/>
                      <a:ext cx="657225" cy="428625"/>
                    </a:xfrm>
                    <a:prstGeom prst="rect">
                      <a:avLst/>
                    </a:prstGeom>
                    <a:noFill/>
                    <a:ln w="9525">
                      <a:noFill/>
                      <a:miter lim="800000"/>
                      <a:headEnd/>
                      <a:tailEnd/>
                    </a:ln>
                  </pic:spPr>
                </pic:pic>
              </a:graphicData>
            </a:graphic>
          </wp:inline>
        </w:drawing>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5</w:t>
      </w:r>
      <w:r w:rsidRPr="009D738E">
        <w:rPr>
          <w:rFonts w:hint="eastAsia"/>
          <w:color w:val="000000"/>
          <w:szCs w:val="18"/>
          <w:u w:color="000000"/>
        </w:rPr>
        <w:t>分</w:t>
      </w:r>
    </w:p>
    <w:p w:rsidR="00732CFD" w:rsidRPr="00F165D8" w:rsidRDefault="00732CFD" w:rsidP="00732CFD">
      <w:pPr>
        <w:adjustRightInd w:val="0"/>
        <w:spacing w:line="360" w:lineRule="auto"/>
        <w:ind w:firstLineChars="459" w:firstLine="964"/>
        <w:textAlignment w:val="baseline"/>
        <w:rPr>
          <w:rFonts w:hint="eastAsia"/>
        </w:rPr>
      </w:pPr>
      <w:r w:rsidRPr="00F165D8">
        <w:rPr>
          <w:rFonts w:hint="eastAsia"/>
        </w:rPr>
        <w:t>（</w:t>
      </w:r>
      <w:r w:rsidRPr="00F165D8">
        <w:rPr>
          <w:rFonts w:hint="eastAsia"/>
        </w:rPr>
        <w:t>3</w:t>
      </w:r>
      <w:r w:rsidRPr="00F165D8">
        <w:rPr>
          <w:rFonts w:hint="eastAsia"/>
        </w:rPr>
        <w:t>）显然</w:t>
      </w:r>
      <w:r w:rsidRPr="00F165D8">
        <w:rPr>
          <w:rFonts w:hint="eastAsia"/>
        </w:rPr>
        <w:t xml:space="preserve"> </w:t>
      </w:r>
      <w:proofErr w:type="spellStart"/>
      <w:r w:rsidRPr="00F165D8">
        <w:rPr>
          <w:rFonts w:hint="eastAsia"/>
          <w:iCs/>
        </w:rPr>
        <w:t>Rt</w:t>
      </w:r>
      <w:proofErr w:type="spellEnd"/>
      <w:r w:rsidRPr="00F165D8">
        <w:rPr>
          <w:rFonts w:hint="eastAsia"/>
        </w:rPr>
        <w:t>△</w:t>
      </w:r>
      <w:r w:rsidRPr="00F165D8">
        <w:rPr>
          <w:rFonts w:hint="eastAsia"/>
          <w:i/>
        </w:rPr>
        <w:t>COA</w:t>
      </w:r>
      <w:r w:rsidRPr="00F165D8">
        <w:rPr>
          <w:rFonts w:hint="eastAsia"/>
        </w:rPr>
        <w:t>∽</w:t>
      </w:r>
      <w:proofErr w:type="spellStart"/>
      <w:r w:rsidRPr="00F165D8">
        <w:rPr>
          <w:rFonts w:hint="eastAsia"/>
          <w:iCs/>
        </w:rPr>
        <w:t>Rt</w:t>
      </w:r>
      <w:proofErr w:type="spellEnd"/>
      <w:r w:rsidRPr="00F165D8">
        <w:rPr>
          <w:rFonts w:hint="eastAsia"/>
        </w:rPr>
        <w:t>△</w:t>
      </w:r>
      <w:r w:rsidRPr="00F165D8">
        <w:rPr>
          <w:rFonts w:hint="eastAsia"/>
          <w:i/>
        </w:rPr>
        <w:t>BCE</w:t>
      </w:r>
      <w:r w:rsidRPr="00F165D8">
        <w:rPr>
          <w:rFonts w:hint="eastAsia"/>
        </w:rPr>
        <w:t>，此时点</w:t>
      </w:r>
      <w:r w:rsidRPr="00F165D8">
        <w:rPr>
          <w:rFonts w:hint="eastAsia"/>
          <w:i/>
        </w:rPr>
        <w:t>P</w:t>
      </w:r>
      <w:r w:rsidRPr="00F165D8">
        <w:rPr>
          <w:vertAlign w:val="subscript"/>
        </w:rPr>
        <w:t>1</w:t>
      </w:r>
      <w:r w:rsidRPr="00F165D8">
        <w:rPr>
          <w:rFonts w:hint="eastAsia"/>
        </w:rPr>
        <w:t>（</w:t>
      </w:r>
      <w:r w:rsidRPr="00F165D8">
        <w:rPr>
          <w:rFonts w:hint="eastAsia"/>
        </w:rPr>
        <w:t>0</w:t>
      </w:r>
      <w:r w:rsidRPr="00F165D8">
        <w:rPr>
          <w:rFonts w:hint="eastAsia"/>
        </w:rPr>
        <w:t>，</w:t>
      </w:r>
      <w:r w:rsidRPr="00F165D8">
        <w:rPr>
          <w:rFonts w:hint="eastAsia"/>
        </w:rPr>
        <w:t>0</w:t>
      </w:r>
      <w:r w:rsidRPr="00F165D8">
        <w:rPr>
          <w:rFonts w:hint="eastAsia"/>
        </w:rPr>
        <w:t>）</w:t>
      </w:r>
    </w:p>
    <w:p w:rsidR="00732CFD" w:rsidRPr="00F165D8" w:rsidRDefault="00732CFD" w:rsidP="00732CFD">
      <w:pPr>
        <w:adjustRightInd w:val="0"/>
        <w:spacing w:line="360" w:lineRule="auto"/>
        <w:ind w:firstLineChars="559" w:firstLine="1174"/>
        <w:textAlignment w:val="baseline"/>
        <w:rPr>
          <w:rFonts w:hint="eastAsia"/>
        </w:rPr>
      </w:pPr>
      <w:r w:rsidRPr="00F165D8">
        <w:rPr>
          <w:rFonts w:hint="eastAsia"/>
        </w:rPr>
        <w:t>过</w:t>
      </w:r>
      <w:r w:rsidRPr="00F165D8">
        <w:rPr>
          <w:rFonts w:hint="eastAsia"/>
          <w:i/>
        </w:rPr>
        <w:t>A</w:t>
      </w:r>
      <w:r w:rsidRPr="00F165D8">
        <w:rPr>
          <w:rFonts w:hint="eastAsia"/>
        </w:rPr>
        <w:t>作</w:t>
      </w:r>
      <w:r w:rsidRPr="00F165D8">
        <w:rPr>
          <w:rFonts w:hint="eastAsia"/>
          <w:i/>
        </w:rPr>
        <w:t>AP</w:t>
      </w:r>
      <w:r w:rsidRPr="00F165D8">
        <w:rPr>
          <w:vertAlign w:val="subscript"/>
        </w:rPr>
        <w:t>2</w:t>
      </w:r>
      <w:r w:rsidRPr="00F165D8">
        <w:rPr>
          <w:rFonts w:hint="eastAsia"/>
        </w:rPr>
        <w:t>⊥</w:t>
      </w:r>
      <w:r w:rsidRPr="00F165D8">
        <w:rPr>
          <w:rFonts w:hint="eastAsia"/>
          <w:i/>
        </w:rPr>
        <w:t>AC</w:t>
      </w:r>
      <w:r w:rsidRPr="00F165D8">
        <w:rPr>
          <w:rFonts w:hint="eastAsia"/>
        </w:rPr>
        <w:t>交</w:t>
      </w:r>
      <w:r w:rsidRPr="00F165D8">
        <w:rPr>
          <w:rFonts w:hint="eastAsia"/>
          <w:i/>
        </w:rPr>
        <w:t>y</w:t>
      </w:r>
      <w:r w:rsidRPr="00F165D8">
        <w:rPr>
          <w:rFonts w:hint="eastAsia"/>
        </w:rPr>
        <w:t>正半轴于</w:t>
      </w:r>
      <w:r w:rsidRPr="00F165D8">
        <w:rPr>
          <w:rFonts w:hint="eastAsia"/>
          <w:i/>
        </w:rPr>
        <w:t>P</w:t>
      </w:r>
      <w:r w:rsidRPr="00F165D8">
        <w:rPr>
          <w:vertAlign w:val="subscript"/>
        </w:rPr>
        <w:t>2</w:t>
      </w:r>
      <w:r w:rsidRPr="00F165D8">
        <w:rPr>
          <w:rFonts w:hint="eastAsia"/>
        </w:rPr>
        <w:t>，由</w:t>
      </w:r>
      <w:proofErr w:type="spellStart"/>
      <w:r w:rsidRPr="00F165D8">
        <w:rPr>
          <w:rFonts w:hint="eastAsia"/>
          <w:iCs/>
        </w:rPr>
        <w:t>Rt</w:t>
      </w:r>
      <w:proofErr w:type="spellEnd"/>
      <w:r w:rsidRPr="00F165D8">
        <w:rPr>
          <w:rFonts w:hint="eastAsia"/>
        </w:rPr>
        <w:t>△</w:t>
      </w:r>
      <w:r w:rsidRPr="00F165D8">
        <w:rPr>
          <w:rFonts w:hint="eastAsia"/>
          <w:i/>
        </w:rPr>
        <w:t>CAP</w:t>
      </w:r>
      <w:r w:rsidRPr="00F165D8">
        <w:rPr>
          <w:vertAlign w:val="subscript"/>
        </w:rPr>
        <w:t>2</w:t>
      </w:r>
      <w:r w:rsidRPr="00F165D8">
        <w:rPr>
          <w:rFonts w:hint="eastAsia"/>
          <w:vertAlign w:val="subscript"/>
        </w:rPr>
        <w:t xml:space="preserve"> </w:t>
      </w:r>
      <w:r w:rsidRPr="00F165D8">
        <w:rPr>
          <w:rFonts w:hint="eastAsia"/>
        </w:rPr>
        <w:t>∽</w:t>
      </w:r>
      <w:proofErr w:type="spellStart"/>
      <w:r w:rsidRPr="00F165D8">
        <w:rPr>
          <w:rFonts w:hint="eastAsia"/>
          <w:iCs/>
        </w:rPr>
        <w:t>Rt</w:t>
      </w:r>
      <w:proofErr w:type="spellEnd"/>
      <w:r w:rsidRPr="00F165D8">
        <w:rPr>
          <w:rFonts w:hint="eastAsia"/>
        </w:rPr>
        <w:t>△</w:t>
      </w:r>
      <w:r w:rsidRPr="00F165D8">
        <w:rPr>
          <w:rFonts w:hint="eastAsia"/>
          <w:i/>
        </w:rPr>
        <w:t>BCE</w:t>
      </w:r>
      <w:r w:rsidRPr="00F165D8">
        <w:rPr>
          <w:rFonts w:hint="eastAsia"/>
        </w:rPr>
        <w:t>，得</w:t>
      </w:r>
      <w:r>
        <w:rPr>
          <w:noProof/>
          <w:position w:val="-24"/>
        </w:rPr>
        <w:drawing>
          <wp:inline distT="0" distB="0" distL="0" distR="0">
            <wp:extent cx="523875" cy="390525"/>
            <wp:effectExtent l="0" t="0" r="0" b="0"/>
            <wp:docPr id="9152" name="图片 91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52" descr="学科网(www.zxxk.com)--教育资源门户，提供试卷、教案、课件、论文、素材及各类教学资源下载，还有大量而丰富的教学相关资讯！"/>
                    <pic:cNvPicPr>
                      <a:picLocks noChangeAspect="1" noChangeArrowheads="1"/>
                    </pic:cNvPicPr>
                  </pic:nvPicPr>
                  <pic:blipFill>
                    <a:blip r:embed="rId242"/>
                    <a:srcRect/>
                    <a:stretch>
                      <a:fillRect/>
                    </a:stretch>
                  </pic:blipFill>
                  <pic:spPr bwMode="auto">
                    <a:xfrm>
                      <a:off x="0" y="0"/>
                      <a:ext cx="523875" cy="390525"/>
                    </a:xfrm>
                    <a:prstGeom prst="rect">
                      <a:avLst/>
                    </a:prstGeom>
                    <a:noFill/>
                    <a:ln w="9525">
                      <a:noFill/>
                      <a:miter lim="800000"/>
                      <a:headEnd/>
                      <a:tailEnd/>
                    </a:ln>
                  </pic:spPr>
                </pic:pic>
              </a:graphicData>
            </a:graphic>
          </wp:inline>
        </w:drawing>
      </w:r>
    </w:p>
    <w:p w:rsidR="00732CFD" w:rsidRPr="00F165D8" w:rsidRDefault="00732CFD" w:rsidP="00732CFD">
      <w:pPr>
        <w:adjustRightInd w:val="0"/>
        <w:spacing w:line="360" w:lineRule="auto"/>
        <w:ind w:firstLineChars="559" w:firstLine="1174"/>
        <w:textAlignment w:val="baseline"/>
        <w:rPr>
          <w:rFonts w:hint="eastAsia"/>
        </w:rPr>
      </w:pPr>
      <w:r w:rsidRPr="00F165D8">
        <w:rPr>
          <w:rFonts w:hint="eastAsia"/>
        </w:rPr>
        <w:t>过</w:t>
      </w:r>
      <w:r w:rsidRPr="00F165D8">
        <w:rPr>
          <w:rFonts w:hint="eastAsia"/>
          <w:i/>
        </w:rPr>
        <w:t>C</w:t>
      </w:r>
      <w:r w:rsidRPr="00F165D8">
        <w:rPr>
          <w:rFonts w:hint="eastAsia"/>
        </w:rPr>
        <w:t>作</w:t>
      </w:r>
      <w:r w:rsidRPr="00F165D8">
        <w:rPr>
          <w:rFonts w:hint="eastAsia"/>
          <w:i/>
        </w:rPr>
        <w:t>CP</w:t>
      </w:r>
      <w:r w:rsidRPr="00F165D8">
        <w:rPr>
          <w:vertAlign w:val="subscript"/>
        </w:rPr>
        <w:t>3</w:t>
      </w:r>
      <w:r w:rsidRPr="00F165D8">
        <w:rPr>
          <w:rFonts w:hint="eastAsia"/>
        </w:rPr>
        <w:t>⊥</w:t>
      </w:r>
      <w:r w:rsidRPr="00F165D8">
        <w:rPr>
          <w:rFonts w:hint="eastAsia"/>
          <w:i/>
        </w:rPr>
        <w:t>AC</w:t>
      </w:r>
      <w:r w:rsidRPr="00F165D8">
        <w:rPr>
          <w:rFonts w:hint="eastAsia"/>
        </w:rPr>
        <w:t>交</w:t>
      </w:r>
      <w:r w:rsidRPr="00F165D8">
        <w:rPr>
          <w:rFonts w:hint="eastAsia"/>
          <w:i/>
        </w:rPr>
        <w:t>x</w:t>
      </w:r>
      <w:r w:rsidRPr="00F165D8">
        <w:rPr>
          <w:rFonts w:hint="eastAsia"/>
        </w:rPr>
        <w:t>正半轴于</w:t>
      </w:r>
      <w:r w:rsidRPr="00F165D8">
        <w:rPr>
          <w:rFonts w:hint="eastAsia"/>
          <w:i/>
        </w:rPr>
        <w:t>P</w:t>
      </w:r>
      <w:r w:rsidRPr="00F165D8">
        <w:rPr>
          <w:vertAlign w:val="subscript"/>
        </w:rPr>
        <w:t>3</w:t>
      </w:r>
      <w:r w:rsidRPr="00F165D8">
        <w:rPr>
          <w:rFonts w:hint="eastAsia"/>
        </w:rPr>
        <w:t>，由</w:t>
      </w:r>
      <w:proofErr w:type="spellStart"/>
      <w:r w:rsidRPr="00F165D8">
        <w:rPr>
          <w:rFonts w:hint="eastAsia"/>
          <w:iCs/>
        </w:rPr>
        <w:t>Rt</w:t>
      </w:r>
      <w:proofErr w:type="spellEnd"/>
      <w:r w:rsidRPr="00F165D8">
        <w:rPr>
          <w:rFonts w:hint="eastAsia"/>
        </w:rPr>
        <w:t>△</w:t>
      </w:r>
      <w:r w:rsidRPr="00F165D8">
        <w:rPr>
          <w:rFonts w:hint="eastAsia"/>
          <w:i/>
        </w:rPr>
        <w:t>P</w:t>
      </w:r>
      <w:r w:rsidRPr="00F165D8">
        <w:rPr>
          <w:vertAlign w:val="subscript"/>
        </w:rPr>
        <w:t>3</w:t>
      </w:r>
      <w:r w:rsidRPr="00F165D8">
        <w:rPr>
          <w:rFonts w:hint="eastAsia"/>
          <w:i/>
        </w:rPr>
        <w:t>CA</w:t>
      </w:r>
      <w:r w:rsidRPr="00F165D8">
        <w:rPr>
          <w:rFonts w:hint="eastAsia"/>
        </w:rPr>
        <w:t>∽</w:t>
      </w:r>
      <w:proofErr w:type="spellStart"/>
      <w:r w:rsidRPr="00F165D8">
        <w:rPr>
          <w:rFonts w:hint="eastAsia"/>
          <w:iCs/>
        </w:rPr>
        <w:t>Rt</w:t>
      </w:r>
      <w:proofErr w:type="spellEnd"/>
      <w:r w:rsidRPr="00F165D8">
        <w:rPr>
          <w:rFonts w:hint="eastAsia"/>
        </w:rPr>
        <w:t>△</w:t>
      </w:r>
      <w:r w:rsidRPr="00F165D8">
        <w:rPr>
          <w:rFonts w:hint="eastAsia"/>
          <w:i/>
        </w:rPr>
        <w:t>BCE</w:t>
      </w:r>
      <w:r w:rsidRPr="00F165D8">
        <w:rPr>
          <w:rFonts w:hint="eastAsia"/>
        </w:rPr>
        <w:t>，得</w:t>
      </w:r>
      <w:r w:rsidRPr="00F165D8">
        <w:rPr>
          <w:rFonts w:hint="eastAsia"/>
          <w:i/>
        </w:rPr>
        <w:t>P</w:t>
      </w:r>
      <w:r w:rsidRPr="00F165D8">
        <w:rPr>
          <w:vertAlign w:val="subscript"/>
        </w:rPr>
        <w:t>3</w:t>
      </w:r>
      <w:r w:rsidRPr="00F165D8">
        <w:rPr>
          <w:rFonts w:hint="eastAsia"/>
        </w:rPr>
        <w:t>（</w:t>
      </w:r>
      <w:r w:rsidRPr="00F165D8">
        <w:rPr>
          <w:rFonts w:hint="eastAsia"/>
        </w:rPr>
        <w:t>9</w:t>
      </w:r>
      <w:r w:rsidRPr="00F165D8">
        <w:rPr>
          <w:rFonts w:hint="eastAsia"/>
        </w:rPr>
        <w:t>，</w:t>
      </w:r>
      <w:r w:rsidRPr="00F165D8">
        <w:rPr>
          <w:rFonts w:hint="eastAsia"/>
        </w:rPr>
        <w:t>0</w:t>
      </w:r>
      <w:r w:rsidRPr="00F165D8">
        <w:rPr>
          <w:rFonts w:hint="eastAsia"/>
        </w:rPr>
        <w:t>）</w:t>
      </w:r>
    </w:p>
    <w:p w:rsidR="00732CFD" w:rsidRDefault="00732CFD" w:rsidP="00732CFD">
      <w:pPr>
        <w:ind w:leftChars="600" w:left="1260" w:firstLine="420"/>
        <w:rPr>
          <w:rFonts w:ascii="宋体" w:hAnsi="宋体" w:hint="eastAsia"/>
          <w:sz w:val="24"/>
        </w:rPr>
      </w:pPr>
      <w:r w:rsidRPr="00F165D8">
        <w:rPr>
          <w:rFonts w:hint="eastAsia"/>
        </w:rPr>
        <w:t>故</w:t>
      </w:r>
      <w:proofErr w:type="gramStart"/>
      <w:r w:rsidRPr="00F165D8">
        <w:rPr>
          <w:rFonts w:hint="eastAsia"/>
        </w:rPr>
        <w:t>在坐</w:t>
      </w:r>
      <w:proofErr w:type="gramEnd"/>
      <w:r w:rsidRPr="00F165D8">
        <w:rPr>
          <w:rFonts w:hint="eastAsia"/>
        </w:rPr>
        <w:t>标轴上存在三个点</w:t>
      </w:r>
      <w:r w:rsidRPr="00F165D8">
        <w:rPr>
          <w:rFonts w:hint="eastAsia"/>
          <w:i/>
        </w:rPr>
        <w:t>P</w:t>
      </w:r>
      <w:r w:rsidRPr="00F165D8">
        <w:rPr>
          <w:iCs/>
          <w:vertAlign w:val="subscript"/>
        </w:rPr>
        <w:t>1</w:t>
      </w:r>
      <w:r w:rsidRPr="00F165D8">
        <w:rPr>
          <w:rFonts w:hint="eastAsia"/>
        </w:rPr>
        <w:t>（</w:t>
      </w:r>
      <w:r w:rsidRPr="00F165D8">
        <w:rPr>
          <w:rFonts w:hint="eastAsia"/>
        </w:rPr>
        <w:t>0</w:t>
      </w:r>
      <w:r w:rsidRPr="00F165D8">
        <w:rPr>
          <w:rFonts w:hint="eastAsia"/>
        </w:rPr>
        <w:t>，</w:t>
      </w:r>
      <w:r w:rsidRPr="00F165D8">
        <w:rPr>
          <w:rFonts w:hint="eastAsia"/>
        </w:rPr>
        <w:t>0</w:t>
      </w:r>
      <w:r w:rsidRPr="00F165D8">
        <w:rPr>
          <w:rFonts w:hint="eastAsia"/>
        </w:rPr>
        <w:t>），</w:t>
      </w:r>
      <w:r>
        <w:rPr>
          <w:noProof/>
          <w:position w:val="-24"/>
        </w:rPr>
        <w:drawing>
          <wp:inline distT="0" distB="0" distL="0" distR="0">
            <wp:extent cx="523875" cy="390525"/>
            <wp:effectExtent l="0" t="0" r="0" b="0"/>
            <wp:docPr id="9153" name="图片 91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53" descr="学科网(www.zxxk.com)--教育资源门户，提供试卷、教案、课件、论文、素材及各类教学资源下载，还有大量而丰富的教学相关资讯！"/>
                    <pic:cNvPicPr>
                      <a:picLocks noChangeAspect="1" noChangeArrowheads="1"/>
                    </pic:cNvPicPr>
                  </pic:nvPicPr>
                  <pic:blipFill>
                    <a:blip r:embed="rId242"/>
                    <a:srcRect/>
                    <a:stretch>
                      <a:fillRect/>
                    </a:stretch>
                  </pic:blipFill>
                  <pic:spPr bwMode="auto">
                    <a:xfrm>
                      <a:off x="0" y="0"/>
                      <a:ext cx="523875" cy="390525"/>
                    </a:xfrm>
                    <a:prstGeom prst="rect">
                      <a:avLst/>
                    </a:prstGeom>
                    <a:noFill/>
                    <a:ln w="9525">
                      <a:noFill/>
                      <a:miter lim="800000"/>
                      <a:headEnd/>
                      <a:tailEnd/>
                    </a:ln>
                  </pic:spPr>
                </pic:pic>
              </a:graphicData>
            </a:graphic>
          </wp:inline>
        </w:drawing>
      </w:r>
      <w:r w:rsidRPr="00F165D8">
        <w:rPr>
          <w:rFonts w:hint="eastAsia"/>
        </w:rPr>
        <w:t>，</w:t>
      </w:r>
      <w:r w:rsidRPr="00F165D8">
        <w:rPr>
          <w:rFonts w:hint="eastAsia"/>
          <w:i/>
        </w:rPr>
        <w:t>P</w:t>
      </w:r>
      <w:r w:rsidRPr="00F165D8">
        <w:rPr>
          <w:iCs/>
          <w:vertAlign w:val="subscript"/>
        </w:rPr>
        <w:t>3</w:t>
      </w:r>
      <w:r w:rsidRPr="00F165D8">
        <w:rPr>
          <w:rFonts w:hint="eastAsia"/>
        </w:rPr>
        <w:t>（</w:t>
      </w:r>
      <w:r w:rsidRPr="00F165D8">
        <w:rPr>
          <w:rFonts w:hint="eastAsia"/>
        </w:rPr>
        <w:t>9</w:t>
      </w:r>
      <w:r w:rsidRPr="00F165D8">
        <w:rPr>
          <w:rFonts w:hint="eastAsia"/>
        </w:rPr>
        <w:t>，</w:t>
      </w:r>
      <w:r w:rsidRPr="00F165D8">
        <w:rPr>
          <w:rFonts w:hint="eastAsia"/>
        </w:rPr>
        <w:t>0</w:t>
      </w:r>
      <w:r w:rsidRPr="00F165D8">
        <w:rPr>
          <w:rFonts w:hint="eastAsia"/>
        </w:rPr>
        <w:t>），使得以</w:t>
      </w:r>
      <w:r w:rsidRPr="00F165D8">
        <w:rPr>
          <w:rFonts w:hint="eastAsia"/>
          <w:i/>
        </w:rPr>
        <w:t>P</w:t>
      </w:r>
      <w:r w:rsidRPr="00F165D8">
        <w:rPr>
          <w:rFonts w:hint="eastAsia"/>
        </w:rPr>
        <w:t>、</w:t>
      </w:r>
      <w:r w:rsidRPr="00F165D8">
        <w:rPr>
          <w:rFonts w:hint="eastAsia"/>
          <w:i/>
        </w:rPr>
        <w:t>A</w:t>
      </w:r>
      <w:r w:rsidRPr="00F165D8">
        <w:rPr>
          <w:rFonts w:hint="eastAsia"/>
        </w:rPr>
        <w:t>、</w:t>
      </w:r>
      <w:r w:rsidRPr="00F165D8">
        <w:rPr>
          <w:rFonts w:hint="eastAsia"/>
          <w:i/>
        </w:rPr>
        <w:t>C</w:t>
      </w:r>
      <w:r w:rsidRPr="00F165D8">
        <w:rPr>
          <w:rFonts w:hint="eastAsia"/>
        </w:rPr>
        <w:t>为顶点的三角形与</w:t>
      </w:r>
      <w:r w:rsidRPr="00F165D8">
        <w:rPr>
          <w:rFonts w:hint="eastAsia"/>
          <w:i/>
        </w:rPr>
        <w:t>BCE</w:t>
      </w:r>
      <w:r w:rsidRPr="00F165D8">
        <w:rPr>
          <w:rFonts w:hint="eastAsia"/>
        </w:rPr>
        <w:t>相似</w:t>
      </w:r>
      <w:r w:rsidRPr="009D738E">
        <w:rPr>
          <w:color w:val="000000"/>
          <w:szCs w:val="18"/>
          <w:u w:color="000000"/>
        </w:rPr>
        <w:t>……</w:t>
      </w:r>
      <w:proofErr w:type="gramStart"/>
      <w:r w:rsidRPr="009D738E">
        <w:rPr>
          <w:color w:val="000000"/>
          <w:szCs w:val="18"/>
          <w:u w:color="000000"/>
        </w:rPr>
        <w:t>…………………</w:t>
      </w:r>
      <w:proofErr w:type="gramEnd"/>
      <w:r>
        <w:rPr>
          <w:rFonts w:hint="eastAsia"/>
          <w:color w:val="000000"/>
          <w:szCs w:val="18"/>
          <w:u w:color="000000"/>
        </w:rPr>
        <w:t>8</w:t>
      </w:r>
      <w:r w:rsidRPr="009D738E">
        <w:rPr>
          <w:rFonts w:hint="eastAsia"/>
          <w:color w:val="000000"/>
          <w:szCs w:val="18"/>
          <w:u w:color="000000"/>
        </w:rPr>
        <w:t>分</w:t>
      </w:r>
    </w:p>
    <w:p w:rsidR="00732CFD" w:rsidRPr="00CF7250" w:rsidRDefault="00732CFD" w:rsidP="00732CFD">
      <w:pPr>
        <w:adjustRightInd w:val="0"/>
        <w:spacing w:line="360" w:lineRule="auto"/>
        <w:ind w:leftChars="559" w:left="1174" w:firstLine="420"/>
        <w:textAlignment w:val="baseline"/>
        <w:rPr>
          <w:rFonts w:hint="eastAsia"/>
        </w:rPr>
      </w:pPr>
    </w:p>
    <w:p w:rsidR="00732CFD" w:rsidRPr="00F165D8" w:rsidRDefault="00732CFD" w:rsidP="00732CFD">
      <w:pPr>
        <w:adjustRightInd w:val="0"/>
        <w:spacing w:line="360" w:lineRule="auto"/>
        <w:ind w:firstLine="420"/>
        <w:textAlignment w:val="baseline"/>
        <w:rPr>
          <w:rFonts w:hint="eastAsia"/>
        </w:rPr>
      </w:pPr>
    </w:p>
    <w:p w:rsidR="00732CFD" w:rsidRPr="00987AC9" w:rsidRDefault="00732CFD" w:rsidP="00732CFD">
      <w:pPr>
        <w:adjustRightInd w:val="0"/>
        <w:spacing w:line="360" w:lineRule="auto"/>
        <w:ind w:firstLine="420"/>
        <w:textAlignment w:val="baseline"/>
        <w:rPr>
          <w:rFonts w:hint="eastAsia"/>
        </w:rPr>
      </w:pPr>
    </w:p>
    <w:p w:rsidR="00732CFD" w:rsidRPr="00F165D8" w:rsidRDefault="00732CFD" w:rsidP="00732CFD">
      <w:pPr>
        <w:adjustRightInd w:val="0"/>
        <w:spacing w:line="312" w:lineRule="atLeast"/>
        <w:ind w:firstLine="420"/>
        <w:textAlignment w:val="baseline"/>
        <w:rPr>
          <w:rFonts w:hint="eastAsia"/>
        </w:rPr>
      </w:pPr>
    </w:p>
    <w:p w:rsidR="00732CFD" w:rsidRPr="00F165D8" w:rsidRDefault="00732CFD" w:rsidP="00732CFD">
      <w:pPr>
        <w:adjustRightInd w:val="0"/>
        <w:spacing w:line="312" w:lineRule="atLeast"/>
        <w:ind w:firstLine="420"/>
        <w:textAlignment w:val="baseline"/>
        <w:rPr>
          <w:rFonts w:hint="eastAsia"/>
        </w:rPr>
      </w:pPr>
    </w:p>
    <w:p w:rsidR="00732CFD" w:rsidRPr="00F165D8" w:rsidRDefault="00732CFD" w:rsidP="00732CFD">
      <w:pPr>
        <w:adjustRightInd w:val="0"/>
        <w:spacing w:line="312" w:lineRule="atLeast"/>
        <w:ind w:firstLine="420"/>
        <w:textAlignment w:val="baseline"/>
        <w:rPr>
          <w:rFonts w:hint="eastAsia"/>
        </w:rPr>
      </w:pPr>
    </w:p>
    <w:p w:rsidR="00732CFD" w:rsidRPr="00F165D8" w:rsidRDefault="00732CFD" w:rsidP="00732CFD">
      <w:pPr>
        <w:adjustRightInd w:val="0"/>
        <w:spacing w:line="312" w:lineRule="atLeast"/>
        <w:ind w:firstLine="420"/>
        <w:textAlignment w:val="baseline"/>
        <w:rPr>
          <w:rFonts w:hint="eastAsia"/>
        </w:rPr>
      </w:pPr>
    </w:p>
    <w:p w:rsidR="00732CFD" w:rsidRPr="00F165D8" w:rsidRDefault="00732CFD" w:rsidP="00732CFD">
      <w:pPr>
        <w:adjustRightInd w:val="0"/>
        <w:spacing w:line="312" w:lineRule="atLeast"/>
        <w:ind w:firstLine="420"/>
        <w:textAlignment w:val="baseline"/>
        <w:rPr>
          <w:rFonts w:hint="eastAsia"/>
        </w:rPr>
      </w:pPr>
    </w:p>
    <w:p w:rsidR="00732CFD" w:rsidRPr="00F165D8" w:rsidRDefault="00732CFD" w:rsidP="00732CFD">
      <w:pPr>
        <w:adjustRightInd w:val="0"/>
        <w:spacing w:line="312" w:lineRule="atLeast"/>
        <w:ind w:firstLine="420"/>
        <w:textAlignment w:val="baseline"/>
        <w:rPr>
          <w:rFonts w:hint="eastAsia"/>
        </w:rPr>
      </w:pPr>
    </w:p>
    <w:p w:rsidR="00732CFD" w:rsidRPr="00B85D14" w:rsidRDefault="00732CFD" w:rsidP="00732CFD">
      <w:pPr>
        <w:ind w:left="420" w:firstLine="480"/>
        <w:rPr>
          <w:rFonts w:ascii="宋体" w:hAnsi="宋体"/>
          <w:sz w:val="24"/>
        </w:rPr>
      </w:pPr>
    </w:p>
    <w:p w:rsidR="00732CFD" w:rsidRPr="002702E9" w:rsidRDefault="00732CFD" w:rsidP="00732CFD">
      <w:pPr>
        <w:ind w:leftChars="100" w:left="210" w:firstLine="420"/>
        <w:rPr>
          <w:rFonts w:hint="eastAsia"/>
        </w:rPr>
      </w:pPr>
    </w:p>
    <w:p w:rsidR="00E93CE0" w:rsidRPr="00732CFD" w:rsidRDefault="00E93CE0" w:rsidP="00732CFD">
      <w:pPr>
        <w:ind w:firstLine="420"/>
      </w:pPr>
    </w:p>
    <w:sectPr w:rsidR="00E93CE0" w:rsidRPr="00732CFD" w:rsidSect="00E9688B">
      <w:headerReference w:type="even" r:id="rId243"/>
      <w:headerReference w:type="default" r:id="rId244"/>
      <w:footerReference w:type="even" r:id="rId245"/>
      <w:footerReference w:type="default" r:id="rId246"/>
      <w:headerReference w:type="first" r:id="rId247"/>
      <w:footerReference w:type="first" r:id="rId248"/>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楷体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33404"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33404"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33404"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33404"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933404"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933404"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690A6B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4A6057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5266A7C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6040FE7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44C9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BDB2FEF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74C246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4FCEDE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2A81004"/>
    <w:lvl w:ilvl="0">
      <w:start w:val="1"/>
      <w:numFmt w:val="decimal"/>
      <w:lvlText w:val="%1."/>
      <w:lvlJc w:val="left"/>
      <w:pPr>
        <w:tabs>
          <w:tab w:val="num" w:pos="360"/>
        </w:tabs>
        <w:ind w:left="360" w:hangingChars="200" w:hanging="360"/>
      </w:pPr>
    </w:lvl>
  </w:abstractNum>
  <w:abstractNum w:abstractNumId="9">
    <w:nsid w:val="FFFFFF89"/>
    <w:multiLevelType w:val="singleLevel"/>
    <w:tmpl w:val="17F0C1C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3"/>
    <w:multiLevelType w:val="singleLevel"/>
    <w:tmpl w:val="00000003"/>
    <w:lvl w:ilvl="0">
      <w:start w:val="1"/>
      <w:numFmt w:val="decimal"/>
      <w:suff w:val="nothing"/>
      <w:lvlText w:val="（%1）"/>
      <w:lvlJc w:val="left"/>
    </w:lvl>
  </w:abstractNum>
  <w:abstractNum w:abstractNumId="11">
    <w:nsid w:val="00000009"/>
    <w:multiLevelType w:val="singleLevel"/>
    <w:tmpl w:val="00000009"/>
    <w:lvl w:ilvl="0">
      <w:start w:val="7"/>
      <w:numFmt w:val="decimal"/>
      <w:suff w:val="nothing"/>
      <w:lvlText w:val="%1．"/>
      <w:lvlJc w:val="left"/>
    </w:lvl>
  </w:abstractNum>
  <w:abstractNum w:abstractNumId="12">
    <w:nsid w:val="0000000D"/>
    <w:multiLevelType w:val="multilevel"/>
    <w:tmpl w:val="0000000D"/>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3A21992"/>
    <w:multiLevelType w:val="hybridMultilevel"/>
    <w:tmpl w:val="30BE50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5A965BB"/>
    <w:multiLevelType w:val="hybridMultilevel"/>
    <w:tmpl w:val="86B2DAB8"/>
    <w:lvl w:ilvl="0" w:tplc="CE5638E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5">
    <w:nsid w:val="0AF87655"/>
    <w:multiLevelType w:val="hybridMultilevel"/>
    <w:tmpl w:val="A9CEAF76"/>
    <w:lvl w:ilvl="0" w:tplc="549C79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1ABF417F"/>
    <w:multiLevelType w:val="hybridMultilevel"/>
    <w:tmpl w:val="228A71FE"/>
    <w:lvl w:ilvl="0" w:tplc="E3329BA2">
      <w:start w:val="1"/>
      <w:numFmt w:val="decimal"/>
      <w:lvlText w:val="（%1）"/>
      <w:lvlJc w:val="left"/>
      <w:pPr>
        <w:tabs>
          <w:tab w:val="num" w:pos="720"/>
        </w:tabs>
        <w:ind w:left="720" w:hanging="72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27B73F4"/>
    <w:multiLevelType w:val="hybridMultilevel"/>
    <w:tmpl w:val="FB6261D0"/>
    <w:lvl w:ilvl="0" w:tplc="0DC6B2E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22AB43D5"/>
    <w:multiLevelType w:val="hybridMultilevel"/>
    <w:tmpl w:val="9C7810A4"/>
    <w:lvl w:ilvl="0" w:tplc="D28016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73567A1"/>
    <w:multiLevelType w:val="hybridMultilevel"/>
    <w:tmpl w:val="7DD286C2"/>
    <w:lvl w:ilvl="0" w:tplc="B7F82A7E">
      <w:start w:val="1"/>
      <w:numFmt w:val="decimal"/>
      <w:lvlText w:val="（%1）"/>
      <w:lvlJc w:val="left"/>
      <w:pPr>
        <w:tabs>
          <w:tab w:val="num" w:pos="1056"/>
        </w:tabs>
        <w:ind w:left="1056" w:hanging="720"/>
      </w:pPr>
      <w:rPr>
        <w:rFonts w:ascii="宋体" w:hAnsi="宋体" w:hint="default"/>
      </w:rPr>
    </w:lvl>
    <w:lvl w:ilvl="1" w:tplc="04090019" w:tentative="1">
      <w:start w:val="1"/>
      <w:numFmt w:val="lowerLetter"/>
      <w:lvlText w:val="%2)"/>
      <w:lvlJc w:val="left"/>
      <w:pPr>
        <w:tabs>
          <w:tab w:val="num" w:pos="1176"/>
        </w:tabs>
        <w:ind w:left="1176" w:hanging="420"/>
      </w:pPr>
    </w:lvl>
    <w:lvl w:ilvl="2" w:tplc="0409001B" w:tentative="1">
      <w:start w:val="1"/>
      <w:numFmt w:val="lowerRoman"/>
      <w:lvlText w:val="%3."/>
      <w:lvlJc w:val="right"/>
      <w:pPr>
        <w:tabs>
          <w:tab w:val="num" w:pos="1596"/>
        </w:tabs>
        <w:ind w:left="1596" w:hanging="420"/>
      </w:pPr>
    </w:lvl>
    <w:lvl w:ilvl="3" w:tplc="0409000F" w:tentative="1">
      <w:start w:val="1"/>
      <w:numFmt w:val="decimal"/>
      <w:lvlText w:val="%4."/>
      <w:lvlJc w:val="left"/>
      <w:pPr>
        <w:tabs>
          <w:tab w:val="num" w:pos="2016"/>
        </w:tabs>
        <w:ind w:left="2016" w:hanging="420"/>
      </w:pPr>
    </w:lvl>
    <w:lvl w:ilvl="4" w:tplc="04090019" w:tentative="1">
      <w:start w:val="1"/>
      <w:numFmt w:val="lowerLetter"/>
      <w:lvlText w:val="%5)"/>
      <w:lvlJc w:val="left"/>
      <w:pPr>
        <w:tabs>
          <w:tab w:val="num" w:pos="2436"/>
        </w:tabs>
        <w:ind w:left="2436" w:hanging="420"/>
      </w:pPr>
    </w:lvl>
    <w:lvl w:ilvl="5" w:tplc="0409001B" w:tentative="1">
      <w:start w:val="1"/>
      <w:numFmt w:val="lowerRoman"/>
      <w:lvlText w:val="%6."/>
      <w:lvlJc w:val="right"/>
      <w:pPr>
        <w:tabs>
          <w:tab w:val="num" w:pos="2856"/>
        </w:tabs>
        <w:ind w:left="2856" w:hanging="420"/>
      </w:pPr>
    </w:lvl>
    <w:lvl w:ilvl="6" w:tplc="0409000F" w:tentative="1">
      <w:start w:val="1"/>
      <w:numFmt w:val="decimal"/>
      <w:lvlText w:val="%7."/>
      <w:lvlJc w:val="left"/>
      <w:pPr>
        <w:tabs>
          <w:tab w:val="num" w:pos="3276"/>
        </w:tabs>
        <w:ind w:left="3276" w:hanging="420"/>
      </w:pPr>
    </w:lvl>
    <w:lvl w:ilvl="7" w:tplc="04090019" w:tentative="1">
      <w:start w:val="1"/>
      <w:numFmt w:val="lowerLetter"/>
      <w:lvlText w:val="%8)"/>
      <w:lvlJc w:val="left"/>
      <w:pPr>
        <w:tabs>
          <w:tab w:val="num" w:pos="3696"/>
        </w:tabs>
        <w:ind w:left="3696" w:hanging="420"/>
      </w:pPr>
    </w:lvl>
    <w:lvl w:ilvl="8" w:tplc="0409001B" w:tentative="1">
      <w:start w:val="1"/>
      <w:numFmt w:val="lowerRoman"/>
      <w:lvlText w:val="%9."/>
      <w:lvlJc w:val="right"/>
      <w:pPr>
        <w:tabs>
          <w:tab w:val="num" w:pos="4116"/>
        </w:tabs>
        <w:ind w:left="4116" w:hanging="420"/>
      </w:pPr>
    </w:lvl>
  </w:abstractNum>
  <w:abstractNum w:abstractNumId="20">
    <w:nsid w:val="27ED69E4"/>
    <w:multiLevelType w:val="hybridMultilevel"/>
    <w:tmpl w:val="F5101118"/>
    <w:lvl w:ilvl="0" w:tplc="CE3C900E">
      <w:start w:val="1"/>
      <w:numFmt w:val="decimalEnclosedCircle"/>
      <w:lvlText w:val="%1"/>
      <w:lvlJc w:val="left"/>
      <w:pPr>
        <w:tabs>
          <w:tab w:val="num" w:pos="780"/>
        </w:tabs>
        <w:ind w:left="780" w:hanging="360"/>
      </w:pPr>
      <w:rPr>
        <w:rFonts w:ascii="宋体" w:hAnsi="宋体"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2AB47DBA"/>
    <w:multiLevelType w:val="hybridMultilevel"/>
    <w:tmpl w:val="23E6B9FE"/>
    <w:lvl w:ilvl="0" w:tplc="C4546DEC">
      <w:start w:val="1"/>
      <w:numFmt w:val="decimal"/>
      <w:lvlText w:val="（%1）"/>
      <w:lvlJc w:val="left"/>
      <w:pPr>
        <w:tabs>
          <w:tab w:val="num" w:pos="964"/>
        </w:tabs>
        <w:ind w:left="964" w:hanging="720"/>
      </w:pPr>
      <w:rPr>
        <w:rFonts w:ascii="Times New Roman" w:eastAsia="Times New Roman" w:hAnsi="Times New Roman" w:cs="Times New Roman"/>
        <w:color w:val="auto"/>
      </w:rPr>
    </w:lvl>
    <w:lvl w:ilvl="1" w:tplc="04090019" w:tentative="1">
      <w:start w:val="1"/>
      <w:numFmt w:val="lowerLetter"/>
      <w:lvlText w:val="%2)"/>
      <w:lvlJc w:val="left"/>
      <w:pPr>
        <w:tabs>
          <w:tab w:val="num" w:pos="1084"/>
        </w:tabs>
        <w:ind w:left="1084" w:hanging="420"/>
      </w:pPr>
    </w:lvl>
    <w:lvl w:ilvl="2" w:tplc="0409001B" w:tentative="1">
      <w:start w:val="1"/>
      <w:numFmt w:val="lowerRoman"/>
      <w:lvlText w:val="%3."/>
      <w:lvlJc w:val="right"/>
      <w:pPr>
        <w:tabs>
          <w:tab w:val="num" w:pos="1504"/>
        </w:tabs>
        <w:ind w:left="1504" w:hanging="420"/>
      </w:pPr>
    </w:lvl>
    <w:lvl w:ilvl="3" w:tplc="0409000F" w:tentative="1">
      <w:start w:val="1"/>
      <w:numFmt w:val="decimal"/>
      <w:lvlText w:val="%4."/>
      <w:lvlJc w:val="left"/>
      <w:pPr>
        <w:tabs>
          <w:tab w:val="num" w:pos="1924"/>
        </w:tabs>
        <w:ind w:left="1924" w:hanging="420"/>
      </w:pPr>
    </w:lvl>
    <w:lvl w:ilvl="4" w:tplc="04090019" w:tentative="1">
      <w:start w:val="1"/>
      <w:numFmt w:val="lowerLetter"/>
      <w:lvlText w:val="%5)"/>
      <w:lvlJc w:val="left"/>
      <w:pPr>
        <w:tabs>
          <w:tab w:val="num" w:pos="2344"/>
        </w:tabs>
        <w:ind w:left="2344" w:hanging="420"/>
      </w:pPr>
    </w:lvl>
    <w:lvl w:ilvl="5" w:tplc="0409001B" w:tentative="1">
      <w:start w:val="1"/>
      <w:numFmt w:val="lowerRoman"/>
      <w:lvlText w:val="%6."/>
      <w:lvlJc w:val="right"/>
      <w:pPr>
        <w:tabs>
          <w:tab w:val="num" w:pos="2764"/>
        </w:tabs>
        <w:ind w:left="2764" w:hanging="420"/>
      </w:pPr>
    </w:lvl>
    <w:lvl w:ilvl="6" w:tplc="0409000F" w:tentative="1">
      <w:start w:val="1"/>
      <w:numFmt w:val="decimal"/>
      <w:lvlText w:val="%7."/>
      <w:lvlJc w:val="left"/>
      <w:pPr>
        <w:tabs>
          <w:tab w:val="num" w:pos="3184"/>
        </w:tabs>
        <w:ind w:left="3184" w:hanging="420"/>
      </w:pPr>
    </w:lvl>
    <w:lvl w:ilvl="7" w:tplc="04090019" w:tentative="1">
      <w:start w:val="1"/>
      <w:numFmt w:val="lowerLetter"/>
      <w:lvlText w:val="%8)"/>
      <w:lvlJc w:val="left"/>
      <w:pPr>
        <w:tabs>
          <w:tab w:val="num" w:pos="3604"/>
        </w:tabs>
        <w:ind w:left="3604" w:hanging="420"/>
      </w:pPr>
    </w:lvl>
    <w:lvl w:ilvl="8" w:tplc="0409001B" w:tentative="1">
      <w:start w:val="1"/>
      <w:numFmt w:val="lowerRoman"/>
      <w:lvlText w:val="%9."/>
      <w:lvlJc w:val="right"/>
      <w:pPr>
        <w:tabs>
          <w:tab w:val="num" w:pos="4024"/>
        </w:tabs>
        <w:ind w:left="4024" w:hanging="420"/>
      </w:pPr>
    </w:lvl>
  </w:abstractNum>
  <w:abstractNum w:abstractNumId="22">
    <w:nsid w:val="2EEA0F6A"/>
    <w:multiLevelType w:val="hybridMultilevel"/>
    <w:tmpl w:val="E5BE2618"/>
    <w:lvl w:ilvl="0" w:tplc="963AC5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36452693"/>
    <w:multiLevelType w:val="hybridMultilevel"/>
    <w:tmpl w:val="842E5B96"/>
    <w:lvl w:ilvl="0" w:tplc="02BC5F40">
      <w:start w:val="1"/>
      <w:numFmt w:val="decimal"/>
      <w:lvlText w:val="%1."/>
      <w:lvlJc w:val="left"/>
      <w:pPr>
        <w:ind w:left="420" w:hanging="420"/>
      </w:pPr>
      <w:rPr>
        <w:rFonts w:ascii="Times New Roman" w:hAnsi="Times New Roman" w:cs="Times New Roman"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3C484720"/>
    <w:multiLevelType w:val="hybridMultilevel"/>
    <w:tmpl w:val="5E124FC6"/>
    <w:lvl w:ilvl="0" w:tplc="BEEC09AC">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5">
    <w:nsid w:val="3ED82B8F"/>
    <w:multiLevelType w:val="hybridMultilevel"/>
    <w:tmpl w:val="A3AEB20C"/>
    <w:lvl w:ilvl="0" w:tplc="9DAEC56E">
      <w:start w:val="1"/>
      <w:numFmt w:val="decimal"/>
      <w:lvlText w:val="%1．"/>
      <w:lvlJc w:val="left"/>
      <w:pPr>
        <w:tabs>
          <w:tab w:val="num" w:pos="1070"/>
        </w:tabs>
        <w:ind w:left="1070" w:hanging="360"/>
      </w:pPr>
    </w:lvl>
    <w:lvl w:ilvl="1" w:tplc="04090019">
      <w:start w:val="1"/>
      <w:numFmt w:val="decimal"/>
      <w:lvlText w:val="%2."/>
      <w:lvlJc w:val="left"/>
      <w:pPr>
        <w:tabs>
          <w:tab w:val="num" w:pos="2150"/>
        </w:tabs>
        <w:ind w:left="2150" w:hanging="360"/>
      </w:pPr>
    </w:lvl>
    <w:lvl w:ilvl="2" w:tplc="0409001B">
      <w:start w:val="1"/>
      <w:numFmt w:val="decimal"/>
      <w:lvlText w:val="%3."/>
      <w:lvlJc w:val="left"/>
      <w:pPr>
        <w:tabs>
          <w:tab w:val="num" w:pos="2870"/>
        </w:tabs>
        <w:ind w:left="2870" w:hanging="360"/>
      </w:pPr>
    </w:lvl>
    <w:lvl w:ilvl="3" w:tplc="0409000F">
      <w:start w:val="1"/>
      <w:numFmt w:val="decimal"/>
      <w:lvlText w:val="%4."/>
      <w:lvlJc w:val="left"/>
      <w:pPr>
        <w:tabs>
          <w:tab w:val="num" w:pos="3590"/>
        </w:tabs>
        <w:ind w:left="3590" w:hanging="360"/>
      </w:pPr>
    </w:lvl>
    <w:lvl w:ilvl="4" w:tplc="04090019">
      <w:start w:val="1"/>
      <w:numFmt w:val="decimal"/>
      <w:lvlText w:val="%5."/>
      <w:lvlJc w:val="left"/>
      <w:pPr>
        <w:tabs>
          <w:tab w:val="num" w:pos="4310"/>
        </w:tabs>
        <w:ind w:left="4310" w:hanging="360"/>
      </w:pPr>
    </w:lvl>
    <w:lvl w:ilvl="5" w:tplc="0409001B">
      <w:start w:val="1"/>
      <w:numFmt w:val="decimal"/>
      <w:lvlText w:val="%6."/>
      <w:lvlJc w:val="left"/>
      <w:pPr>
        <w:tabs>
          <w:tab w:val="num" w:pos="5030"/>
        </w:tabs>
        <w:ind w:left="5030" w:hanging="360"/>
      </w:pPr>
    </w:lvl>
    <w:lvl w:ilvl="6" w:tplc="0409000F">
      <w:start w:val="1"/>
      <w:numFmt w:val="decimal"/>
      <w:lvlText w:val="%7."/>
      <w:lvlJc w:val="left"/>
      <w:pPr>
        <w:tabs>
          <w:tab w:val="num" w:pos="5750"/>
        </w:tabs>
        <w:ind w:left="5750" w:hanging="360"/>
      </w:pPr>
    </w:lvl>
    <w:lvl w:ilvl="7" w:tplc="04090019">
      <w:start w:val="1"/>
      <w:numFmt w:val="decimal"/>
      <w:lvlText w:val="%8."/>
      <w:lvlJc w:val="left"/>
      <w:pPr>
        <w:tabs>
          <w:tab w:val="num" w:pos="6470"/>
        </w:tabs>
        <w:ind w:left="6470" w:hanging="360"/>
      </w:pPr>
    </w:lvl>
    <w:lvl w:ilvl="8" w:tplc="0409001B">
      <w:start w:val="1"/>
      <w:numFmt w:val="decimal"/>
      <w:lvlText w:val="%9."/>
      <w:lvlJc w:val="left"/>
      <w:pPr>
        <w:tabs>
          <w:tab w:val="num" w:pos="7190"/>
        </w:tabs>
        <w:ind w:left="7190" w:hanging="360"/>
      </w:pPr>
    </w:lvl>
  </w:abstractNum>
  <w:abstractNum w:abstractNumId="26">
    <w:nsid w:val="3F2D72EB"/>
    <w:multiLevelType w:val="hybridMultilevel"/>
    <w:tmpl w:val="B38A2B1A"/>
    <w:lvl w:ilvl="0" w:tplc="BF5A5D02">
      <w:start w:val="1"/>
      <w:numFmt w:val="decimal"/>
      <w:lvlText w:val="（%1）"/>
      <w:lvlJc w:val="left"/>
      <w:pPr>
        <w:ind w:left="1022" w:hanging="720"/>
      </w:pPr>
      <w:rPr>
        <w:rFonts w:hAnsi="Times New Roman" w:hint="default"/>
      </w:rPr>
    </w:lvl>
    <w:lvl w:ilvl="1" w:tplc="04090019" w:tentative="1">
      <w:start w:val="1"/>
      <w:numFmt w:val="lowerLetter"/>
      <w:lvlText w:val="%2)"/>
      <w:lvlJc w:val="left"/>
      <w:pPr>
        <w:ind w:left="1142" w:hanging="420"/>
      </w:pPr>
    </w:lvl>
    <w:lvl w:ilvl="2" w:tplc="0409001B" w:tentative="1">
      <w:start w:val="1"/>
      <w:numFmt w:val="lowerRoman"/>
      <w:lvlText w:val="%3."/>
      <w:lvlJc w:val="right"/>
      <w:pPr>
        <w:ind w:left="1562" w:hanging="420"/>
      </w:pPr>
    </w:lvl>
    <w:lvl w:ilvl="3" w:tplc="0409000F" w:tentative="1">
      <w:start w:val="1"/>
      <w:numFmt w:val="decimal"/>
      <w:lvlText w:val="%4."/>
      <w:lvlJc w:val="left"/>
      <w:pPr>
        <w:ind w:left="1982" w:hanging="420"/>
      </w:pPr>
    </w:lvl>
    <w:lvl w:ilvl="4" w:tplc="04090019" w:tentative="1">
      <w:start w:val="1"/>
      <w:numFmt w:val="lowerLetter"/>
      <w:lvlText w:val="%5)"/>
      <w:lvlJc w:val="left"/>
      <w:pPr>
        <w:ind w:left="2402" w:hanging="420"/>
      </w:pPr>
    </w:lvl>
    <w:lvl w:ilvl="5" w:tplc="0409001B" w:tentative="1">
      <w:start w:val="1"/>
      <w:numFmt w:val="lowerRoman"/>
      <w:lvlText w:val="%6."/>
      <w:lvlJc w:val="right"/>
      <w:pPr>
        <w:ind w:left="2822" w:hanging="420"/>
      </w:pPr>
    </w:lvl>
    <w:lvl w:ilvl="6" w:tplc="0409000F" w:tentative="1">
      <w:start w:val="1"/>
      <w:numFmt w:val="decimal"/>
      <w:lvlText w:val="%7."/>
      <w:lvlJc w:val="left"/>
      <w:pPr>
        <w:ind w:left="3242" w:hanging="420"/>
      </w:pPr>
    </w:lvl>
    <w:lvl w:ilvl="7" w:tplc="04090019" w:tentative="1">
      <w:start w:val="1"/>
      <w:numFmt w:val="lowerLetter"/>
      <w:lvlText w:val="%8)"/>
      <w:lvlJc w:val="left"/>
      <w:pPr>
        <w:ind w:left="3662" w:hanging="420"/>
      </w:pPr>
    </w:lvl>
    <w:lvl w:ilvl="8" w:tplc="0409001B" w:tentative="1">
      <w:start w:val="1"/>
      <w:numFmt w:val="lowerRoman"/>
      <w:lvlText w:val="%9."/>
      <w:lvlJc w:val="right"/>
      <w:pPr>
        <w:ind w:left="4082" w:hanging="420"/>
      </w:pPr>
    </w:lvl>
  </w:abstractNum>
  <w:abstractNum w:abstractNumId="27">
    <w:nsid w:val="3F642362"/>
    <w:multiLevelType w:val="hybridMultilevel"/>
    <w:tmpl w:val="0220BD98"/>
    <w:lvl w:ilvl="0" w:tplc="E1B0DE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5B154B8"/>
    <w:multiLevelType w:val="hybridMultilevel"/>
    <w:tmpl w:val="F31406E4"/>
    <w:lvl w:ilvl="0" w:tplc="CDA82558">
      <w:start w:val="1"/>
      <w:numFmt w:val="decimal"/>
      <w:lvlText w:val="（%1）"/>
      <w:lvlJc w:val="left"/>
      <w:pPr>
        <w:tabs>
          <w:tab w:val="num" w:pos="1245"/>
        </w:tabs>
        <w:ind w:left="1245" w:hanging="7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9">
    <w:nsid w:val="472945A9"/>
    <w:multiLevelType w:val="hybridMultilevel"/>
    <w:tmpl w:val="E474C44E"/>
    <w:lvl w:ilvl="0" w:tplc="3D425FD4">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0">
    <w:nsid w:val="48372B19"/>
    <w:multiLevelType w:val="hybridMultilevel"/>
    <w:tmpl w:val="64D0FC04"/>
    <w:lvl w:ilvl="0" w:tplc="E95AE25E">
      <w:start w:val="1"/>
      <w:numFmt w:val="decimal"/>
      <w:lvlText w:val="（%1）"/>
      <w:lvlJc w:val="left"/>
      <w:pPr>
        <w:tabs>
          <w:tab w:val="num" w:pos="720"/>
        </w:tabs>
        <w:ind w:left="720" w:hanging="720"/>
      </w:pPr>
      <w:rPr>
        <w:rFonts w:ascii="Times New Roman" w:hAnsi="Times New Roman" w:hint="default"/>
      </w:rPr>
    </w:lvl>
    <w:lvl w:ilvl="1" w:tplc="E69C8FEE">
      <w:start w:val="1"/>
      <w:numFmt w:val="decimalEnclosedCircle"/>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4AA84995"/>
    <w:multiLevelType w:val="hybridMultilevel"/>
    <w:tmpl w:val="9656FEBC"/>
    <w:lvl w:ilvl="0" w:tplc="0222115E">
      <w:start w:val="1"/>
      <w:numFmt w:val="decimalEnclosedCircle"/>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560"/>
        </w:tabs>
        <w:ind w:left="1560" w:hanging="420"/>
      </w:pPr>
      <w:rPr>
        <w:rFonts w:cs="Times New Roman"/>
      </w:rPr>
    </w:lvl>
    <w:lvl w:ilvl="2" w:tplc="0409001B">
      <w:start w:val="1"/>
      <w:numFmt w:val="lowerRoman"/>
      <w:lvlText w:val="%3."/>
      <w:lvlJc w:val="right"/>
      <w:pPr>
        <w:tabs>
          <w:tab w:val="num" w:pos="1980"/>
        </w:tabs>
        <w:ind w:left="1980" w:hanging="420"/>
      </w:pPr>
      <w:rPr>
        <w:rFonts w:cs="Times New Roman"/>
      </w:rPr>
    </w:lvl>
    <w:lvl w:ilvl="3" w:tplc="0409000F">
      <w:start w:val="1"/>
      <w:numFmt w:val="decimal"/>
      <w:lvlText w:val="%4."/>
      <w:lvlJc w:val="left"/>
      <w:pPr>
        <w:tabs>
          <w:tab w:val="num" w:pos="2400"/>
        </w:tabs>
        <w:ind w:left="2400" w:hanging="420"/>
      </w:pPr>
      <w:rPr>
        <w:rFonts w:cs="Times New Roman"/>
      </w:rPr>
    </w:lvl>
    <w:lvl w:ilvl="4" w:tplc="04090019">
      <w:start w:val="1"/>
      <w:numFmt w:val="lowerLetter"/>
      <w:lvlText w:val="%5)"/>
      <w:lvlJc w:val="left"/>
      <w:pPr>
        <w:tabs>
          <w:tab w:val="num" w:pos="2820"/>
        </w:tabs>
        <w:ind w:left="2820" w:hanging="420"/>
      </w:pPr>
      <w:rPr>
        <w:rFonts w:cs="Times New Roman"/>
      </w:rPr>
    </w:lvl>
    <w:lvl w:ilvl="5" w:tplc="0409001B">
      <w:start w:val="1"/>
      <w:numFmt w:val="lowerRoman"/>
      <w:lvlText w:val="%6."/>
      <w:lvlJc w:val="right"/>
      <w:pPr>
        <w:tabs>
          <w:tab w:val="num" w:pos="3240"/>
        </w:tabs>
        <w:ind w:left="3240" w:hanging="420"/>
      </w:pPr>
      <w:rPr>
        <w:rFonts w:cs="Times New Roman"/>
      </w:rPr>
    </w:lvl>
    <w:lvl w:ilvl="6" w:tplc="0409000F">
      <w:start w:val="1"/>
      <w:numFmt w:val="decimal"/>
      <w:lvlText w:val="%7."/>
      <w:lvlJc w:val="left"/>
      <w:pPr>
        <w:tabs>
          <w:tab w:val="num" w:pos="3660"/>
        </w:tabs>
        <w:ind w:left="3660" w:hanging="420"/>
      </w:pPr>
      <w:rPr>
        <w:rFonts w:cs="Times New Roman"/>
      </w:rPr>
    </w:lvl>
    <w:lvl w:ilvl="7" w:tplc="04090019">
      <w:start w:val="1"/>
      <w:numFmt w:val="lowerLetter"/>
      <w:lvlText w:val="%8)"/>
      <w:lvlJc w:val="left"/>
      <w:pPr>
        <w:tabs>
          <w:tab w:val="num" w:pos="4080"/>
        </w:tabs>
        <w:ind w:left="4080" w:hanging="420"/>
      </w:pPr>
      <w:rPr>
        <w:rFonts w:cs="Times New Roman"/>
      </w:rPr>
    </w:lvl>
    <w:lvl w:ilvl="8" w:tplc="0409001B">
      <w:start w:val="1"/>
      <w:numFmt w:val="lowerRoman"/>
      <w:lvlText w:val="%9."/>
      <w:lvlJc w:val="right"/>
      <w:pPr>
        <w:tabs>
          <w:tab w:val="num" w:pos="4500"/>
        </w:tabs>
        <w:ind w:left="4500" w:hanging="420"/>
      </w:pPr>
      <w:rPr>
        <w:rFonts w:cs="Times New Roman"/>
      </w:rPr>
    </w:lvl>
  </w:abstractNum>
  <w:abstractNum w:abstractNumId="32">
    <w:nsid w:val="4AC0781E"/>
    <w:multiLevelType w:val="hybridMultilevel"/>
    <w:tmpl w:val="A5EE100E"/>
    <w:lvl w:ilvl="0" w:tplc="38DE2DA0">
      <w:start w:val="1"/>
      <w:numFmt w:val="decimal"/>
      <w:lvlText w:val="（%1）"/>
      <w:lvlJc w:val="left"/>
      <w:pPr>
        <w:tabs>
          <w:tab w:val="num" w:pos="741"/>
        </w:tabs>
        <w:ind w:left="741" w:hanging="72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3">
    <w:nsid w:val="5ED85DF5"/>
    <w:multiLevelType w:val="hybridMultilevel"/>
    <w:tmpl w:val="1D20C190"/>
    <w:lvl w:ilvl="0" w:tplc="2D5C9F06">
      <w:start w:val="1"/>
      <w:numFmt w:val="decimal"/>
      <w:lvlText w:val="%1．"/>
      <w:lvlJc w:val="left"/>
      <w:pPr>
        <w:tabs>
          <w:tab w:val="num" w:pos="780"/>
        </w:tabs>
        <w:ind w:left="780" w:hanging="360"/>
      </w:pPr>
      <w:rPr>
        <w:rFonts w:cs="Times New Roman" w:hint="default"/>
      </w:rPr>
    </w:lvl>
    <w:lvl w:ilvl="1" w:tplc="04090019">
      <w:start w:val="1"/>
      <w:numFmt w:val="lowerLetter"/>
      <w:lvlText w:val="%2)"/>
      <w:lvlJc w:val="left"/>
      <w:pPr>
        <w:tabs>
          <w:tab w:val="num" w:pos="1260"/>
        </w:tabs>
        <w:ind w:left="1260" w:hanging="420"/>
      </w:pPr>
      <w:rPr>
        <w:rFonts w:cs="Times New Roman"/>
      </w:rPr>
    </w:lvl>
    <w:lvl w:ilvl="2" w:tplc="0409001B">
      <w:start w:val="1"/>
      <w:numFmt w:val="lowerRoman"/>
      <w:lvlText w:val="%3."/>
      <w:lvlJc w:val="right"/>
      <w:pPr>
        <w:tabs>
          <w:tab w:val="num" w:pos="1680"/>
        </w:tabs>
        <w:ind w:left="1680" w:hanging="420"/>
      </w:pPr>
      <w:rPr>
        <w:rFonts w:cs="Times New Roman"/>
      </w:rPr>
    </w:lvl>
    <w:lvl w:ilvl="3" w:tplc="0409000F">
      <w:start w:val="1"/>
      <w:numFmt w:val="decimal"/>
      <w:lvlText w:val="%4."/>
      <w:lvlJc w:val="left"/>
      <w:pPr>
        <w:tabs>
          <w:tab w:val="num" w:pos="2100"/>
        </w:tabs>
        <w:ind w:left="2100" w:hanging="420"/>
      </w:pPr>
      <w:rPr>
        <w:rFonts w:cs="Times New Roman"/>
      </w:rPr>
    </w:lvl>
    <w:lvl w:ilvl="4" w:tplc="04090019">
      <w:start w:val="1"/>
      <w:numFmt w:val="lowerLetter"/>
      <w:lvlText w:val="%5)"/>
      <w:lvlJc w:val="left"/>
      <w:pPr>
        <w:tabs>
          <w:tab w:val="num" w:pos="2520"/>
        </w:tabs>
        <w:ind w:left="2520" w:hanging="420"/>
      </w:pPr>
      <w:rPr>
        <w:rFonts w:cs="Times New Roman"/>
      </w:rPr>
    </w:lvl>
    <w:lvl w:ilvl="5" w:tplc="0409001B">
      <w:start w:val="1"/>
      <w:numFmt w:val="lowerRoman"/>
      <w:lvlText w:val="%6."/>
      <w:lvlJc w:val="right"/>
      <w:pPr>
        <w:tabs>
          <w:tab w:val="num" w:pos="2940"/>
        </w:tabs>
        <w:ind w:left="2940" w:hanging="420"/>
      </w:pPr>
      <w:rPr>
        <w:rFonts w:cs="Times New Roman"/>
      </w:rPr>
    </w:lvl>
    <w:lvl w:ilvl="6" w:tplc="0409000F">
      <w:start w:val="1"/>
      <w:numFmt w:val="decimal"/>
      <w:lvlText w:val="%7."/>
      <w:lvlJc w:val="left"/>
      <w:pPr>
        <w:tabs>
          <w:tab w:val="num" w:pos="3360"/>
        </w:tabs>
        <w:ind w:left="3360" w:hanging="420"/>
      </w:pPr>
      <w:rPr>
        <w:rFonts w:cs="Times New Roman"/>
      </w:rPr>
    </w:lvl>
    <w:lvl w:ilvl="7" w:tplc="04090019">
      <w:start w:val="1"/>
      <w:numFmt w:val="lowerLetter"/>
      <w:lvlText w:val="%8)"/>
      <w:lvlJc w:val="left"/>
      <w:pPr>
        <w:tabs>
          <w:tab w:val="num" w:pos="3780"/>
        </w:tabs>
        <w:ind w:left="3780" w:hanging="420"/>
      </w:pPr>
      <w:rPr>
        <w:rFonts w:cs="Times New Roman"/>
      </w:rPr>
    </w:lvl>
    <w:lvl w:ilvl="8" w:tplc="0409001B">
      <w:start w:val="1"/>
      <w:numFmt w:val="lowerRoman"/>
      <w:lvlText w:val="%9."/>
      <w:lvlJc w:val="right"/>
      <w:pPr>
        <w:tabs>
          <w:tab w:val="num" w:pos="4200"/>
        </w:tabs>
        <w:ind w:left="4200" w:hanging="420"/>
      </w:pPr>
      <w:rPr>
        <w:rFonts w:cs="Times New Roman"/>
      </w:rPr>
    </w:lvl>
  </w:abstractNum>
  <w:abstractNum w:abstractNumId="34">
    <w:nsid w:val="611F2C36"/>
    <w:multiLevelType w:val="hybridMultilevel"/>
    <w:tmpl w:val="24B6CE8E"/>
    <w:lvl w:ilvl="0" w:tplc="DFAE95CC">
      <w:start w:val="1"/>
      <w:numFmt w:val="decimal"/>
      <w:lvlText w:val="(%1)"/>
      <w:lvlJc w:val="left"/>
      <w:pPr>
        <w:tabs>
          <w:tab w:val="num" w:pos="381"/>
        </w:tabs>
        <w:ind w:left="381" w:hanging="36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5">
    <w:nsid w:val="63A74371"/>
    <w:multiLevelType w:val="hybridMultilevel"/>
    <w:tmpl w:val="DB2266CC"/>
    <w:lvl w:ilvl="0" w:tplc="1D7ECF50">
      <w:start w:val="1"/>
      <w:numFmt w:val="decimalEnclosedCircle"/>
      <w:lvlText w:val="%1"/>
      <w:lvlJc w:val="left"/>
      <w:pPr>
        <w:ind w:left="2061" w:hanging="360"/>
      </w:pPr>
      <w:rPr>
        <w:rFonts w:hint="default"/>
        <w:sz w:val="21"/>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36">
    <w:nsid w:val="6AC25658"/>
    <w:multiLevelType w:val="hybridMultilevel"/>
    <w:tmpl w:val="7AACAD74"/>
    <w:lvl w:ilvl="0" w:tplc="C65AEBC4">
      <w:start w:val="1"/>
      <w:numFmt w:val="decimal"/>
      <w:lvlText w:val="%1、"/>
      <w:lvlJc w:val="left"/>
      <w:pPr>
        <w:tabs>
          <w:tab w:val="num" w:pos="360"/>
        </w:tabs>
        <w:ind w:left="360" w:hanging="36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7382125D"/>
    <w:multiLevelType w:val="hybridMultilevel"/>
    <w:tmpl w:val="29DAD6AE"/>
    <w:lvl w:ilvl="0" w:tplc="F7867642">
      <w:start w:val="1"/>
      <w:numFmt w:val="decimal"/>
      <w:lvlText w:val="（%1）"/>
      <w:lvlJc w:val="left"/>
      <w:pPr>
        <w:tabs>
          <w:tab w:val="num" w:pos="735"/>
        </w:tabs>
        <w:ind w:left="735" w:hanging="720"/>
      </w:pPr>
      <w:rPr>
        <w:rFonts w:ascii="宋体" w:hAnsi="宋体" w:cs="Times New Roman" w:hint="eastAsia"/>
        <w:color w:val="auto"/>
      </w:rPr>
    </w:lvl>
    <w:lvl w:ilvl="1" w:tplc="04090019" w:tentative="1">
      <w:start w:val="1"/>
      <w:numFmt w:val="lowerLetter"/>
      <w:lvlText w:val="%2)"/>
      <w:lvlJc w:val="left"/>
      <w:pPr>
        <w:tabs>
          <w:tab w:val="num" w:pos="855"/>
        </w:tabs>
        <w:ind w:left="855" w:hanging="420"/>
      </w:pPr>
    </w:lvl>
    <w:lvl w:ilvl="2" w:tplc="0409001B" w:tentative="1">
      <w:start w:val="1"/>
      <w:numFmt w:val="lowerRoman"/>
      <w:lvlText w:val="%3."/>
      <w:lvlJc w:val="righ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9" w:tentative="1">
      <w:start w:val="1"/>
      <w:numFmt w:val="lowerLetter"/>
      <w:lvlText w:val="%5)"/>
      <w:lvlJc w:val="left"/>
      <w:pPr>
        <w:tabs>
          <w:tab w:val="num" w:pos="2115"/>
        </w:tabs>
        <w:ind w:left="2115" w:hanging="420"/>
      </w:pPr>
    </w:lvl>
    <w:lvl w:ilvl="5" w:tplc="0409001B" w:tentative="1">
      <w:start w:val="1"/>
      <w:numFmt w:val="lowerRoman"/>
      <w:lvlText w:val="%6."/>
      <w:lvlJc w:val="righ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9" w:tentative="1">
      <w:start w:val="1"/>
      <w:numFmt w:val="lowerLetter"/>
      <w:lvlText w:val="%8)"/>
      <w:lvlJc w:val="left"/>
      <w:pPr>
        <w:tabs>
          <w:tab w:val="num" w:pos="3375"/>
        </w:tabs>
        <w:ind w:left="3375" w:hanging="420"/>
      </w:pPr>
    </w:lvl>
    <w:lvl w:ilvl="8" w:tplc="0409001B" w:tentative="1">
      <w:start w:val="1"/>
      <w:numFmt w:val="lowerRoman"/>
      <w:lvlText w:val="%9."/>
      <w:lvlJc w:val="right"/>
      <w:pPr>
        <w:tabs>
          <w:tab w:val="num" w:pos="3795"/>
        </w:tabs>
        <w:ind w:left="3795" w:hanging="420"/>
      </w:pPr>
    </w:lvl>
  </w:abstractNum>
  <w:abstractNum w:abstractNumId="38">
    <w:nsid w:val="78302002"/>
    <w:multiLevelType w:val="hybridMultilevel"/>
    <w:tmpl w:val="9D88F700"/>
    <w:lvl w:ilvl="0" w:tplc="3D3EFD94">
      <w:start w:val="1"/>
      <w:numFmt w:val="decimal"/>
      <w:lvlText w:val="（%1）"/>
      <w:lvlJc w:val="left"/>
      <w:pPr>
        <w:tabs>
          <w:tab w:val="num" w:pos="1035"/>
        </w:tabs>
        <w:ind w:left="1035" w:hanging="720"/>
      </w:pPr>
      <w:rPr>
        <w:rFonts w:ascii="Times New Roman" w:hAnsi="Times New Roman"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9">
    <w:nsid w:val="7B6E0F73"/>
    <w:multiLevelType w:val="hybridMultilevel"/>
    <w:tmpl w:val="B8E6F35E"/>
    <w:lvl w:ilvl="0" w:tplc="414C87EA">
      <w:start w:val="1"/>
      <w:numFmt w:val="decimal"/>
      <w:lvlText w:val="（%1）"/>
      <w:lvlJc w:val="left"/>
      <w:pPr>
        <w:ind w:left="7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40">
    <w:nsid w:val="7C230C68"/>
    <w:multiLevelType w:val="hybridMultilevel"/>
    <w:tmpl w:val="0222456C"/>
    <w:lvl w:ilvl="0" w:tplc="050E4C50">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30"/>
  </w:num>
  <w:num w:numId="2">
    <w:abstractNumId w:val="12"/>
  </w:num>
  <w:num w:numId="3">
    <w:abstractNumId w:val="23"/>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37"/>
  </w:num>
  <w:num w:numId="7">
    <w:abstractNumId w:val="13"/>
  </w:num>
  <w:num w:numId="8">
    <w:abstractNumId w:val="18"/>
  </w:num>
  <w:num w:numId="9">
    <w:abstractNumId w:val="17"/>
  </w:num>
  <w:num w:numId="10">
    <w:abstractNumId w:val="11"/>
  </w:num>
  <w:num w:numId="11">
    <w:abstractNumId w:val="19"/>
  </w:num>
  <w:num w:numId="12">
    <w:abstractNumId w:val="28"/>
  </w:num>
  <w:num w:numId="13">
    <w:abstractNumId w:val="38"/>
  </w:num>
  <w:num w:numId="14">
    <w:abstractNumId w:val="24"/>
  </w:num>
  <w:num w:numId="15">
    <w:abstractNumId w:val="40"/>
  </w:num>
  <w:num w:numId="16">
    <w:abstractNumId w:val="29"/>
  </w:num>
  <w:num w:numId="17">
    <w:abstractNumId w:val="32"/>
  </w:num>
  <w:num w:numId="18">
    <w:abstractNumId w:val="21"/>
  </w:num>
  <w:num w:numId="19">
    <w:abstractNumId w:val="10"/>
  </w:num>
  <w:num w:numId="20">
    <w:abstractNumId w:val="34"/>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36"/>
  </w:num>
  <w:num w:numId="32">
    <w:abstractNumId w:val="20"/>
  </w:num>
  <w:num w:numId="33">
    <w:abstractNumId w:val="16"/>
  </w:num>
  <w:num w:numId="34">
    <w:abstractNumId w:val="14"/>
  </w:num>
  <w:num w:numId="35">
    <w:abstractNumId w:val="26"/>
  </w:num>
  <w:num w:numId="36">
    <w:abstractNumId w:val="39"/>
  </w:num>
  <w:num w:numId="37">
    <w:abstractNumId w:val="27"/>
  </w:num>
  <w:num w:numId="38">
    <w:abstractNumId w:val="15"/>
  </w:num>
  <w:num w:numId="39">
    <w:abstractNumId w:val="33"/>
  </w:num>
  <w:num w:numId="40">
    <w:abstractNumId w:val="31"/>
  </w:num>
  <w:num w:numId="41">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E29B3"/>
    <w:rsid w:val="003E5BC8"/>
    <w:rsid w:val="00732CFD"/>
    <w:rsid w:val="00933404"/>
    <w:rsid w:val="00E93C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1" type="connector" idref="#_x0000_s1073"/>
        <o:r id="V:Rule12" type="connector" idref="#_x0000_s107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basedOn w:val="a"/>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6"/>
    <w:semiHidden/>
    <w:rsid w:val="003E5BC8"/>
    <w:pPr>
      <w:adjustRightInd w:val="0"/>
      <w:spacing w:line="312" w:lineRule="atLeast"/>
      <w:ind w:firstLineChars="0" w:firstLine="0"/>
      <w:jc w:val="left"/>
      <w:textAlignment w:val="baseline"/>
    </w:pPr>
    <w:rPr>
      <w:rFonts w:cs="Times New Roman"/>
      <w:szCs w:val="20"/>
    </w:rPr>
  </w:style>
  <w:style w:type="character" w:customStyle="1" w:styleId="Char6">
    <w:name w:val="批注文字 Char"/>
    <w:basedOn w:val="a0"/>
    <w:link w:val="ae"/>
    <w:semiHidden/>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7"/>
    <w:rsid w:val="003E5BC8"/>
    <w:rPr>
      <w:sz w:val="18"/>
      <w:szCs w:val="18"/>
    </w:rPr>
  </w:style>
  <w:style w:type="character" w:customStyle="1" w:styleId="Char7">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uiPriority w:val="99"/>
    <w:semiHidden/>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48.wmf"/><Relationship Id="rId21" Type="http://schemas.openxmlformats.org/officeDocument/2006/relationships/oleObject" Target="embeddings/oleObject8.bin"/><Relationship Id="rId42" Type="http://schemas.openxmlformats.org/officeDocument/2006/relationships/image" Target="media/image18.wmf"/><Relationship Id="rId63" Type="http://schemas.openxmlformats.org/officeDocument/2006/relationships/oleObject" Target="embeddings/oleObject34.bin"/><Relationship Id="rId84" Type="http://schemas.openxmlformats.org/officeDocument/2006/relationships/image" Target="media/image34.emf"/><Relationship Id="rId138" Type="http://schemas.openxmlformats.org/officeDocument/2006/relationships/image" Target="media/image55.wmf"/><Relationship Id="rId159" Type="http://schemas.openxmlformats.org/officeDocument/2006/relationships/oleObject" Target="embeddings/oleObject92.bin"/><Relationship Id="rId170" Type="http://schemas.openxmlformats.org/officeDocument/2006/relationships/oleObject" Target="embeddings/oleObject99.bin"/><Relationship Id="rId191" Type="http://schemas.openxmlformats.org/officeDocument/2006/relationships/image" Target="media/image74.wmf"/><Relationship Id="rId205" Type="http://schemas.openxmlformats.org/officeDocument/2006/relationships/oleObject" Target="embeddings/oleObject121.bin"/><Relationship Id="rId226" Type="http://schemas.openxmlformats.org/officeDocument/2006/relationships/oleObject" Target="embeddings/oleObject132.bin"/><Relationship Id="rId247" Type="http://schemas.openxmlformats.org/officeDocument/2006/relationships/header" Target="header3.xml"/><Relationship Id="rId107" Type="http://schemas.openxmlformats.org/officeDocument/2006/relationships/image" Target="media/image45.wmf"/><Relationship Id="rId11" Type="http://schemas.openxmlformats.org/officeDocument/2006/relationships/oleObject" Target="embeddings/oleObject3.bin"/><Relationship Id="rId32" Type="http://schemas.openxmlformats.org/officeDocument/2006/relationships/oleObject" Target="embeddings/oleObject14.bin"/><Relationship Id="rId53" Type="http://schemas.openxmlformats.org/officeDocument/2006/relationships/image" Target="media/image23.wmf"/><Relationship Id="rId74" Type="http://schemas.openxmlformats.org/officeDocument/2006/relationships/image" Target="media/image30.wmf"/><Relationship Id="rId128" Type="http://schemas.openxmlformats.org/officeDocument/2006/relationships/image" Target="media/image53.wmf"/><Relationship Id="rId149" Type="http://schemas.openxmlformats.org/officeDocument/2006/relationships/oleObject" Target="embeddings/oleObject86.bin"/><Relationship Id="rId5" Type="http://schemas.openxmlformats.org/officeDocument/2006/relationships/image" Target="media/image1.png"/><Relationship Id="rId95" Type="http://schemas.openxmlformats.org/officeDocument/2006/relationships/image" Target="media/image39.wmf"/><Relationship Id="rId160" Type="http://schemas.openxmlformats.org/officeDocument/2006/relationships/image" Target="media/image64.wmf"/><Relationship Id="rId181" Type="http://schemas.openxmlformats.org/officeDocument/2006/relationships/oleObject" Target="embeddings/oleObject107.bin"/><Relationship Id="rId216" Type="http://schemas.openxmlformats.org/officeDocument/2006/relationships/image" Target="media/image86.wmf"/><Relationship Id="rId237" Type="http://schemas.openxmlformats.org/officeDocument/2006/relationships/image" Target="media/image94.wmf"/><Relationship Id="rId22" Type="http://schemas.openxmlformats.org/officeDocument/2006/relationships/image" Target="media/image10.wmf"/><Relationship Id="rId43" Type="http://schemas.openxmlformats.org/officeDocument/2006/relationships/oleObject" Target="embeddings/oleObject21.bin"/><Relationship Id="rId64" Type="http://schemas.openxmlformats.org/officeDocument/2006/relationships/image" Target="media/image26.wmf"/><Relationship Id="rId118" Type="http://schemas.openxmlformats.org/officeDocument/2006/relationships/oleObject" Target="embeddings/oleObject66.bin"/><Relationship Id="rId139" Type="http://schemas.openxmlformats.org/officeDocument/2006/relationships/oleObject" Target="embeddings/oleObject80.bin"/><Relationship Id="rId85" Type="http://schemas.openxmlformats.org/officeDocument/2006/relationships/image" Target="media/image35.png"/><Relationship Id="rId150" Type="http://schemas.openxmlformats.org/officeDocument/2006/relationships/image" Target="media/image60.wmf"/><Relationship Id="rId171" Type="http://schemas.openxmlformats.org/officeDocument/2006/relationships/oleObject" Target="embeddings/oleObject100.bin"/><Relationship Id="rId192" Type="http://schemas.openxmlformats.org/officeDocument/2006/relationships/oleObject" Target="embeddings/oleObject114.bin"/><Relationship Id="rId206" Type="http://schemas.openxmlformats.org/officeDocument/2006/relationships/image" Target="media/image81.wmf"/><Relationship Id="rId227" Type="http://schemas.openxmlformats.org/officeDocument/2006/relationships/oleObject" Target="embeddings/oleObject133.bin"/><Relationship Id="rId248" Type="http://schemas.openxmlformats.org/officeDocument/2006/relationships/footer" Target="footer3.xml"/><Relationship Id="rId12" Type="http://schemas.openxmlformats.org/officeDocument/2006/relationships/image" Target="media/image5.wmf"/><Relationship Id="rId17" Type="http://schemas.openxmlformats.org/officeDocument/2006/relationships/oleObject" Target="embeddings/oleObject6.bin"/><Relationship Id="rId33" Type="http://schemas.openxmlformats.org/officeDocument/2006/relationships/image" Target="media/image15.wmf"/><Relationship Id="rId38" Type="http://schemas.openxmlformats.org/officeDocument/2006/relationships/oleObject" Target="embeddings/oleObject18.bin"/><Relationship Id="rId59" Type="http://schemas.openxmlformats.org/officeDocument/2006/relationships/image" Target="media/image25.wmf"/><Relationship Id="rId103" Type="http://schemas.openxmlformats.org/officeDocument/2006/relationships/image" Target="media/image43.wmf"/><Relationship Id="rId108" Type="http://schemas.openxmlformats.org/officeDocument/2006/relationships/oleObject" Target="embeddings/oleObject59.bin"/><Relationship Id="rId124" Type="http://schemas.openxmlformats.org/officeDocument/2006/relationships/oleObject" Target="embeddings/oleObject69.bin"/><Relationship Id="rId129" Type="http://schemas.openxmlformats.org/officeDocument/2006/relationships/oleObject" Target="embeddings/oleObject72.bin"/><Relationship Id="rId54" Type="http://schemas.openxmlformats.org/officeDocument/2006/relationships/oleObject" Target="embeddings/oleObject27.bin"/><Relationship Id="rId70" Type="http://schemas.openxmlformats.org/officeDocument/2006/relationships/oleObject" Target="embeddings/oleObject38.bin"/><Relationship Id="rId75" Type="http://schemas.openxmlformats.org/officeDocument/2006/relationships/oleObject" Target="embeddings/oleObject41.bin"/><Relationship Id="rId91" Type="http://schemas.openxmlformats.org/officeDocument/2006/relationships/oleObject" Target="embeddings/oleObject50.bin"/><Relationship Id="rId96" Type="http://schemas.openxmlformats.org/officeDocument/2006/relationships/oleObject" Target="embeddings/oleObject53.bin"/><Relationship Id="rId140" Type="http://schemas.openxmlformats.org/officeDocument/2006/relationships/image" Target="media/image56.emf"/><Relationship Id="rId145" Type="http://schemas.openxmlformats.org/officeDocument/2006/relationships/oleObject" Target="embeddings/oleObject83.bin"/><Relationship Id="rId161" Type="http://schemas.openxmlformats.org/officeDocument/2006/relationships/oleObject" Target="embeddings/oleObject93.bin"/><Relationship Id="rId166" Type="http://schemas.openxmlformats.org/officeDocument/2006/relationships/oleObject" Target="embeddings/oleObject96.bin"/><Relationship Id="rId182" Type="http://schemas.openxmlformats.org/officeDocument/2006/relationships/image" Target="media/image71.wmf"/><Relationship Id="rId187" Type="http://schemas.openxmlformats.org/officeDocument/2006/relationships/oleObject" Target="embeddings/oleObject111.bin"/><Relationship Id="rId217" Type="http://schemas.openxmlformats.org/officeDocument/2006/relationships/oleObject" Target="embeddings/oleObject127.bin"/><Relationship Id="rId1" Type="http://schemas.openxmlformats.org/officeDocument/2006/relationships/numbering" Target="numbering.xml"/><Relationship Id="rId6" Type="http://schemas.openxmlformats.org/officeDocument/2006/relationships/image" Target="media/image2.wmf"/><Relationship Id="rId212" Type="http://schemas.openxmlformats.org/officeDocument/2006/relationships/image" Target="media/image84.wmf"/><Relationship Id="rId233" Type="http://schemas.openxmlformats.org/officeDocument/2006/relationships/oleObject" Target="embeddings/oleObject137.bin"/><Relationship Id="rId238" Type="http://schemas.openxmlformats.org/officeDocument/2006/relationships/oleObject" Target="embeddings/oleObject140.bin"/><Relationship Id="rId23" Type="http://schemas.openxmlformats.org/officeDocument/2006/relationships/oleObject" Target="embeddings/oleObject9.bin"/><Relationship Id="rId28" Type="http://schemas.openxmlformats.org/officeDocument/2006/relationships/image" Target="media/image13.wmf"/><Relationship Id="rId49" Type="http://schemas.openxmlformats.org/officeDocument/2006/relationships/oleObject" Target="embeddings/oleObject24.bin"/><Relationship Id="rId114" Type="http://schemas.openxmlformats.org/officeDocument/2006/relationships/image" Target="media/image47.wmf"/><Relationship Id="rId119" Type="http://schemas.openxmlformats.org/officeDocument/2006/relationships/oleObject" Target="embeddings/oleObject67.bin"/><Relationship Id="rId44" Type="http://schemas.openxmlformats.org/officeDocument/2006/relationships/image" Target="media/image19.emf"/><Relationship Id="rId60" Type="http://schemas.openxmlformats.org/officeDocument/2006/relationships/oleObject" Target="embeddings/oleObject31.bin"/><Relationship Id="rId65" Type="http://schemas.openxmlformats.org/officeDocument/2006/relationships/oleObject" Target="embeddings/oleObject35.bin"/><Relationship Id="rId81" Type="http://schemas.openxmlformats.org/officeDocument/2006/relationships/oleObject" Target="embeddings/oleObject45.bin"/><Relationship Id="rId86" Type="http://schemas.openxmlformats.org/officeDocument/2006/relationships/image" Target="media/image36.emf"/><Relationship Id="rId130" Type="http://schemas.openxmlformats.org/officeDocument/2006/relationships/oleObject" Target="embeddings/oleObject73.bin"/><Relationship Id="rId135" Type="http://schemas.openxmlformats.org/officeDocument/2006/relationships/image" Target="media/image54.wmf"/><Relationship Id="rId151" Type="http://schemas.openxmlformats.org/officeDocument/2006/relationships/oleObject" Target="embeddings/oleObject87.bin"/><Relationship Id="rId156" Type="http://schemas.openxmlformats.org/officeDocument/2006/relationships/oleObject" Target="embeddings/oleObject90.bin"/><Relationship Id="rId177" Type="http://schemas.openxmlformats.org/officeDocument/2006/relationships/image" Target="media/image69.wmf"/><Relationship Id="rId198" Type="http://schemas.openxmlformats.org/officeDocument/2006/relationships/image" Target="media/image77.wmf"/><Relationship Id="rId172" Type="http://schemas.openxmlformats.org/officeDocument/2006/relationships/image" Target="media/image68.wmf"/><Relationship Id="rId193" Type="http://schemas.openxmlformats.org/officeDocument/2006/relationships/image" Target="media/image75.wmf"/><Relationship Id="rId202" Type="http://schemas.openxmlformats.org/officeDocument/2006/relationships/image" Target="media/image79.wmf"/><Relationship Id="rId207" Type="http://schemas.openxmlformats.org/officeDocument/2006/relationships/oleObject" Target="embeddings/oleObject122.bin"/><Relationship Id="rId223" Type="http://schemas.openxmlformats.org/officeDocument/2006/relationships/image" Target="media/image89.wmf"/><Relationship Id="rId228" Type="http://schemas.openxmlformats.org/officeDocument/2006/relationships/oleObject" Target="embeddings/oleObject134.bin"/><Relationship Id="rId244" Type="http://schemas.openxmlformats.org/officeDocument/2006/relationships/header" Target="header2.xml"/><Relationship Id="rId249" Type="http://schemas.openxmlformats.org/officeDocument/2006/relationships/fontTable" Target="fontTable.xml"/><Relationship Id="rId13" Type="http://schemas.openxmlformats.org/officeDocument/2006/relationships/oleObject" Target="embeddings/oleObject4.bin"/><Relationship Id="rId18" Type="http://schemas.openxmlformats.org/officeDocument/2006/relationships/image" Target="media/image8.wmf"/><Relationship Id="rId39" Type="http://schemas.openxmlformats.org/officeDocument/2006/relationships/image" Target="media/image17.wmf"/><Relationship Id="rId109" Type="http://schemas.openxmlformats.org/officeDocument/2006/relationships/oleObject" Target="embeddings/oleObject60.bin"/><Relationship Id="rId34" Type="http://schemas.openxmlformats.org/officeDocument/2006/relationships/oleObject" Target="embeddings/oleObject15.bin"/><Relationship Id="rId50" Type="http://schemas.openxmlformats.org/officeDocument/2006/relationships/oleObject" Target="embeddings/oleObject25.bin"/><Relationship Id="rId55" Type="http://schemas.openxmlformats.org/officeDocument/2006/relationships/oleObject" Target="embeddings/oleObject28.bin"/><Relationship Id="rId76" Type="http://schemas.openxmlformats.org/officeDocument/2006/relationships/image" Target="media/image31.wmf"/><Relationship Id="rId97" Type="http://schemas.openxmlformats.org/officeDocument/2006/relationships/image" Target="media/image40.wmf"/><Relationship Id="rId104" Type="http://schemas.openxmlformats.org/officeDocument/2006/relationships/oleObject" Target="embeddings/oleObject57.bin"/><Relationship Id="rId120" Type="http://schemas.openxmlformats.org/officeDocument/2006/relationships/image" Target="media/image49.wmf"/><Relationship Id="rId125" Type="http://schemas.openxmlformats.org/officeDocument/2006/relationships/image" Target="media/image52.wmf"/><Relationship Id="rId141" Type="http://schemas.openxmlformats.org/officeDocument/2006/relationships/oleObject" Target="embeddings/oleObject81.bin"/><Relationship Id="rId146" Type="http://schemas.openxmlformats.org/officeDocument/2006/relationships/oleObject" Target="embeddings/oleObject84.bin"/><Relationship Id="rId167" Type="http://schemas.openxmlformats.org/officeDocument/2006/relationships/oleObject" Target="embeddings/oleObject97.bin"/><Relationship Id="rId188" Type="http://schemas.openxmlformats.org/officeDocument/2006/relationships/image" Target="media/image73.wmf"/><Relationship Id="rId7" Type="http://schemas.openxmlformats.org/officeDocument/2006/relationships/oleObject" Target="embeddings/oleObject1.bin"/><Relationship Id="rId71" Type="http://schemas.openxmlformats.org/officeDocument/2006/relationships/image" Target="media/image29.wmf"/><Relationship Id="rId92" Type="http://schemas.openxmlformats.org/officeDocument/2006/relationships/oleObject" Target="embeddings/oleObject51.bin"/><Relationship Id="rId162" Type="http://schemas.openxmlformats.org/officeDocument/2006/relationships/image" Target="media/image65.wmf"/><Relationship Id="rId183" Type="http://schemas.openxmlformats.org/officeDocument/2006/relationships/oleObject" Target="embeddings/oleObject108.bin"/><Relationship Id="rId213" Type="http://schemas.openxmlformats.org/officeDocument/2006/relationships/oleObject" Target="embeddings/oleObject125.bin"/><Relationship Id="rId218" Type="http://schemas.openxmlformats.org/officeDocument/2006/relationships/image" Target="media/image87.wmf"/><Relationship Id="rId234" Type="http://schemas.openxmlformats.org/officeDocument/2006/relationships/image" Target="media/image93.wmf"/><Relationship Id="rId239" Type="http://schemas.openxmlformats.org/officeDocument/2006/relationships/image" Target="media/image95.wmf"/><Relationship Id="rId2" Type="http://schemas.openxmlformats.org/officeDocument/2006/relationships/styles" Target="styles.xml"/><Relationship Id="rId29" Type="http://schemas.openxmlformats.org/officeDocument/2006/relationships/oleObject" Target="embeddings/oleObject12.bin"/><Relationship Id="rId250" Type="http://schemas.openxmlformats.org/officeDocument/2006/relationships/theme" Target="theme/theme1.xml"/><Relationship Id="rId24" Type="http://schemas.openxmlformats.org/officeDocument/2006/relationships/image" Target="media/image11.wmf"/><Relationship Id="rId40" Type="http://schemas.openxmlformats.org/officeDocument/2006/relationships/oleObject" Target="embeddings/oleObject19.bin"/><Relationship Id="rId45" Type="http://schemas.openxmlformats.org/officeDocument/2006/relationships/oleObject" Target="embeddings/oleObject22.bin"/><Relationship Id="rId66" Type="http://schemas.openxmlformats.org/officeDocument/2006/relationships/image" Target="media/image27.wmf"/><Relationship Id="rId87" Type="http://schemas.openxmlformats.org/officeDocument/2006/relationships/oleObject" Target="embeddings/oleObject47.bin"/><Relationship Id="rId110" Type="http://schemas.openxmlformats.org/officeDocument/2006/relationships/image" Target="media/image46.png"/><Relationship Id="rId115" Type="http://schemas.openxmlformats.org/officeDocument/2006/relationships/oleObject" Target="embeddings/oleObject64.bin"/><Relationship Id="rId131" Type="http://schemas.openxmlformats.org/officeDocument/2006/relationships/oleObject" Target="embeddings/oleObject74.bin"/><Relationship Id="rId136" Type="http://schemas.openxmlformats.org/officeDocument/2006/relationships/oleObject" Target="embeddings/oleObject78.bin"/><Relationship Id="rId157" Type="http://schemas.openxmlformats.org/officeDocument/2006/relationships/oleObject" Target="embeddings/oleObject91.bin"/><Relationship Id="rId178" Type="http://schemas.openxmlformats.org/officeDocument/2006/relationships/oleObject" Target="embeddings/oleObject105.bin"/><Relationship Id="rId61" Type="http://schemas.openxmlformats.org/officeDocument/2006/relationships/oleObject" Target="embeddings/oleObject32.bin"/><Relationship Id="rId82" Type="http://schemas.openxmlformats.org/officeDocument/2006/relationships/image" Target="media/image33.wmf"/><Relationship Id="rId152" Type="http://schemas.openxmlformats.org/officeDocument/2006/relationships/oleObject" Target="embeddings/oleObject88.bin"/><Relationship Id="rId173" Type="http://schemas.openxmlformats.org/officeDocument/2006/relationships/oleObject" Target="embeddings/oleObject101.bin"/><Relationship Id="rId194" Type="http://schemas.openxmlformats.org/officeDocument/2006/relationships/oleObject" Target="embeddings/oleObject115.bin"/><Relationship Id="rId199" Type="http://schemas.openxmlformats.org/officeDocument/2006/relationships/oleObject" Target="embeddings/oleObject118.bin"/><Relationship Id="rId203" Type="http://schemas.openxmlformats.org/officeDocument/2006/relationships/oleObject" Target="embeddings/oleObject120.bin"/><Relationship Id="rId208" Type="http://schemas.openxmlformats.org/officeDocument/2006/relationships/image" Target="media/image82.wmf"/><Relationship Id="rId229" Type="http://schemas.openxmlformats.org/officeDocument/2006/relationships/image" Target="media/image91.wmf"/><Relationship Id="rId19" Type="http://schemas.openxmlformats.org/officeDocument/2006/relationships/oleObject" Target="embeddings/oleObject7.bin"/><Relationship Id="rId224" Type="http://schemas.openxmlformats.org/officeDocument/2006/relationships/oleObject" Target="embeddings/oleObject131.bin"/><Relationship Id="rId240" Type="http://schemas.openxmlformats.org/officeDocument/2006/relationships/oleObject" Target="embeddings/oleObject141.bin"/><Relationship Id="rId245" Type="http://schemas.openxmlformats.org/officeDocument/2006/relationships/footer" Target="footer1.xml"/><Relationship Id="rId14" Type="http://schemas.openxmlformats.org/officeDocument/2006/relationships/image" Target="media/image6.wmf"/><Relationship Id="rId30" Type="http://schemas.openxmlformats.org/officeDocument/2006/relationships/image" Target="media/image14.wmf"/><Relationship Id="rId35" Type="http://schemas.openxmlformats.org/officeDocument/2006/relationships/oleObject" Target="embeddings/oleObject16.bin"/><Relationship Id="rId56" Type="http://schemas.openxmlformats.org/officeDocument/2006/relationships/oleObject" Target="embeddings/oleObject29.bin"/><Relationship Id="rId77" Type="http://schemas.openxmlformats.org/officeDocument/2006/relationships/oleObject" Target="embeddings/oleObject42.bin"/><Relationship Id="rId100" Type="http://schemas.openxmlformats.org/officeDocument/2006/relationships/oleObject" Target="embeddings/oleObject55.bin"/><Relationship Id="rId105" Type="http://schemas.openxmlformats.org/officeDocument/2006/relationships/image" Target="media/image44.wmf"/><Relationship Id="rId126" Type="http://schemas.openxmlformats.org/officeDocument/2006/relationships/oleObject" Target="embeddings/oleObject70.bin"/><Relationship Id="rId147" Type="http://schemas.openxmlformats.org/officeDocument/2006/relationships/image" Target="media/image59.wmf"/><Relationship Id="rId168" Type="http://schemas.openxmlformats.org/officeDocument/2006/relationships/oleObject" Target="embeddings/oleObject98.bin"/><Relationship Id="rId8" Type="http://schemas.openxmlformats.org/officeDocument/2006/relationships/image" Target="media/image3.wmf"/><Relationship Id="rId51" Type="http://schemas.openxmlformats.org/officeDocument/2006/relationships/image" Target="media/image22.wmf"/><Relationship Id="rId72" Type="http://schemas.openxmlformats.org/officeDocument/2006/relationships/oleObject" Target="embeddings/oleObject39.bin"/><Relationship Id="rId93" Type="http://schemas.openxmlformats.org/officeDocument/2006/relationships/image" Target="media/image38.wmf"/><Relationship Id="rId98" Type="http://schemas.openxmlformats.org/officeDocument/2006/relationships/oleObject" Target="embeddings/oleObject54.bin"/><Relationship Id="rId121" Type="http://schemas.openxmlformats.org/officeDocument/2006/relationships/oleObject" Target="embeddings/oleObject68.bin"/><Relationship Id="rId142" Type="http://schemas.openxmlformats.org/officeDocument/2006/relationships/image" Target="media/image57.wmf"/><Relationship Id="rId163" Type="http://schemas.openxmlformats.org/officeDocument/2006/relationships/oleObject" Target="embeddings/oleObject94.bin"/><Relationship Id="rId184" Type="http://schemas.openxmlformats.org/officeDocument/2006/relationships/oleObject" Target="embeddings/oleObject109.bin"/><Relationship Id="rId189" Type="http://schemas.openxmlformats.org/officeDocument/2006/relationships/oleObject" Target="embeddings/oleObject112.bin"/><Relationship Id="rId219" Type="http://schemas.openxmlformats.org/officeDocument/2006/relationships/oleObject" Target="embeddings/oleObject128.bin"/><Relationship Id="rId3" Type="http://schemas.openxmlformats.org/officeDocument/2006/relationships/settings" Target="settings.xml"/><Relationship Id="rId214" Type="http://schemas.openxmlformats.org/officeDocument/2006/relationships/image" Target="media/image85.wmf"/><Relationship Id="rId230" Type="http://schemas.openxmlformats.org/officeDocument/2006/relationships/oleObject" Target="embeddings/oleObject135.bin"/><Relationship Id="rId235" Type="http://schemas.openxmlformats.org/officeDocument/2006/relationships/oleObject" Target="embeddings/oleObject138.bin"/><Relationship Id="rId25" Type="http://schemas.openxmlformats.org/officeDocument/2006/relationships/oleObject" Target="embeddings/oleObject10.bin"/><Relationship Id="rId46" Type="http://schemas.openxmlformats.org/officeDocument/2006/relationships/image" Target="media/image20.wmf"/><Relationship Id="rId67" Type="http://schemas.openxmlformats.org/officeDocument/2006/relationships/oleObject" Target="embeddings/oleObject36.bin"/><Relationship Id="rId116" Type="http://schemas.openxmlformats.org/officeDocument/2006/relationships/oleObject" Target="embeddings/oleObject65.bin"/><Relationship Id="rId137" Type="http://schemas.openxmlformats.org/officeDocument/2006/relationships/oleObject" Target="embeddings/oleObject79.bin"/><Relationship Id="rId158" Type="http://schemas.openxmlformats.org/officeDocument/2006/relationships/image" Target="media/image63.wmf"/><Relationship Id="rId20" Type="http://schemas.openxmlformats.org/officeDocument/2006/relationships/image" Target="media/image9.wmf"/><Relationship Id="rId41" Type="http://schemas.openxmlformats.org/officeDocument/2006/relationships/oleObject" Target="embeddings/oleObject20.bin"/><Relationship Id="rId62" Type="http://schemas.openxmlformats.org/officeDocument/2006/relationships/oleObject" Target="embeddings/oleObject33.bin"/><Relationship Id="rId83" Type="http://schemas.openxmlformats.org/officeDocument/2006/relationships/oleObject" Target="embeddings/oleObject46.bin"/><Relationship Id="rId88" Type="http://schemas.openxmlformats.org/officeDocument/2006/relationships/oleObject" Target="embeddings/oleObject48.bin"/><Relationship Id="rId111" Type="http://schemas.openxmlformats.org/officeDocument/2006/relationships/oleObject" Target="embeddings/oleObject61.bin"/><Relationship Id="rId132" Type="http://schemas.openxmlformats.org/officeDocument/2006/relationships/oleObject" Target="embeddings/oleObject75.bin"/><Relationship Id="rId153" Type="http://schemas.openxmlformats.org/officeDocument/2006/relationships/image" Target="media/image61.wmf"/><Relationship Id="rId174" Type="http://schemas.openxmlformats.org/officeDocument/2006/relationships/oleObject" Target="embeddings/oleObject102.bin"/><Relationship Id="rId179" Type="http://schemas.openxmlformats.org/officeDocument/2006/relationships/oleObject" Target="embeddings/oleObject106.bin"/><Relationship Id="rId195" Type="http://schemas.openxmlformats.org/officeDocument/2006/relationships/oleObject" Target="embeddings/oleObject116.bin"/><Relationship Id="rId209" Type="http://schemas.openxmlformats.org/officeDocument/2006/relationships/oleObject" Target="embeddings/oleObject123.bin"/><Relationship Id="rId190" Type="http://schemas.openxmlformats.org/officeDocument/2006/relationships/oleObject" Target="embeddings/oleObject113.bin"/><Relationship Id="rId204" Type="http://schemas.openxmlformats.org/officeDocument/2006/relationships/image" Target="media/image80.png"/><Relationship Id="rId220" Type="http://schemas.openxmlformats.org/officeDocument/2006/relationships/image" Target="media/image88.wmf"/><Relationship Id="rId225" Type="http://schemas.openxmlformats.org/officeDocument/2006/relationships/image" Target="media/image90.wmf"/><Relationship Id="rId241" Type="http://schemas.openxmlformats.org/officeDocument/2006/relationships/image" Target="media/image96.wmf"/><Relationship Id="rId246" Type="http://schemas.openxmlformats.org/officeDocument/2006/relationships/footer" Target="footer2.xml"/><Relationship Id="rId15" Type="http://schemas.openxmlformats.org/officeDocument/2006/relationships/oleObject" Target="embeddings/oleObject5.bin"/><Relationship Id="rId36" Type="http://schemas.openxmlformats.org/officeDocument/2006/relationships/oleObject" Target="embeddings/oleObject17.bin"/><Relationship Id="rId57" Type="http://schemas.openxmlformats.org/officeDocument/2006/relationships/image" Target="media/image24.wmf"/><Relationship Id="rId106" Type="http://schemas.openxmlformats.org/officeDocument/2006/relationships/oleObject" Target="embeddings/oleObject58.bin"/><Relationship Id="rId127" Type="http://schemas.openxmlformats.org/officeDocument/2006/relationships/oleObject" Target="embeddings/oleObject71.bin"/><Relationship Id="rId10" Type="http://schemas.openxmlformats.org/officeDocument/2006/relationships/image" Target="media/image4.wmf"/><Relationship Id="rId31" Type="http://schemas.openxmlformats.org/officeDocument/2006/relationships/oleObject" Target="embeddings/oleObject13.bin"/><Relationship Id="rId52" Type="http://schemas.openxmlformats.org/officeDocument/2006/relationships/oleObject" Target="embeddings/oleObject26.bin"/><Relationship Id="rId73" Type="http://schemas.openxmlformats.org/officeDocument/2006/relationships/oleObject" Target="embeddings/oleObject40.bin"/><Relationship Id="rId78" Type="http://schemas.openxmlformats.org/officeDocument/2006/relationships/oleObject" Target="embeddings/oleObject43.bin"/><Relationship Id="rId94" Type="http://schemas.openxmlformats.org/officeDocument/2006/relationships/oleObject" Target="embeddings/oleObject52.bin"/><Relationship Id="rId99" Type="http://schemas.openxmlformats.org/officeDocument/2006/relationships/image" Target="media/image41.emf"/><Relationship Id="rId101" Type="http://schemas.openxmlformats.org/officeDocument/2006/relationships/image" Target="media/image42.wmf"/><Relationship Id="rId122" Type="http://schemas.openxmlformats.org/officeDocument/2006/relationships/image" Target="media/image50.emf"/><Relationship Id="rId143" Type="http://schemas.openxmlformats.org/officeDocument/2006/relationships/oleObject" Target="embeddings/oleObject82.bin"/><Relationship Id="rId148" Type="http://schemas.openxmlformats.org/officeDocument/2006/relationships/oleObject" Target="embeddings/oleObject85.bin"/><Relationship Id="rId164" Type="http://schemas.openxmlformats.org/officeDocument/2006/relationships/oleObject" Target="embeddings/oleObject95.bin"/><Relationship Id="rId169" Type="http://schemas.openxmlformats.org/officeDocument/2006/relationships/image" Target="media/image67.wmf"/><Relationship Id="rId185" Type="http://schemas.openxmlformats.org/officeDocument/2006/relationships/image" Target="media/image72.wmf"/><Relationship Id="rId4" Type="http://schemas.openxmlformats.org/officeDocument/2006/relationships/webSettings" Target="webSettings.xml"/><Relationship Id="rId9" Type="http://schemas.openxmlformats.org/officeDocument/2006/relationships/oleObject" Target="embeddings/oleObject2.bin"/><Relationship Id="rId180" Type="http://schemas.openxmlformats.org/officeDocument/2006/relationships/image" Target="media/image70.wmf"/><Relationship Id="rId210" Type="http://schemas.openxmlformats.org/officeDocument/2006/relationships/image" Target="media/image83.wmf"/><Relationship Id="rId215" Type="http://schemas.openxmlformats.org/officeDocument/2006/relationships/oleObject" Target="embeddings/oleObject126.bin"/><Relationship Id="rId236" Type="http://schemas.openxmlformats.org/officeDocument/2006/relationships/oleObject" Target="embeddings/oleObject139.bin"/><Relationship Id="rId26" Type="http://schemas.openxmlformats.org/officeDocument/2006/relationships/image" Target="media/image12.wmf"/><Relationship Id="rId231" Type="http://schemas.openxmlformats.org/officeDocument/2006/relationships/image" Target="media/image92.wmf"/><Relationship Id="rId47" Type="http://schemas.openxmlformats.org/officeDocument/2006/relationships/oleObject" Target="embeddings/oleObject23.bin"/><Relationship Id="rId68" Type="http://schemas.openxmlformats.org/officeDocument/2006/relationships/oleObject" Target="embeddings/oleObject37.bin"/><Relationship Id="rId89" Type="http://schemas.openxmlformats.org/officeDocument/2006/relationships/image" Target="media/image37.wmf"/><Relationship Id="rId112" Type="http://schemas.openxmlformats.org/officeDocument/2006/relationships/oleObject" Target="embeddings/oleObject62.bin"/><Relationship Id="rId133" Type="http://schemas.openxmlformats.org/officeDocument/2006/relationships/oleObject" Target="embeddings/oleObject76.bin"/><Relationship Id="rId154" Type="http://schemas.openxmlformats.org/officeDocument/2006/relationships/oleObject" Target="embeddings/oleObject89.bin"/><Relationship Id="rId175" Type="http://schemas.openxmlformats.org/officeDocument/2006/relationships/oleObject" Target="embeddings/oleObject103.bin"/><Relationship Id="rId196" Type="http://schemas.openxmlformats.org/officeDocument/2006/relationships/image" Target="media/image76.wmf"/><Relationship Id="rId200" Type="http://schemas.openxmlformats.org/officeDocument/2006/relationships/image" Target="media/image78.wmf"/><Relationship Id="rId16" Type="http://schemas.openxmlformats.org/officeDocument/2006/relationships/image" Target="media/image7.wmf"/><Relationship Id="rId221" Type="http://schemas.openxmlformats.org/officeDocument/2006/relationships/oleObject" Target="embeddings/oleObject129.bin"/><Relationship Id="rId242" Type="http://schemas.openxmlformats.org/officeDocument/2006/relationships/image" Target="media/image97.wmf"/><Relationship Id="rId37" Type="http://schemas.openxmlformats.org/officeDocument/2006/relationships/image" Target="media/image16.wmf"/><Relationship Id="rId58" Type="http://schemas.openxmlformats.org/officeDocument/2006/relationships/oleObject" Target="embeddings/oleObject30.bin"/><Relationship Id="rId79" Type="http://schemas.openxmlformats.org/officeDocument/2006/relationships/image" Target="media/image32.wmf"/><Relationship Id="rId102" Type="http://schemas.openxmlformats.org/officeDocument/2006/relationships/oleObject" Target="embeddings/oleObject56.bin"/><Relationship Id="rId123" Type="http://schemas.openxmlformats.org/officeDocument/2006/relationships/image" Target="media/image51.wmf"/><Relationship Id="rId144" Type="http://schemas.openxmlformats.org/officeDocument/2006/relationships/image" Target="media/image58.wmf"/><Relationship Id="rId90" Type="http://schemas.openxmlformats.org/officeDocument/2006/relationships/oleObject" Target="embeddings/oleObject49.bin"/><Relationship Id="rId165" Type="http://schemas.openxmlformats.org/officeDocument/2006/relationships/image" Target="media/image66.wmf"/><Relationship Id="rId186" Type="http://schemas.openxmlformats.org/officeDocument/2006/relationships/oleObject" Target="embeddings/oleObject110.bin"/><Relationship Id="rId211" Type="http://schemas.openxmlformats.org/officeDocument/2006/relationships/oleObject" Target="embeddings/oleObject124.bin"/><Relationship Id="rId232" Type="http://schemas.openxmlformats.org/officeDocument/2006/relationships/oleObject" Target="embeddings/oleObject136.bin"/><Relationship Id="rId27" Type="http://schemas.openxmlformats.org/officeDocument/2006/relationships/oleObject" Target="embeddings/oleObject11.bin"/><Relationship Id="rId48" Type="http://schemas.openxmlformats.org/officeDocument/2006/relationships/image" Target="media/image21.wmf"/><Relationship Id="rId69" Type="http://schemas.openxmlformats.org/officeDocument/2006/relationships/image" Target="media/image28.wmf"/><Relationship Id="rId113" Type="http://schemas.openxmlformats.org/officeDocument/2006/relationships/oleObject" Target="embeddings/oleObject63.bin"/><Relationship Id="rId134" Type="http://schemas.openxmlformats.org/officeDocument/2006/relationships/oleObject" Target="embeddings/oleObject77.bin"/><Relationship Id="rId80" Type="http://schemas.openxmlformats.org/officeDocument/2006/relationships/oleObject" Target="embeddings/oleObject44.bin"/><Relationship Id="rId155" Type="http://schemas.openxmlformats.org/officeDocument/2006/relationships/image" Target="media/image62.wmf"/><Relationship Id="rId176" Type="http://schemas.openxmlformats.org/officeDocument/2006/relationships/oleObject" Target="embeddings/oleObject104.bin"/><Relationship Id="rId197" Type="http://schemas.openxmlformats.org/officeDocument/2006/relationships/oleObject" Target="embeddings/oleObject117.bin"/><Relationship Id="rId201" Type="http://schemas.openxmlformats.org/officeDocument/2006/relationships/oleObject" Target="embeddings/oleObject119.bin"/><Relationship Id="rId222" Type="http://schemas.openxmlformats.org/officeDocument/2006/relationships/oleObject" Target="embeddings/oleObject130.bin"/><Relationship Id="rId243"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814</Words>
  <Characters>4642</Characters>
  <Application>Microsoft Office Word</Application>
  <DocSecurity>0</DocSecurity>
  <Lines>38</Lines>
  <Paragraphs>10</Paragraphs>
  <ScaleCrop>false</ScaleCrop>
  <Company>Lenovo</Company>
  <LinksUpToDate>false</LinksUpToDate>
  <CharactersWithSpaces>5446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2014-01-20T09:05:00Z</dcterms:created>
  <dcterms:modified xsi:type="dcterms:W3CDTF">2014-01-20T09:05:00Z</dcterms:modified>
</cp:coreProperties>
</file>