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243" w:rsidRDefault="00D14243" w:rsidP="00D14243">
      <w:pPr>
        <w:spacing w:line="60" w:lineRule="auto"/>
        <w:ind w:firstLine="562"/>
        <w:jc w:val="center"/>
        <w:rPr>
          <w:rFonts w:hint="eastAsia"/>
          <w:b/>
          <w:sz w:val="28"/>
          <w:szCs w:val="28"/>
        </w:rPr>
      </w:pPr>
      <w:r>
        <w:rPr>
          <w:rFonts w:hint="eastAsia"/>
          <w:b/>
          <w:sz w:val="28"/>
          <w:szCs w:val="28"/>
        </w:rPr>
        <w:t>顺义区</w:t>
      </w:r>
      <w:r w:rsidRPr="00E95943">
        <w:rPr>
          <w:b/>
          <w:sz w:val="28"/>
          <w:szCs w:val="28"/>
        </w:rPr>
        <w:t>20</w:t>
      </w:r>
      <w:r>
        <w:rPr>
          <w:rFonts w:hint="eastAsia"/>
          <w:b/>
          <w:sz w:val="28"/>
          <w:szCs w:val="28"/>
        </w:rPr>
        <w:t>13</w:t>
      </w:r>
      <w:r w:rsidRPr="00E95943">
        <w:rPr>
          <w:rFonts w:hint="eastAsia"/>
          <w:b/>
          <w:sz w:val="28"/>
          <w:szCs w:val="28"/>
        </w:rPr>
        <w:t>——</w:t>
      </w:r>
      <w:r w:rsidRPr="00E95943">
        <w:rPr>
          <w:rFonts w:hint="eastAsia"/>
          <w:b/>
          <w:sz w:val="28"/>
          <w:szCs w:val="28"/>
        </w:rPr>
        <w:t>20</w:t>
      </w:r>
      <w:r>
        <w:rPr>
          <w:rFonts w:hint="eastAsia"/>
          <w:b/>
          <w:sz w:val="28"/>
          <w:szCs w:val="28"/>
        </w:rPr>
        <w:t>14</w:t>
      </w:r>
      <w:r w:rsidRPr="00E95943">
        <w:rPr>
          <w:rFonts w:hint="eastAsia"/>
          <w:b/>
          <w:sz w:val="28"/>
          <w:szCs w:val="28"/>
        </w:rPr>
        <w:t>学年</w:t>
      </w:r>
      <w:r>
        <w:rPr>
          <w:rFonts w:hint="eastAsia"/>
          <w:b/>
          <w:sz w:val="28"/>
          <w:szCs w:val="28"/>
        </w:rPr>
        <w:t>度</w:t>
      </w:r>
      <w:r w:rsidRPr="00E95943">
        <w:rPr>
          <w:rFonts w:hint="eastAsia"/>
          <w:b/>
          <w:sz w:val="28"/>
          <w:szCs w:val="28"/>
        </w:rPr>
        <w:t>第一学期</w:t>
      </w:r>
      <w:r>
        <w:rPr>
          <w:rFonts w:hint="eastAsia"/>
          <w:b/>
          <w:sz w:val="28"/>
          <w:szCs w:val="28"/>
        </w:rPr>
        <w:t>期末九年级</w:t>
      </w:r>
      <w:r w:rsidRPr="00CA695F">
        <w:rPr>
          <w:rFonts w:hint="eastAsia"/>
          <w:b/>
          <w:sz w:val="28"/>
          <w:szCs w:val="28"/>
        </w:rPr>
        <w:t>教学质量检测</w:t>
      </w:r>
    </w:p>
    <w:p w:rsidR="00D14243" w:rsidRDefault="00D14243" w:rsidP="00D14243">
      <w:pPr>
        <w:spacing w:line="60" w:lineRule="auto"/>
        <w:ind w:firstLine="562"/>
        <w:jc w:val="center"/>
        <w:rPr>
          <w:rFonts w:hint="eastAsia"/>
          <w:b/>
          <w:sz w:val="28"/>
          <w:szCs w:val="28"/>
        </w:rPr>
      </w:pPr>
      <w:r>
        <w:rPr>
          <w:rFonts w:hint="eastAsia"/>
          <w:b/>
          <w:sz w:val="28"/>
          <w:szCs w:val="28"/>
        </w:rPr>
        <w:t>数学学科参考答案及评分细则</w:t>
      </w:r>
    </w:p>
    <w:p w:rsidR="00D14243" w:rsidRPr="001F6C3B" w:rsidRDefault="00D14243" w:rsidP="00D14243">
      <w:pPr>
        <w:ind w:firstLine="422"/>
        <w:rPr>
          <w:rFonts w:hint="eastAsia"/>
          <w:b/>
        </w:rPr>
      </w:pPr>
      <w:r w:rsidRPr="001F6C3B">
        <w:rPr>
          <w:rFonts w:hint="eastAsia"/>
          <w:b/>
        </w:rPr>
        <w:t>一、选择题（共</w:t>
      </w:r>
      <w:r w:rsidRPr="001F6C3B">
        <w:rPr>
          <w:rFonts w:hint="eastAsia"/>
          <w:b/>
        </w:rPr>
        <w:t>8</w:t>
      </w:r>
      <w:r>
        <w:rPr>
          <w:rFonts w:hint="eastAsia"/>
          <w:b/>
        </w:rPr>
        <w:t>道</w:t>
      </w:r>
      <w:r w:rsidRPr="001F6C3B">
        <w:rPr>
          <w:rFonts w:hint="eastAsia"/>
          <w:b/>
        </w:rPr>
        <w:t>小题，每小题</w:t>
      </w:r>
      <w:r w:rsidRPr="001F6C3B">
        <w:rPr>
          <w:rFonts w:hint="eastAsia"/>
          <w:b/>
        </w:rPr>
        <w:t>4</w:t>
      </w:r>
      <w:r w:rsidRPr="001F6C3B">
        <w:rPr>
          <w:rFonts w:hint="eastAsia"/>
          <w:b/>
        </w:rPr>
        <w:t>分，共</w:t>
      </w:r>
      <w:r w:rsidRPr="001F6C3B">
        <w:rPr>
          <w:rFonts w:hint="eastAsia"/>
          <w:b/>
        </w:rPr>
        <w:t>32</w:t>
      </w:r>
      <w:r w:rsidRPr="001F6C3B">
        <w:rPr>
          <w:rFonts w:hint="eastAsia"/>
          <w:b/>
        </w:rPr>
        <w:t>分）</w:t>
      </w:r>
    </w:p>
    <w:tbl>
      <w:tblPr>
        <w:tblW w:w="4726" w:type="pct"/>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10"/>
        <w:gridCol w:w="882"/>
        <w:gridCol w:w="881"/>
        <w:gridCol w:w="880"/>
        <w:gridCol w:w="881"/>
        <w:gridCol w:w="880"/>
        <w:gridCol w:w="881"/>
        <w:gridCol w:w="880"/>
        <w:gridCol w:w="881"/>
      </w:tblGrid>
      <w:tr w:rsidR="00D14243" w:rsidRPr="00E54B77" w:rsidTr="00A37716">
        <w:tblPrEx>
          <w:tblCellMar>
            <w:top w:w="0" w:type="dxa"/>
            <w:bottom w:w="0" w:type="dxa"/>
          </w:tblCellMar>
        </w:tblPrEx>
        <w:tc>
          <w:tcPr>
            <w:tcW w:w="626" w:type="pct"/>
            <w:vAlign w:val="center"/>
          </w:tcPr>
          <w:p w:rsidR="00D14243" w:rsidRPr="00E54B77" w:rsidRDefault="00D14243" w:rsidP="00D14243">
            <w:pPr>
              <w:spacing w:line="340" w:lineRule="exact"/>
              <w:ind w:firstLine="420"/>
              <w:rPr>
                <w:rFonts w:hint="eastAsia"/>
              </w:rPr>
            </w:pPr>
            <w:r w:rsidRPr="00E54B77">
              <w:rPr>
                <w:rFonts w:hint="eastAsia"/>
              </w:rPr>
              <w:t>题</w:t>
            </w:r>
            <w:r w:rsidRPr="00E54B77">
              <w:rPr>
                <w:rFonts w:hint="eastAsia"/>
              </w:rPr>
              <w:t xml:space="preserve"> </w:t>
            </w:r>
            <w:r w:rsidRPr="00E54B77">
              <w:rPr>
                <w:rFonts w:hint="eastAsia"/>
              </w:rPr>
              <w:t>号</w:t>
            </w:r>
          </w:p>
        </w:tc>
        <w:tc>
          <w:tcPr>
            <w:tcW w:w="547" w:type="pct"/>
            <w:vAlign w:val="center"/>
          </w:tcPr>
          <w:p w:rsidR="00D14243" w:rsidRPr="00E54B77" w:rsidRDefault="00D14243" w:rsidP="00D14243">
            <w:pPr>
              <w:spacing w:line="340" w:lineRule="exact"/>
              <w:ind w:firstLine="420"/>
              <w:jc w:val="center"/>
              <w:rPr>
                <w:rFonts w:hint="eastAsia"/>
              </w:rPr>
            </w:pPr>
            <w:r w:rsidRPr="00E54B77">
              <w:rPr>
                <w:rFonts w:hint="eastAsia"/>
              </w:rPr>
              <w:t>1</w:t>
            </w:r>
          </w:p>
        </w:tc>
        <w:tc>
          <w:tcPr>
            <w:tcW w:w="547" w:type="pct"/>
            <w:vAlign w:val="center"/>
          </w:tcPr>
          <w:p w:rsidR="00D14243" w:rsidRPr="00E54B77" w:rsidRDefault="00D14243" w:rsidP="00D14243">
            <w:pPr>
              <w:spacing w:line="340" w:lineRule="exact"/>
              <w:ind w:firstLine="420"/>
              <w:jc w:val="center"/>
              <w:rPr>
                <w:rFonts w:hint="eastAsia"/>
              </w:rPr>
            </w:pPr>
            <w:r w:rsidRPr="00E54B77">
              <w:rPr>
                <w:rFonts w:hint="eastAsia"/>
              </w:rPr>
              <w:t>2</w:t>
            </w:r>
          </w:p>
        </w:tc>
        <w:tc>
          <w:tcPr>
            <w:tcW w:w="546" w:type="pct"/>
            <w:vAlign w:val="center"/>
          </w:tcPr>
          <w:p w:rsidR="00D14243" w:rsidRPr="00E54B77" w:rsidRDefault="00D14243" w:rsidP="00D14243">
            <w:pPr>
              <w:spacing w:line="340" w:lineRule="exact"/>
              <w:ind w:firstLine="420"/>
              <w:jc w:val="center"/>
              <w:rPr>
                <w:rFonts w:hint="eastAsia"/>
              </w:rPr>
            </w:pPr>
            <w:r w:rsidRPr="00E54B77">
              <w:rPr>
                <w:rFonts w:hint="eastAsia"/>
              </w:rPr>
              <w:t>3</w:t>
            </w:r>
          </w:p>
        </w:tc>
        <w:tc>
          <w:tcPr>
            <w:tcW w:w="547" w:type="pct"/>
            <w:vAlign w:val="center"/>
          </w:tcPr>
          <w:p w:rsidR="00D14243" w:rsidRPr="00E54B77" w:rsidRDefault="00D14243" w:rsidP="00D14243">
            <w:pPr>
              <w:spacing w:line="340" w:lineRule="exact"/>
              <w:ind w:firstLine="420"/>
              <w:jc w:val="center"/>
              <w:rPr>
                <w:rFonts w:hint="eastAsia"/>
              </w:rPr>
            </w:pPr>
            <w:r w:rsidRPr="00E54B77">
              <w:rPr>
                <w:rFonts w:hint="eastAsia"/>
              </w:rPr>
              <w:t>4</w:t>
            </w:r>
          </w:p>
        </w:tc>
        <w:tc>
          <w:tcPr>
            <w:tcW w:w="546" w:type="pct"/>
            <w:vAlign w:val="center"/>
          </w:tcPr>
          <w:p w:rsidR="00D14243" w:rsidRPr="00E54B77" w:rsidRDefault="00D14243" w:rsidP="00D14243">
            <w:pPr>
              <w:spacing w:line="340" w:lineRule="exact"/>
              <w:ind w:firstLine="420"/>
              <w:jc w:val="center"/>
              <w:rPr>
                <w:rFonts w:hint="eastAsia"/>
              </w:rPr>
            </w:pPr>
            <w:r w:rsidRPr="00E54B77">
              <w:rPr>
                <w:rFonts w:hint="eastAsia"/>
              </w:rPr>
              <w:t>5</w:t>
            </w:r>
          </w:p>
        </w:tc>
        <w:tc>
          <w:tcPr>
            <w:tcW w:w="547" w:type="pct"/>
            <w:vAlign w:val="center"/>
          </w:tcPr>
          <w:p w:rsidR="00D14243" w:rsidRPr="00E54B77" w:rsidRDefault="00D14243" w:rsidP="00D14243">
            <w:pPr>
              <w:spacing w:line="340" w:lineRule="exact"/>
              <w:ind w:firstLine="420"/>
              <w:jc w:val="center"/>
              <w:rPr>
                <w:rFonts w:hint="eastAsia"/>
              </w:rPr>
            </w:pPr>
            <w:r w:rsidRPr="00E54B77">
              <w:rPr>
                <w:rFonts w:hint="eastAsia"/>
              </w:rPr>
              <w:t>6</w:t>
            </w:r>
          </w:p>
        </w:tc>
        <w:tc>
          <w:tcPr>
            <w:tcW w:w="546" w:type="pct"/>
            <w:vAlign w:val="center"/>
          </w:tcPr>
          <w:p w:rsidR="00D14243" w:rsidRPr="00E54B77" w:rsidRDefault="00D14243" w:rsidP="00D14243">
            <w:pPr>
              <w:spacing w:line="340" w:lineRule="exact"/>
              <w:ind w:firstLine="420"/>
              <w:jc w:val="center"/>
              <w:rPr>
                <w:rFonts w:hint="eastAsia"/>
              </w:rPr>
            </w:pPr>
            <w:r w:rsidRPr="00E54B77">
              <w:rPr>
                <w:rFonts w:hint="eastAsia"/>
              </w:rPr>
              <w:t>7</w:t>
            </w:r>
          </w:p>
        </w:tc>
        <w:tc>
          <w:tcPr>
            <w:tcW w:w="547" w:type="pct"/>
            <w:vAlign w:val="center"/>
          </w:tcPr>
          <w:p w:rsidR="00D14243" w:rsidRPr="00E54B77" w:rsidRDefault="00D14243" w:rsidP="00D14243">
            <w:pPr>
              <w:spacing w:line="340" w:lineRule="exact"/>
              <w:ind w:firstLine="420"/>
              <w:jc w:val="center"/>
              <w:rPr>
                <w:rFonts w:hint="eastAsia"/>
              </w:rPr>
            </w:pPr>
            <w:r w:rsidRPr="00E54B77">
              <w:rPr>
                <w:rFonts w:hint="eastAsia"/>
              </w:rPr>
              <w:t>8</w:t>
            </w:r>
          </w:p>
        </w:tc>
      </w:tr>
      <w:tr w:rsidR="00D14243" w:rsidRPr="00E54B77" w:rsidTr="00A37716">
        <w:tblPrEx>
          <w:tblCellMar>
            <w:top w:w="0" w:type="dxa"/>
            <w:bottom w:w="0" w:type="dxa"/>
          </w:tblCellMar>
        </w:tblPrEx>
        <w:trPr>
          <w:trHeight w:val="158"/>
        </w:trPr>
        <w:tc>
          <w:tcPr>
            <w:tcW w:w="626" w:type="pct"/>
            <w:vAlign w:val="center"/>
          </w:tcPr>
          <w:p w:rsidR="00D14243" w:rsidRPr="00E54B77" w:rsidRDefault="00D14243" w:rsidP="00D14243">
            <w:pPr>
              <w:spacing w:line="340" w:lineRule="exact"/>
              <w:ind w:firstLine="420"/>
              <w:rPr>
                <w:rFonts w:hint="eastAsia"/>
              </w:rPr>
            </w:pPr>
            <w:r w:rsidRPr="00E54B77">
              <w:rPr>
                <w:rFonts w:hint="eastAsia"/>
              </w:rPr>
              <w:t>答</w:t>
            </w:r>
            <w:r w:rsidRPr="00E54B77">
              <w:rPr>
                <w:rFonts w:hint="eastAsia"/>
              </w:rPr>
              <w:t xml:space="preserve"> </w:t>
            </w:r>
            <w:r w:rsidRPr="00E54B77">
              <w:rPr>
                <w:rFonts w:hint="eastAsia"/>
              </w:rPr>
              <w:t>案</w:t>
            </w:r>
          </w:p>
        </w:tc>
        <w:tc>
          <w:tcPr>
            <w:tcW w:w="547" w:type="pct"/>
            <w:vAlign w:val="center"/>
          </w:tcPr>
          <w:p w:rsidR="00D14243" w:rsidRPr="005C7C29" w:rsidRDefault="00D14243" w:rsidP="00D14243">
            <w:pPr>
              <w:spacing w:line="340" w:lineRule="exact"/>
              <w:ind w:firstLine="420"/>
              <w:jc w:val="center"/>
            </w:pPr>
            <w:r>
              <w:rPr>
                <w:rFonts w:hint="eastAsia"/>
              </w:rPr>
              <w:t>A</w:t>
            </w:r>
          </w:p>
        </w:tc>
        <w:tc>
          <w:tcPr>
            <w:tcW w:w="547" w:type="pct"/>
            <w:vAlign w:val="center"/>
          </w:tcPr>
          <w:p w:rsidR="00D14243" w:rsidRPr="00E54B77" w:rsidRDefault="00D14243" w:rsidP="00D14243">
            <w:pPr>
              <w:spacing w:line="340" w:lineRule="exact"/>
              <w:ind w:firstLine="420"/>
              <w:jc w:val="center"/>
            </w:pPr>
            <w:r>
              <w:rPr>
                <w:rFonts w:hint="eastAsia"/>
              </w:rPr>
              <w:t>B</w:t>
            </w:r>
          </w:p>
        </w:tc>
        <w:tc>
          <w:tcPr>
            <w:tcW w:w="546" w:type="pct"/>
            <w:vAlign w:val="center"/>
          </w:tcPr>
          <w:p w:rsidR="00D14243" w:rsidRPr="00E54B77" w:rsidRDefault="00D14243" w:rsidP="00D14243">
            <w:pPr>
              <w:spacing w:line="340" w:lineRule="exact"/>
              <w:ind w:firstLine="420"/>
              <w:jc w:val="center"/>
              <w:rPr>
                <w:rFonts w:hint="eastAsia"/>
              </w:rPr>
            </w:pPr>
            <w:r>
              <w:rPr>
                <w:rFonts w:hint="eastAsia"/>
              </w:rPr>
              <w:t>D</w:t>
            </w:r>
          </w:p>
        </w:tc>
        <w:tc>
          <w:tcPr>
            <w:tcW w:w="547" w:type="pct"/>
            <w:vAlign w:val="center"/>
          </w:tcPr>
          <w:p w:rsidR="00D14243" w:rsidRPr="00E54B77" w:rsidRDefault="00D14243" w:rsidP="00D14243">
            <w:pPr>
              <w:spacing w:line="340" w:lineRule="exact"/>
              <w:ind w:firstLine="420"/>
              <w:jc w:val="center"/>
              <w:rPr>
                <w:rFonts w:hint="eastAsia"/>
              </w:rPr>
            </w:pPr>
            <w:r>
              <w:rPr>
                <w:rFonts w:hint="eastAsia"/>
              </w:rPr>
              <w:t>C</w:t>
            </w:r>
          </w:p>
        </w:tc>
        <w:tc>
          <w:tcPr>
            <w:tcW w:w="546" w:type="pct"/>
            <w:vAlign w:val="center"/>
          </w:tcPr>
          <w:p w:rsidR="00D14243" w:rsidRPr="00E54B77" w:rsidRDefault="00D14243" w:rsidP="00D14243">
            <w:pPr>
              <w:spacing w:line="340" w:lineRule="exact"/>
              <w:ind w:firstLine="420"/>
              <w:jc w:val="center"/>
              <w:rPr>
                <w:rFonts w:hint="eastAsia"/>
              </w:rPr>
            </w:pPr>
            <w:r>
              <w:rPr>
                <w:rFonts w:hint="eastAsia"/>
              </w:rPr>
              <w:t>C</w:t>
            </w:r>
          </w:p>
        </w:tc>
        <w:tc>
          <w:tcPr>
            <w:tcW w:w="547" w:type="pct"/>
            <w:vAlign w:val="center"/>
          </w:tcPr>
          <w:p w:rsidR="00D14243" w:rsidRPr="0008735A" w:rsidRDefault="00D14243" w:rsidP="00D14243">
            <w:pPr>
              <w:spacing w:line="340" w:lineRule="exact"/>
              <w:ind w:firstLine="420"/>
              <w:jc w:val="center"/>
              <w:rPr>
                <w:rFonts w:hint="eastAsia"/>
              </w:rPr>
            </w:pPr>
            <w:r>
              <w:rPr>
                <w:rFonts w:hint="eastAsia"/>
              </w:rPr>
              <w:t>D</w:t>
            </w:r>
          </w:p>
        </w:tc>
        <w:tc>
          <w:tcPr>
            <w:tcW w:w="546" w:type="pct"/>
            <w:vAlign w:val="center"/>
          </w:tcPr>
          <w:p w:rsidR="00D14243" w:rsidRPr="00E54B77" w:rsidRDefault="00D14243" w:rsidP="00D14243">
            <w:pPr>
              <w:spacing w:line="340" w:lineRule="exact"/>
              <w:ind w:firstLine="420"/>
              <w:jc w:val="center"/>
              <w:rPr>
                <w:rFonts w:hint="eastAsia"/>
              </w:rPr>
            </w:pPr>
            <w:r>
              <w:rPr>
                <w:rFonts w:hint="eastAsia"/>
              </w:rPr>
              <w:t>C</w:t>
            </w:r>
          </w:p>
        </w:tc>
        <w:tc>
          <w:tcPr>
            <w:tcW w:w="547" w:type="pct"/>
            <w:vAlign w:val="center"/>
          </w:tcPr>
          <w:p w:rsidR="00D14243" w:rsidRPr="00E54B77" w:rsidRDefault="00D14243" w:rsidP="00D14243">
            <w:pPr>
              <w:spacing w:line="340" w:lineRule="exact"/>
              <w:ind w:firstLine="420"/>
              <w:jc w:val="center"/>
              <w:rPr>
                <w:rFonts w:hint="eastAsia"/>
              </w:rPr>
            </w:pPr>
            <w:r>
              <w:rPr>
                <w:rFonts w:hint="eastAsia"/>
              </w:rPr>
              <w:t>B</w:t>
            </w:r>
          </w:p>
        </w:tc>
      </w:tr>
    </w:tbl>
    <w:p w:rsidR="00D14243" w:rsidRPr="00EE1141" w:rsidRDefault="00D14243" w:rsidP="00D14243">
      <w:pPr>
        <w:ind w:firstLine="422"/>
        <w:rPr>
          <w:rFonts w:hint="eastAsia"/>
        </w:rPr>
      </w:pPr>
      <w:r w:rsidRPr="00C31DC6">
        <w:rPr>
          <w:rFonts w:hint="eastAsia"/>
          <w:b/>
        </w:rPr>
        <w:t>二、填空题（共</w:t>
      </w:r>
      <w:r w:rsidRPr="00C31DC6">
        <w:rPr>
          <w:rFonts w:hint="eastAsia"/>
          <w:b/>
        </w:rPr>
        <w:t>4</w:t>
      </w:r>
      <w:r>
        <w:rPr>
          <w:rFonts w:hint="eastAsia"/>
          <w:b/>
        </w:rPr>
        <w:t>道</w:t>
      </w:r>
      <w:r w:rsidRPr="00C31DC6">
        <w:rPr>
          <w:rFonts w:hint="eastAsia"/>
          <w:b/>
        </w:rPr>
        <w:t>小题，每小题</w:t>
      </w:r>
      <w:r w:rsidRPr="00C31DC6">
        <w:rPr>
          <w:rFonts w:hint="eastAsia"/>
          <w:b/>
        </w:rPr>
        <w:t>4</w:t>
      </w:r>
      <w:r w:rsidRPr="00C31DC6">
        <w:rPr>
          <w:rFonts w:hint="eastAsia"/>
          <w:b/>
        </w:rPr>
        <w:t>分，共</w:t>
      </w:r>
      <w:r w:rsidRPr="00C31DC6">
        <w:rPr>
          <w:rFonts w:hint="eastAsia"/>
          <w:b/>
        </w:rPr>
        <w:t>16</w:t>
      </w:r>
      <w:r w:rsidRPr="00C31DC6">
        <w:rPr>
          <w:rFonts w:hint="eastAsia"/>
          <w:b/>
        </w:rPr>
        <w:t>分）</w:t>
      </w:r>
    </w:p>
    <w:p w:rsidR="00D14243" w:rsidRDefault="00D14243" w:rsidP="00D14243">
      <w:pPr>
        <w:ind w:firstLine="420"/>
        <w:rPr>
          <w:rFonts w:hint="eastAsia"/>
        </w:rPr>
      </w:pPr>
      <w:r>
        <w:rPr>
          <w:rFonts w:hint="eastAsia"/>
        </w:rPr>
        <w:t>9</w:t>
      </w:r>
      <w:r>
        <w:rPr>
          <w:rFonts w:hint="eastAsia"/>
        </w:rPr>
        <w:t>．</w:t>
      </w:r>
      <w:r w:rsidRPr="00B659DC">
        <w:rPr>
          <w:position w:val="-10"/>
        </w:rPr>
        <w:object w:dxaOrig="17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84.75pt;height:15.75pt" o:ole="">
            <v:imagedata r:id="rId5" o:title=""/>
          </v:shape>
          <o:OLEObject Type="Embed" ProgID="Equation.3" ShapeID="_x0000_i1025" DrawAspect="Content" ObjectID="_1451744042" r:id="rId6"/>
        </w:object>
      </w:r>
      <w:r>
        <w:rPr>
          <w:rFonts w:hint="eastAsia"/>
        </w:rPr>
        <w:t>；</w:t>
      </w:r>
      <w:r>
        <w:rPr>
          <w:rFonts w:hint="eastAsia"/>
        </w:rPr>
        <w:t xml:space="preserve">    10</w:t>
      </w:r>
      <w:r>
        <w:rPr>
          <w:rFonts w:hint="eastAsia"/>
        </w:rPr>
        <w:t>．答案不唯一，如：</w:t>
      </w:r>
      <w:r w:rsidRPr="004B5767">
        <w:rPr>
          <w:position w:val="-6"/>
        </w:rPr>
        <w:object w:dxaOrig="780" w:dyaOrig="320">
          <v:shape id="_x0000_i1026" type="#_x0000_t75" alt="学科网(www.zxxk.com)--教育资源门户，提供试卷、教案、课件、论文、素材及各类教学资源下载，还有大量而丰富的教学相关资讯！" style="width:39pt;height:15.75pt" o:ole="">
            <v:imagedata r:id="rId7" o:title=""/>
          </v:shape>
          <o:OLEObject Type="Embed" ProgID="Equation.3" ShapeID="_x0000_i1026" DrawAspect="Content" ObjectID="_1451744043" r:id="rId8"/>
        </w:object>
      </w:r>
      <w:r>
        <w:rPr>
          <w:rFonts w:hint="eastAsia"/>
        </w:rPr>
        <w:t>；</w:t>
      </w:r>
      <w:r>
        <w:rPr>
          <w:rFonts w:hint="eastAsia"/>
        </w:rPr>
        <w:t xml:space="preserve">    11</w:t>
      </w:r>
      <w:r>
        <w:rPr>
          <w:rFonts w:hint="eastAsia"/>
        </w:rPr>
        <w:t>．</w:t>
      </w:r>
      <w:r>
        <w:t>18</w:t>
      </w:r>
      <w:r>
        <w:rPr>
          <w:rFonts w:hint="eastAsia"/>
        </w:rPr>
        <w:t>；</w:t>
      </w:r>
      <w:r>
        <w:rPr>
          <w:rFonts w:hint="eastAsia"/>
        </w:rPr>
        <w:t xml:space="preserve">    12</w:t>
      </w:r>
      <w:r>
        <w:rPr>
          <w:rFonts w:hint="eastAsia"/>
        </w:rPr>
        <w:t>．</w:t>
      </w:r>
      <w:r w:rsidRPr="004B5767">
        <w:rPr>
          <w:position w:val="-8"/>
        </w:rPr>
        <w:object w:dxaOrig="460" w:dyaOrig="360">
          <v:shape id="_x0000_i1027" type="#_x0000_t75" alt="学科网(www.zxxk.com)--教育资源门户，提供试卷、教案、课件、论文、素材及各类教学资源下载，还有大量而丰富的教学相关资讯！" style="width:23.25pt;height:18pt" o:ole="">
            <v:imagedata r:id="rId9" o:title=""/>
          </v:shape>
          <o:OLEObject Type="Embed" ProgID="Equation.3" ShapeID="_x0000_i1027" DrawAspect="Content" ObjectID="_1451744044" r:id="rId10"/>
        </w:object>
      </w:r>
      <w:r>
        <w:rPr>
          <w:rFonts w:hint="eastAsia"/>
        </w:rPr>
        <w:t>．</w:t>
      </w:r>
    </w:p>
    <w:p w:rsidR="00D14243" w:rsidRDefault="00D14243" w:rsidP="00D14243">
      <w:pPr>
        <w:ind w:firstLine="422"/>
        <w:rPr>
          <w:rFonts w:hint="eastAsia"/>
          <w:b/>
        </w:rPr>
      </w:pPr>
      <w:r w:rsidRPr="000A539F">
        <w:rPr>
          <w:rFonts w:hint="eastAsia"/>
          <w:b/>
        </w:rPr>
        <w:t>三、解答题（共</w:t>
      </w:r>
      <w:r>
        <w:rPr>
          <w:rFonts w:hint="eastAsia"/>
          <w:b/>
        </w:rPr>
        <w:t>5</w:t>
      </w:r>
      <w:r>
        <w:rPr>
          <w:rFonts w:hint="eastAsia"/>
          <w:b/>
        </w:rPr>
        <w:t>道</w:t>
      </w:r>
      <w:r w:rsidRPr="000A539F">
        <w:rPr>
          <w:rFonts w:hint="eastAsia"/>
          <w:b/>
        </w:rPr>
        <w:t>小题，</w:t>
      </w:r>
      <w:r>
        <w:rPr>
          <w:rFonts w:hint="eastAsia"/>
          <w:b/>
        </w:rPr>
        <w:t>每小题</w:t>
      </w:r>
      <w:r>
        <w:rPr>
          <w:rFonts w:hint="eastAsia"/>
          <w:b/>
        </w:rPr>
        <w:t>5</w:t>
      </w:r>
      <w:r>
        <w:rPr>
          <w:rFonts w:hint="eastAsia"/>
          <w:b/>
        </w:rPr>
        <w:t>分，</w:t>
      </w:r>
      <w:r w:rsidRPr="000A539F">
        <w:rPr>
          <w:rFonts w:hint="eastAsia"/>
          <w:b/>
        </w:rPr>
        <w:t>共</w:t>
      </w:r>
      <w:r>
        <w:rPr>
          <w:rFonts w:hint="eastAsia"/>
          <w:b/>
        </w:rPr>
        <w:t>25</w:t>
      </w:r>
      <w:r w:rsidRPr="000A539F">
        <w:rPr>
          <w:rFonts w:hint="eastAsia"/>
          <w:b/>
        </w:rPr>
        <w:t>分）</w:t>
      </w:r>
    </w:p>
    <w:p w:rsidR="00D14243" w:rsidRDefault="00D14243" w:rsidP="00D14243">
      <w:pPr>
        <w:spacing w:line="360" w:lineRule="auto"/>
        <w:ind w:firstLine="420"/>
        <w:rPr>
          <w:rFonts w:hint="eastAsia"/>
        </w:rPr>
      </w:pPr>
      <w:r>
        <w:rPr>
          <w:rFonts w:hint="eastAsia"/>
        </w:rPr>
        <w:t>13</w:t>
      </w:r>
      <w:r>
        <w:rPr>
          <w:rFonts w:hint="eastAsia"/>
        </w:rPr>
        <w:t>．解：</w:t>
      </w:r>
      <w:r w:rsidRPr="00994343">
        <w:rPr>
          <w:position w:val="-24"/>
        </w:rPr>
        <w:object w:dxaOrig="3400" w:dyaOrig="620">
          <v:shape id="_x0000_i1028" type="#_x0000_t75" alt="学科网(www.zxxk.com)--教育资源门户，提供试卷、教案、课件、论文、素材及各类教学资源下载，还有大量而丰富的教学相关资讯！" style="width:170.25pt;height:30.75pt" o:ole="">
            <v:imagedata r:id="rId11" o:title=""/>
          </v:shape>
          <o:OLEObject Type="Embed" ProgID="Equation.3" ShapeID="_x0000_i1028" DrawAspect="Content" ObjectID="_1451744045" r:id="rId12"/>
        </w:object>
      </w:r>
    </w:p>
    <w:p w:rsidR="00D14243" w:rsidRDefault="00D14243" w:rsidP="00D14243">
      <w:pPr>
        <w:spacing w:line="360" w:lineRule="auto"/>
        <w:ind w:firstLine="420"/>
        <w:rPr>
          <w:rFonts w:hint="eastAsia"/>
        </w:rPr>
      </w:pPr>
      <w:r>
        <w:rPr>
          <w:rFonts w:hint="eastAsia"/>
        </w:rPr>
        <w:t xml:space="preserve">       </w:t>
      </w:r>
      <w:r w:rsidRPr="00D47739">
        <w:rPr>
          <w:position w:val="-24"/>
        </w:rPr>
        <w:object w:dxaOrig="2680" w:dyaOrig="680">
          <v:shape id="_x0000_i1029" type="#_x0000_t75" alt="学科网(www.zxxk.com)--教育资源门户，提供试卷、教案、课件、论文、素材及各类教学资源下载，还有大量而丰富的教学相关资讯！" style="width:134.25pt;height:33.75pt" o:ole="">
            <v:imagedata r:id="rId13" o:title=""/>
          </v:shape>
          <o:OLEObject Type="Embed" ProgID="Equation.3" ShapeID="_x0000_i1029" DrawAspect="Content" ObjectID="_1451744046" r:id="rId14"/>
        </w:object>
      </w:r>
      <w:r>
        <w:rPr>
          <w:rFonts w:hint="eastAsia"/>
        </w:rPr>
        <w:t xml:space="preserve">  </w:t>
      </w:r>
      <w:r w:rsidRPr="00B05A8C">
        <w:rPr>
          <w:rFonts w:ascii="宋体" w:hAnsi="宋体"/>
        </w:rPr>
        <w:t>………………………………</w:t>
      </w:r>
      <w:r>
        <w:rPr>
          <w:rFonts w:ascii="宋体" w:hAnsi="宋体"/>
          <w:noProof/>
        </w:rPr>
        <w:drawing>
          <wp:inline distT="0" distB="0" distL="0" distR="0">
            <wp:extent cx="19050" cy="19050"/>
            <wp:effectExtent l="19050" t="0" r="0" b="0"/>
            <wp:docPr id="9452" name="图片 94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2" descr="学科网(www.zxxk.com)--教育资源门户，提供试卷、教案、课件、论文、素材及各类教学资源下载，还有大量而丰富的教学相关资讯！"/>
                    <pic:cNvPicPr>
                      <a:picLocks noChangeAspect="1" noChangeArrowheads="1"/>
                    </pic:cNvPicPr>
                  </pic:nvPicPr>
                  <pic:blipFill>
                    <a:blip r:embed="rId1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05A8C">
        <w:rPr>
          <w:rFonts w:ascii="宋体" w:hAnsi="宋体"/>
        </w:rPr>
        <w:t>………………</w:t>
      </w:r>
      <w:r w:rsidRPr="001C4EB1">
        <w:rPr>
          <w:rFonts w:ascii="宋体" w:hAnsi="宋体"/>
        </w:rPr>
        <w:t>…</w:t>
      </w:r>
      <w:r>
        <w:rPr>
          <w:rFonts w:hint="eastAsia"/>
        </w:rPr>
        <w:t>4</w:t>
      </w:r>
      <w:r w:rsidRPr="001C4EB1">
        <w:t>分</w:t>
      </w:r>
    </w:p>
    <w:p w:rsidR="00D14243" w:rsidRDefault="00D14243" w:rsidP="00D14243">
      <w:pPr>
        <w:spacing w:line="360" w:lineRule="auto"/>
        <w:ind w:firstLine="420"/>
        <w:rPr>
          <w:rFonts w:hint="eastAsia"/>
        </w:rPr>
      </w:pPr>
      <w:r>
        <w:rPr>
          <w:rFonts w:hint="eastAsia"/>
        </w:rPr>
        <w:t xml:space="preserve">       </w:t>
      </w:r>
      <w:r w:rsidRPr="0063024A">
        <w:rPr>
          <w:position w:val="-8"/>
        </w:rPr>
        <w:object w:dxaOrig="2000" w:dyaOrig="360">
          <v:shape id="_x0000_i1030" type="#_x0000_t75" alt="学科网(www.zxxk.com)--教育资源门户，提供试卷、教案、课件、论文、素材及各类教学资源下载，还有大量而丰富的教学相关资讯！" style="width:99.75pt;height:18pt" o:ole="">
            <v:imagedata r:id="rId16" o:title=""/>
          </v:shape>
          <o:OLEObject Type="Embed" ProgID="Equation.3" ShapeID="_x0000_i1030" DrawAspect="Content" ObjectID="_1451744047" r:id="rId17"/>
        </w:object>
      </w:r>
      <w:r>
        <w:rPr>
          <w:rFonts w:hint="eastAsia"/>
        </w:rPr>
        <w:t xml:space="preserve">  </w:t>
      </w:r>
    </w:p>
    <w:p w:rsidR="00D14243" w:rsidRDefault="00D14243" w:rsidP="00D14243">
      <w:pPr>
        <w:spacing w:line="360" w:lineRule="auto"/>
        <w:ind w:firstLine="420"/>
        <w:rPr>
          <w:rFonts w:hint="eastAsia"/>
        </w:rPr>
      </w:pPr>
      <w:r>
        <w:rPr>
          <w:rFonts w:hint="eastAsia"/>
        </w:rPr>
        <w:t xml:space="preserve">       </w:t>
      </w:r>
      <w:r w:rsidRPr="0063024A">
        <w:rPr>
          <w:position w:val="-8"/>
        </w:rPr>
        <w:object w:dxaOrig="999" w:dyaOrig="360">
          <v:shape id="_x0000_i1031" type="#_x0000_t75" alt="学科网(www.zxxk.com)--教育资源门户，提供试卷、教案、课件、论文、素材及各类教学资源下载，还有大量而丰富的教学相关资讯！" style="width:50.25pt;height:18pt" o:ole="">
            <v:imagedata r:id="rId18" o:title=""/>
          </v:shape>
          <o:OLEObject Type="Embed" ProgID="Equation.3" ShapeID="_x0000_i1031" DrawAspect="Content" ObjectID="_1451744048" r:id="rId19"/>
        </w:object>
      </w:r>
      <w:r>
        <w:rPr>
          <w:rFonts w:hint="eastAsia"/>
        </w:rPr>
        <w:t xml:space="preserve">  </w:t>
      </w:r>
      <w:r w:rsidRPr="00B05A8C">
        <w:rPr>
          <w:rFonts w:ascii="宋体" w:hAnsi="宋体"/>
        </w:rPr>
        <w:t>……………………………………………………………………</w:t>
      </w:r>
      <w:r w:rsidRPr="001C4EB1">
        <w:rPr>
          <w:rFonts w:ascii="宋体" w:hAnsi="宋体"/>
        </w:rPr>
        <w:t>…</w:t>
      </w:r>
      <w:r w:rsidRPr="001C4EB1">
        <w:t>5</w:t>
      </w:r>
      <w:r w:rsidRPr="001C4EB1">
        <w:t>分</w:t>
      </w:r>
    </w:p>
    <w:p w:rsidR="00D14243" w:rsidRDefault="00D14243" w:rsidP="00D14243">
      <w:pPr>
        <w:autoSpaceDE w:val="0"/>
        <w:autoSpaceDN w:val="0"/>
        <w:adjustRightInd w:val="0"/>
        <w:ind w:right="-20" w:firstLine="420"/>
        <w:jc w:val="left"/>
        <w:rPr>
          <w:rFonts w:hint="eastAsia"/>
        </w:rPr>
      </w:pPr>
      <w:r>
        <w:rPr>
          <w:rFonts w:hint="eastAsia"/>
        </w:rPr>
        <w:t>14</w:t>
      </w:r>
      <w:r>
        <w:rPr>
          <w:rFonts w:hint="eastAsia"/>
        </w:rPr>
        <w:t>．解：由</w:t>
      </w:r>
      <w:r w:rsidRPr="00AD25A7">
        <w:rPr>
          <w:position w:val="-6"/>
        </w:rPr>
        <w:object w:dxaOrig="999" w:dyaOrig="279">
          <v:shape id="_x0000_i1032" type="#_x0000_t75" alt="学科网(www.zxxk.com)--教育资源门户，提供试卷、教案、课件、论文、素材及各类教学资源下载，还有大量而丰富的教学相关资讯！" style="width:50.25pt;height:14.25pt" o:ole="">
            <v:imagedata r:id="rId20" o:title=""/>
          </v:shape>
          <o:OLEObject Type="Embed" ProgID="Equation.DSMT4" ShapeID="_x0000_i1032" DrawAspect="Content" ObjectID="_1451744049" r:id="rId21"/>
        </w:object>
      </w:r>
      <w:r>
        <w:rPr>
          <w:rFonts w:hint="eastAsia"/>
        </w:rPr>
        <w:t>，得</w:t>
      </w:r>
    </w:p>
    <w:p w:rsidR="00D14243" w:rsidRDefault="00D14243" w:rsidP="00D14243">
      <w:pPr>
        <w:autoSpaceDE w:val="0"/>
        <w:autoSpaceDN w:val="0"/>
        <w:adjustRightInd w:val="0"/>
        <w:ind w:right="-20" w:firstLine="420"/>
        <w:jc w:val="left"/>
        <w:rPr>
          <w:rFonts w:ascii="宋体" w:hAnsi="宋体" w:hint="eastAsia"/>
        </w:rPr>
      </w:pPr>
      <w:r>
        <w:rPr>
          <w:rFonts w:hint="eastAsia"/>
        </w:rPr>
        <w:t xml:space="preserve">        </w:t>
      </w:r>
      <w:r w:rsidRPr="00AD25A7">
        <w:rPr>
          <w:position w:val="-6"/>
        </w:rPr>
        <w:object w:dxaOrig="680" w:dyaOrig="279">
          <v:shape id="_x0000_i1033" type="#_x0000_t75" alt="学科网(www.zxxk.com)--教育资源门户，提供试卷、教案、课件、论文、素材及各类教学资源下载，还有大量而丰富的教学相关资讯！" style="width:33.75pt;height:14.25pt" o:ole="">
            <v:imagedata r:id="rId22" o:title=""/>
          </v:shape>
          <o:OLEObject Type="Embed" ProgID="Equation.DSMT4" ShapeID="_x0000_i1033" DrawAspect="Content" ObjectID="_1451744050" r:id="rId23"/>
        </w:object>
      </w:r>
      <w:r w:rsidRPr="001C4EB1">
        <w:t>．</w:t>
      </w:r>
      <w:r>
        <w:rPr>
          <w:rFonts w:hint="eastAsia"/>
        </w:rPr>
        <w:t xml:space="preserve"> </w:t>
      </w:r>
      <w:r>
        <w:rPr>
          <w:rFonts w:ascii="宋体" w:hAnsi="宋体" w:hint="eastAsia"/>
        </w:rPr>
        <w:t xml:space="preserve">  </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2</w:t>
      </w:r>
      <w:r w:rsidRPr="001C4EB1">
        <w:t>分</w:t>
      </w:r>
    </w:p>
    <w:p w:rsidR="00D14243" w:rsidRDefault="00D14243" w:rsidP="00D14243">
      <w:pPr>
        <w:ind w:firstLine="420"/>
        <w:rPr>
          <w:rFonts w:hint="eastAsia"/>
        </w:rPr>
      </w:pPr>
      <w:r>
        <w:rPr>
          <w:rFonts w:ascii="宋体" w:hAnsi="宋体" w:hint="eastAsia"/>
        </w:rPr>
        <w:t xml:space="preserve">       </w:t>
      </w:r>
      <w:r>
        <w:rPr>
          <w:rFonts w:hint="eastAsia"/>
        </w:rPr>
        <w:t>由</w:t>
      </w:r>
      <w:r w:rsidRPr="00AD25A7">
        <w:rPr>
          <w:position w:val="-24"/>
        </w:rPr>
        <w:object w:dxaOrig="1040" w:dyaOrig="620">
          <v:shape id="_x0000_i1034" type="#_x0000_t75" alt="学科网(www.zxxk.com)--教育资源门户，提供试卷、教案、课件、论文、素材及各类教学资源下载，还有大量而丰富的教学相关资讯！" style="width:51.75pt;height:30.75pt" o:ole="">
            <v:imagedata r:id="rId24" o:title=""/>
          </v:shape>
          <o:OLEObject Type="Embed" ProgID="Equation.DSMT4" ShapeID="_x0000_i1034" DrawAspect="Content" ObjectID="_1451744051" r:id="rId25"/>
        </w:object>
      </w:r>
      <w:r>
        <w:rPr>
          <w:rFonts w:hint="eastAsia"/>
        </w:rPr>
        <w:t>，得</w:t>
      </w:r>
    </w:p>
    <w:p w:rsidR="00D14243" w:rsidRDefault="00D14243" w:rsidP="00D14243">
      <w:pPr>
        <w:ind w:firstLineChars="350" w:firstLine="735"/>
        <w:rPr>
          <w:rFonts w:ascii="宋体" w:hAnsi="宋体" w:hint="eastAsia"/>
        </w:rPr>
      </w:pPr>
      <w:r>
        <w:rPr>
          <w:rFonts w:ascii="宋体" w:hAnsi="宋体" w:hint="eastAsia"/>
        </w:rPr>
        <w:t xml:space="preserve"> </w:t>
      </w:r>
      <w:r w:rsidRPr="00AD25A7">
        <w:rPr>
          <w:position w:val="-6"/>
        </w:rPr>
        <w:object w:dxaOrig="499" w:dyaOrig="279">
          <v:shape id="_x0000_i1035" type="#_x0000_t75" alt="学科网(www.zxxk.com)--教育资源门户，提供试卷、教案、课件、论文、素材及各类教学资源下载，还有大量而丰富的教学相关资讯！" style="width:24.75pt;height:14.25pt" o:ole="">
            <v:imagedata r:id="rId26" o:title=""/>
          </v:shape>
          <o:OLEObject Type="Embed" ProgID="Equation.DSMT4" ShapeID="_x0000_i1035" DrawAspect="Content" ObjectID="_1451744052" r:id="rId27"/>
        </w:object>
      </w:r>
      <w:r w:rsidRPr="001C4EB1">
        <w:t>．</w:t>
      </w:r>
      <w:r>
        <w:rPr>
          <w:rFonts w:ascii="宋体" w:hAnsi="宋体" w:hint="eastAsia"/>
        </w:rPr>
        <w:t xml:space="preserve"> </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4</w:t>
      </w:r>
      <w:r w:rsidRPr="001C4EB1">
        <w:t>分</w:t>
      </w:r>
    </w:p>
    <w:p w:rsidR="00D14243" w:rsidRDefault="00D14243" w:rsidP="00D14243">
      <w:pPr>
        <w:ind w:firstLine="420"/>
        <w:rPr>
          <w:rFonts w:hint="eastAsia"/>
        </w:rPr>
      </w:pPr>
      <w:r>
        <w:rPr>
          <w:rFonts w:ascii="宋体" w:hAnsi="宋体" w:hint="eastAsia"/>
        </w:rPr>
        <w:t xml:space="preserve">       不等式组的解集为</w:t>
      </w:r>
      <w:r w:rsidRPr="00AD25A7">
        <w:rPr>
          <w:position w:val="-6"/>
        </w:rPr>
        <w:object w:dxaOrig="680" w:dyaOrig="279">
          <v:shape id="_x0000_i1036" type="#_x0000_t75" alt="学科网(www.zxxk.com)--教育资源门户，提供试卷、教案、课件、论文、素材及各类教学资源下载，还有大量而丰富的教学相关资讯！" style="width:33.75pt;height:14.25pt" o:ole="">
            <v:imagedata r:id="rId22" o:title=""/>
          </v:shape>
          <o:OLEObject Type="Embed" ProgID="Equation.DSMT4" ShapeID="_x0000_i1036" DrawAspect="Content" ObjectID="_1451744053" r:id="rId28"/>
        </w:object>
      </w:r>
      <w:r w:rsidRPr="001C4EB1">
        <w:t>．</w:t>
      </w:r>
      <w:r w:rsidRPr="00B05A8C">
        <w:rPr>
          <w:rFonts w:ascii="宋体" w:hAnsi="宋体"/>
        </w:rPr>
        <w:t>……………………………………………………</w:t>
      </w:r>
      <w:r w:rsidRPr="001C4EB1">
        <w:rPr>
          <w:rFonts w:ascii="宋体" w:hAnsi="宋体"/>
        </w:rPr>
        <w:t>…</w:t>
      </w:r>
      <w:r w:rsidRPr="001C4EB1">
        <w:t>5</w:t>
      </w:r>
      <w:r w:rsidRPr="001C4EB1">
        <w:t>分</w:t>
      </w:r>
    </w:p>
    <w:p w:rsidR="00D14243" w:rsidRDefault="00D14243" w:rsidP="00D14243">
      <w:pPr>
        <w:tabs>
          <w:tab w:val="right" w:leader="middleDot" w:pos="8820"/>
        </w:tabs>
        <w:spacing w:line="360" w:lineRule="exact"/>
        <w:ind w:firstLine="420"/>
        <w:rPr>
          <w:rFonts w:ascii="宋体" w:hAnsi="宋体" w:hint="eastAsia"/>
        </w:rPr>
      </w:pPr>
      <w:r w:rsidRPr="00432347">
        <w:rPr>
          <w:rFonts w:hint="eastAsia"/>
        </w:rPr>
        <w:t>15</w:t>
      </w:r>
      <w:r w:rsidRPr="00432347">
        <w:rPr>
          <w:rFonts w:hint="eastAsia"/>
        </w:rPr>
        <w:t>．</w:t>
      </w:r>
      <w:r>
        <w:rPr>
          <w:rFonts w:ascii="宋体" w:hAnsi="宋体" w:hint="eastAsia"/>
        </w:rPr>
        <w:t>证明：在</w:t>
      </w:r>
      <w:r w:rsidRPr="0084617C">
        <w:rPr>
          <w:rFonts w:ascii="宋体" w:hAnsi="宋体"/>
          <w:position w:val="-6"/>
        </w:rPr>
        <w:object w:dxaOrig="639" w:dyaOrig="260">
          <v:shape id="_x0000_i1037" type="#_x0000_t75" alt="学科网(www.zxxk.com)--教育资源门户，提供试卷、教案、课件、论文、素材及各类教学资源下载，还有大量而丰富的教学相关资讯！" style="width:32.25pt;height:12.75pt" o:ole="">
            <v:imagedata r:id="rId29" o:title=""/>
          </v:shape>
          <o:OLEObject Type="Embed" ProgID="Equation.3" ShapeID="_x0000_i1037" DrawAspect="Content" ObjectID="_1451744054" r:id="rId30"/>
        </w:object>
      </w:r>
      <w:r>
        <w:rPr>
          <w:rFonts w:ascii="宋体" w:hAnsi="宋体" w:hint="eastAsia"/>
        </w:rPr>
        <w:t>中，</w:t>
      </w:r>
      <w:r w:rsidRPr="0084617C">
        <w:rPr>
          <w:rFonts w:ascii="宋体" w:hAnsi="宋体"/>
          <w:position w:val="-6"/>
        </w:rPr>
        <w:object w:dxaOrig="900" w:dyaOrig="260">
          <v:shape id="_x0000_i1038" type="#_x0000_t75" alt="学科网(www.zxxk.com)--教育资源门户，提供试卷、教案、课件、论文、素材及各类教学资源下载，还有大量而丰富的教学相关资讯！" style="width:45pt;height:12.75pt" o:ole="">
            <v:imagedata r:id="rId31" o:title=""/>
          </v:shape>
          <o:OLEObject Type="Embed" ProgID="Equation.3" ShapeID="_x0000_i1038" DrawAspect="Content" ObjectID="_1451744055" r:id="rId32"/>
        </w:object>
      </w:r>
      <w:r>
        <w:rPr>
          <w:rFonts w:ascii="宋体" w:hAnsi="宋体" w:hint="eastAsia"/>
        </w:rPr>
        <w:t>，</w:t>
      </w:r>
      <w:r w:rsidRPr="0084617C">
        <w:rPr>
          <w:rFonts w:ascii="宋体" w:hAnsi="宋体"/>
          <w:position w:val="-6"/>
        </w:rPr>
        <w:object w:dxaOrig="900" w:dyaOrig="260">
          <v:shape id="_x0000_i1039" type="#_x0000_t75" alt="学科网(www.zxxk.com)--教育资源门户，提供试卷、教案、课件、论文、素材及各类教学资源下载，还有大量而丰富的教学相关资讯！" style="width:45pt;height:12.75pt" o:ole="">
            <v:imagedata r:id="rId33" o:title=""/>
          </v:shape>
          <o:OLEObject Type="Embed" ProgID="Equation.3" ShapeID="_x0000_i1039" DrawAspect="Content" ObjectID="_1451744056" r:id="rId34"/>
        </w:object>
      </w:r>
      <w:r>
        <w:rPr>
          <w:rFonts w:ascii="宋体" w:hAnsi="宋体" w:hint="eastAsia"/>
        </w:rPr>
        <w:t>，</w:t>
      </w:r>
    </w:p>
    <w:p w:rsidR="00D14243" w:rsidRDefault="00D14243" w:rsidP="00D14243">
      <w:pPr>
        <w:tabs>
          <w:tab w:val="right" w:leader="middleDot" w:pos="8525"/>
        </w:tabs>
        <w:spacing w:line="280" w:lineRule="exact"/>
        <w:ind w:firstLineChars="514" w:firstLine="1079"/>
        <w:rPr>
          <w:rFonts w:hint="eastAsia"/>
        </w:rPr>
      </w:pPr>
      <w:r>
        <w:rPr>
          <w:rFonts w:ascii="宋体" w:hAnsi="宋体" w:hint="eastAsia"/>
        </w:rPr>
        <w:t>∴</w:t>
      </w:r>
      <w:r w:rsidRPr="00175464">
        <w:rPr>
          <w:rFonts w:ascii="宋体" w:hAnsi="宋体"/>
          <w:position w:val="-6"/>
        </w:rPr>
        <w:object w:dxaOrig="940" w:dyaOrig="260">
          <v:shape id="_x0000_i1040" type="#_x0000_t75" alt="学科网(www.zxxk.com)--教育资源门户，提供试卷、教案、课件、论文、素材及各类教学资源下载，还有大量而丰富的教学相关资讯！" style="width:47.25pt;height:12.75pt" o:ole="">
            <v:imagedata r:id="rId35" o:title=""/>
          </v:shape>
          <o:OLEObject Type="Embed" ProgID="Equation.3" ShapeID="_x0000_i1040" DrawAspect="Content" ObjectID="_1451744057" r:id="rId36"/>
        </w:object>
      </w:r>
      <w:r>
        <w:rPr>
          <w:rFonts w:ascii="宋体" w:hAnsi="宋体" w:hint="eastAsia"/>
        </w:rPr>
        <w:t xml:space="preserve">， </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2</w:t>
      </w:r>
      <w:r w:rsidRPr="001C4EB1">
        <w:t>分</w:t>
      </w:r>
    </w:p>
    <w:p w:rsidR="00D14243" w:rsidRDefault="00D14243" w:rsidP="00D14243">
      <w:pPr>
        <w:tabs>
          <w:tab w:val="right" w:leader="middleDot" w:pos="8525"/>
        </w:tabs>
        <w:spacing w:line="280" w:lineRule="exact"/>
        <w:ind w:firstLineChars="514" w:firstLine="1079"/>
        <w:rPr>
          <w:rFonts w:ascii="宋体" w:hAnsi="宋体" w:hint="eastAsia"/>
        </w:rPr>
      </w:pPr>
      <w:r>
        <w:rPr>
          <w:rFonts w:ascii="宋体" w:hAnsi="宋体" w:hint="eastAsia"/>
        </w:rPr>
        <w:t>∵</w:t>
      </w:r>
      <w:r w:rsidRPr="0084617C">
        <w:rPr>
          <w:rFonts w:ascii="宋体" w:hAnsi="宋体"/>
          <w:position w:val="-6"/>
        </w:rPr>
        <w:object w:dxaOrig="900" w:dyaOrig="260">
          <v:shape id="_x0000_i1041" type="#_x0000_t75" alt="学科网(www.zxxk.com)--教育资源门户，提供试卷、教案、课件、论文、素材及各类教学资源下载，还有大量而丰富的教学相关资讯！" style="width:45pt;height:12.75pt" o:ole="">
            <v:imagedata r:id="rId37" o:title=""/>
          </v:shape>
          <o:OLEObject Type="Embed" ProgID="Equation.3" ShapeID="_x0000_i1041" DrawAspect="Content" ObjectID="_1451744058" r:id="rId38"/>
        </w:object>
      </w:r>
      <w:r>
        <w:rPr>
          <w:rFonts w:ascii="宋体" w:hAnsi="宋体" w:hint="eastAsia"/>
        </w:rPr>
        <w:t>，</w:t>
      </w:r>
    </w:p>
    <w:p w:rsidR="00D14243" w:rsidRDefault="00D14243" w:rsidP="00D14243">
      <w:pPr>
        <w:tabs>
          <w:tab w:val="right" w:leader="middleDot" w:pos="8525"/>
        </w:tabs>
        <w:spacing w:line="280" w:lineRule="exact"/>
        <w:ind w:firstLineChars="514" w:firstLine="1079"/>
        <w:rPr>
          <w:rFonts w:eastAsia="新宋体" w:hint="eastAsia"/>
          <w:color w:val="000000"/>
        </w:rPr>
      </w:pPr>
      <w:r>
        <w:rPr>
          <w:rFonts w:ascii="宋体" w:hAnsi="宋体" w:hint="eastAsia"/>
        </w:rPr>
        <w:t>∴</w:t>
      </w:r>
      <w:r w:rsidRPr="00175464">
        <w:rPr>
          <w:rFonts w:ascii="宋体" w:hAnsi="宋体"/>
          <w:position w:val="-6"/>
        </w:rPr>
        <w:object w:dxaOrig="2000" w:dyaOrig="260">
          <v:shape id="_x0000_i1042" type="#_x0000_t75" alt="学科网(www.zxxk.com)--教育资源门户，提供试卷、教案、课件、论文、素材及各类教学资源下载，还有大量而丰富的教学相关资讯！" style="width:99.75pt;height:12.75pt" o:ole="">
            <v:imagedata r:id="rId39" o:title=""/>
          </v:shape>
          <o:OLEObject Type="Embed" ProgID="Equation.3" ShapeID="_x0000_i1042" DrawAspect="Content" ObjectID="_1451744059" r:id="rId40"/>
        </w:object>
      </w:r>
      <w:r>
        <w:rPr>
          <w:rFonts w:ascii="宋体" w:hAnsi="宋体" w:hint="eastAsia"/>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3</w:t>
      </w:r>
      <w:r w:rsidRPr="001C4EB1">
        <w:t>分</w:t>
      </w:r>
    </w:p>
    <w:p w:rsidR="00D14243" w:rsidRDefault="00D14243" w:rsidP="00D14243">
      <w:pPr>
        <w:tabs>
          <w:tab w:val="right" w:leader="middleDot" w:pos="8525"/>
        </w:tabs>
        <w:spacing w:line="280" w:lineRule="exact"/>
        <w:ind w:firstLineChars="514" w:firstLine="1079"/>
        <w:rPr>
          <w:rFonts w:ascii="宋体" w:hAnsi="宋体" w:hint="eastAsia"/>
        </w:rPr>
      </w:pPr>
      <w:r>
        <w:rPr>
          <w:rFonts w:ascii="宋体" w:hAnsi="宋体" w:hint="eastAsia"/>
        </w:rPr>
        <w:t>又∵</w:t>
      </w:r>
      <w:r w:rsidRPr="00175464">
        <w:rPr>
          <w:rFonts w:ascii="宋体" w:hAnsi="宋体"/>
          <w:position w:val="-4"/>
        </w:rPr>
        <w:object w:dxaOrig="900" w:dyaOrig="240">
          <v:shape id="_x0000_i1043" type="#_x0000_t75" alt="学科网(www.zxxk.com)--教育资源门户，提供试卷、教案、课件、论文、素材及各类教学资源下载，还有大量而丰富的教学相关资讯！" style="width:45pt;height:12pt" o:ole="">
            <v:imagedata r:id="rId41" o:title=""/>
          </v:shape>
          <o:OLEObject Type="Embed" ProgID="Equation.3" ShapeID="_x0000_i1043" DrawAspect="Content" ObjectID="_1451744060" r:id="rId42"/>
        </w:object>
      </w:r>
      <w:r>
        <w:rPr>
          <w:rFonts w:ascii="宋体" w:hAnsi="宋体" w:hint="eastAsia"/>
        </w:rPr>
        <w:t xml:space="preserve">， </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4</w:t>
      </w:r>
      <w:r w:rsidRPr="001C4EB1">
        <w:t>分</w:t>
      </w:r>
    </w:p>
    <w:p w:rsidR="00D14243" w:rsidRDefault="00D14243" w:rsidP="00D14243">
      <w:pPr>
        <w:tabs>
          <w:tab w:val="right" w:leader="middleDot" w:pos="8525"/>
        </w:tabs>
        <w:spacing w:line="280" w:lineRule="exact"/>
        <w:ind w:firstLineChars="514" w:firstLine="1079"/>
        <w:rPr>
          <w:rFonts w:eastAsia="新宋体" w:hint="eastAsia"/>
          <w:color w:val="000000"/>
        </w:rPr>
      </w:pPr>
      <w:r>
        <w:rPr>
          <w:rFonts w:ascii="宋体" w:hAnsi="宋体" w:hint="eastAsia"/>
        </w:rPr>
        <w:t>∴</w:t>
      </w:r>
      <w:r w:rsidRPr="0084617C">
        <w:rPr>
          <w:rFonts w:ascii="宋体" w:hAnsi="宋体"/>
          <w:position w:val="-6"/>
        </w:rPr>
        <w:object w:dxaOrig="1480" w:dyaOrig="260">
          <v:shape id="_x0000_i1044" type="#_x0000_t75" alt="学科网(www.zxxk.com)--教育资源门户，提供试卷、教案、课件、论文、素材及各类教学资源下载，还有大量而丰富的教学相关资讯！" style="width:74.25pt;height:12.75pt" o:ole="">
            <v:imagedata r:id="rId43" o:title=""/>
          </v:shape>
          <o:OLEObject Type="Embed" ProgID="Equation.3" ShapeID="_x0000_i1044" DrawAspect="Content" ObjectID="_1451744061" r:id="rId44"/>
        </w:object>
      </w:r>
      <w:r>
        <w:rPr>
          <w:rFonts w:ascii="宋体" w:hAnsi="宋体" w:hint="eastAsia"/>
        </w:rPr>
        <w:t xml:space="preserve">． </w:t>
      </w:r>
      <w:r w:rsidRPr="00B05A8C">
        <w:rPr>
          <w:rFonts w:ascii="宋体" w:hAnsi="宋体"/>
        </w:rPr>
        <w:t>………………………………………………………</w:t>
      </w:r>
      <w:r w:rsidRPr="001C4EB1">
        <w:rPr>
          <w:rFonts w:ascii="宋体" w:hAnsi="宋体"/>
        </w:rPr>
        <w:t>…</w:t>
      </w:r>
      <w:r>
        <w:rPr>
          <w:rFonts w:ascii="宋体" w:hAnsi="宋体" w:hint="eastAsia"/>
        </w:rPr>
        <w:t xml:space="preserve"> </w:t>
      </w:r>
      <w:r w:rsidRPr="001C4EB1">
        <w:t>5</w:t>
      </w:r>
      <w:r w:rsidRPr="001C4EB1">
        <w:t>分</w:t>
      </w:r>
    </w:p>
    <w:p w:rsidR="00D14243" w:rsidRDefault="00D14243" w:rsidP="00D14243">
      <w:pPr>
        <w:spacing w:line="360" w:lineRule="auto"/>
        <w:ind w:firstLine="420"/>
        <w:rPr>
          <w:rFonts w:hint="eastAsia"/>
        </w:rPr>
      </w:pPr>
      <w:r>
        <w:rPr>
          <w:rFonts w:hint="eastAsia"/>
        </w:rPr>
        <w:t>16</w:t>
      </w:r>
      <w:r>
        <w:rPr>
          <w:rFonts w:hint="eastAsia"/>
        </w:rPr>
        <w:t>．解：由图象可知：二次函数</w:t>
      </w:r>
      <w:r w:rsidRPr="00DA0203">
        <w:rPr>
          <w:position w:val="-10"/>
        </w:rPr>
        <w:object w:dxaOrig="1620" w:dyaOrig="360">
          <v:shape id="_x0000_i1045" type="#_x0000_t75" alt="学科网(www.zxxk.com)--教育资源门户，提供试卷、教案、课件、论文、素材及各类教学资源下载，还有大量而丰富的教学相关资讯！" style="width:81pt;height:18pt" o:ole="">
            <v:imagedata r:id="rId45" o:title=""/>
          </v:shape>
          <o:OLEObject Type="Embed" ProgID="Equation.3" ShapeID="_x0000_i1045" DrawAspect="Content" ObjectID="_1451744062" r:id="rId46"/>
        </w:object>
      </w:r>
      <w:r>
        <w:rPr>
          <w:rFonts w:hint="eastAsia"/>
        </w:rPr>
        <w:t>的图象</w:t>
      </w:r>
      <w:r w:rsidRPr="00DA0203">
        <w:rPr>
          <w:rFonts w:hint="eastAsia"/>
        </w:rPr>
        <w:t>过点（</w:t>
      </w:r>
      <w:r>
        <w:rPr>
          <w:rFonts w:hint="eastAsia"/>
        </w:rPr>
        <w:t>0</w:t>
      </w:r>
      <w:r w:rsidRPr="00DA0203">
        <w:rPr>
          <w:rFonts w:hint="eastAsia"/>
        </w:rPr>
        <w:t>，</w:t>
      </w:r>
      <w:r w:rsidRPr="00DA0203">
        <w:rPr>
          <w:rFonts w:hint="eastAsia"/>
        </w:rPr>
        <w:t>3</w:t>
      </w:r>
      <w:r w:rsidRPr="00DA0203">
        <w:rPr>
          <w:rFonts w:hint="eastAsia"/>
        </w:rPr>
        <w:t>）和（</w:t>
      </w:r>
      <w:r>
        <w:rPr>
          <w:rFonts w:hint="eastAsia"/>
        </w:rPr>
        <w:t>1</w:t>
      </w:r>
      <w:r w:rsidRPr="00DA0203">
        <w:rPr>
          <w:rFonts w:hint="eastAsia"/>
        </w:rPr>
        <w:t>，</w:t>
      </w:r>
      <w:r>
        <w:rPr>
          <w:rFonts w:hint="eastAsia"/>
        </w:rPr>
        <w:t>0</w:t>
      </w:r>
      <w:r w:rsidRPr="00DA0203">
        <w:rPr>
          <w:rFonts w:hint="eastAsia"/>
        </w:rPr>
        <w:t>），</w:t>
      </w:r>
    </w:p>
    <w:p w:rsidR="00D14243" w:rsidRDefault="00D14243" w:rsidP="00D14243">
      <w:pPr>
        <w:spacing w:line="360" w:lineRule="auto"/>
        <w:ind w:firstLineChars="342" w:firstLine="718"/>
        <w:rPr>
          <w:rFonts w:ascii="宋体" w:hAnsi="宋体" w:hint="eastAsia"/>
        </w:rPr>
      </w:pPr>
      <w:r>
        <w:rPr>
          <w:rFonts w:hint="eastAsia"/>
        </w:rPr>
        <w:t xml:space="preserve"> </w:t>
      </w:r>
      <w:r w:rsidRPr="009F051E">
        <w:rPr>
          <w:rFonts w:ascii="宋体" w:hAnsi="宋体" w:hint="eastAsia"/>
        </w:rPr>
        <w:t>∴</w:t>
      </w:r>
      <w:r>
        <w:rPr>
          <w:rFonts w:ascii="宋体" w:hAnsi="宋体" w:hint="eastAsia"/>
        </w:rPr>
        <w:t xml:space="preserve"> </w:t>
      </w:r>
      <w:r w:rsidRPr="00BF4983">
        <w:rPr>
          <w:rFonts w:ascii="宋体" w:hAnsi="宋体"/>
          <w:position w:val="-30"/>
        </w:rPr>
        <w:object w:dxaOrig="1480" w:dyaOrig="720">
          <v:shape id="_x0000_i1046" type="#_x0000_t75" alt="学科网(www.zxxk.com)--教育资源门户，提供试卷、教案、课件、论文、素材及各类教学资源下载，还有大量而丰富的教学相关资讯！" style="width:74.25pt;height:36pt" o:ole="">
            <v:imagedata r:id="rId47" o:title=""/>
          </v:shape>
          <o:OLEObject Type="Embed" ProgID="Equation.3" ShapeID="_x0000_i1046" DrawAspect="Content" ObjectID="_1451744063" r:id="rId48"/>
        </w:object>
      </w:r>
      <w:r>
        <w:rPr>
          <w:rFonts w:ascii="宋体" w:hAnsi="宋体" w:hint="eastAsia"/>
        </w:rPr>
        <w:t xml:space="preserve">  </w:t>
      </w:r>
      <w:r w:rsidRPr="00B05A8C">
        <w:rPr>
          <w:rFonts w:ascii="宋体" w:hAnsi="宋体"/>
        </w:rPr>
        <w:t>……………………………………………………………</w:t>
      </w:r>
      <w:r w:rsidRPr="001C4EB1">
        <w:rPr>
          <w:rFonts w:ascii="宋体" w:hAnsi="宋体"/>
        </w:rPr>
        <w:t>…</w:t>
      </w:r>
      <w:r>
        <w:rPr>
          <w:rFonts w:hint="eastAsia"/>
        </w:rPr>
        <w:t>2</w:t>
      </w:r>
      <w:r w:rsidRPr="001C4EB1">
        <w:t>分</w:t>
      </w:r>
    </w:p>
    <w:p w:rsidR="00D14243" w:rsidRDefault="00D14243" w:rsidP="00D14243">
      <w:pPr>
        <w:spacing w:line="360" w:lineRule="auto"/>
        <w:ind w:firstLineChars="540" w:firstLine="1134"/>
        <w:rPr>
          <w:rFonts w:ascii="宋体" w:hAnsi="宋体" w:hint="eastAsia"/>
        </w:rPr>
      </w:pPr>
      <w:r>
        <w:rPr>
          <w:rFonts w:ascii="宋体" w:hAnsi="宋体" w:hint="eastAsia"/>
        </w:rPr>
        <w:t xml:space="preserve">解得 </w:t>
      </w:r>
      <w:r w:rsidRPr="00BF4983">
        <w:rPr>
          <w:rFonts w:ascii="宋体" w:hAnsi="宋体"/>
          <w:position w:val="-30"/>
        </w:rPr>
        <w:object w:dxaOrig="859" w:dyaOrig="720">
          <v:shape id="_x0000_i1047" type="#_x0000_t75" alt="学科网(www.zxxk.com)--教育资源门户，提供试卷、教案、课件、论文、素材及各类教学资源下载，还有大量而丰富的教学相关资讯！" style="width:42.75pt;height:36pt" o:ole="">
            <v:imagedata r:id="rId49" o:title=""/>
          </v:shape>
          <o:OLEObject Type="Embed" ProgID="Equation.3" ShapeID="_x0000_i1047" DrawAspect="Content" ObjectID="_1451744064" r:id="rId50"/>
        </w:object>
      </w:r>
      <w:r>
        <w:rPr>
          <w:rFonts w:ascii="宋体" w:hAnsi="宋体" w:hint="eastAsia"/>
        </w:rPr>
        <w:t xml:space="preserve">  </w:t>
      </w:r>
    </w:p>
    <w:p w:rsidR="00D14243" w:rsidRDefault="00D14243" w:rsidP="00D14243">
      <w:pPr>
        <w:ind w:firstLineChars="342" w:firstLine="718"/>
        <w:rPr>
          <w:rFonts w:hint="eastAsia"/>
        </w:rPr>
      </w:pPr>
      <w:r w:rsidRPr="009F051E">
        <w:rPr>
          <w:rFonts w:ascii="宋体" w:hAnsi="宋体" w:hint="eastAsia"/>
        </w:rPr>
        <w:t>∴</w:t>
      </w:r>
      <w:r>
        <w:rPr>
          <w:rFonts w:ascii="宋体" w:hAnsi="宋体" w:hint="eastAsia"/>
        </w:rPr>
        <w:t>二次函数的解析式为</w:t>
      </w:r>
      <w:r w:rsidRPr="00DA0203">
        <w:rPr>
          <w:position w:val="-10"/>
        </w:rPr>
        <w:object w:dxaOrig="1600" w:dyaOrig="360">
          <v:shape id="_x0000_i1048" type="#_x0000_t75" alt="学科网(www.zxxk.com)--教育资源门户，提供试卷、教案、课件、论文、素材及各类教学资源下载，还有大量而丰富的教学相关资讯！" style="width:80.25pt;height:18pt" o:ole="">
            <v:imagedata r:id="rId51" o:title=""/>
          </v:shape>
          <o:OLEObject Type="Embed" ProgID="Equation.3" ShapeID="_x0000_i1048" DrawAspect="Content" ObjectID="_1451744065" r:id="rId52"/>
        </w:object>
      </w:r>
      <w:r>
        <w:rPr>
          <w:rFonts w:hint="eastAsia"/>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3</w:t>
      </w:r>
      <w:r w:rsidRPr="001C4EB1">
        <w:t>分</w:t>
      </w:r>
    </w:p>
    <w:p w:rsidR="00D14243" w:rsidRDefault="00D14243" w:rsidP="00D14243">
      <w:pPr>
        <w:ind w:firstLineChars="342" w:firstLine="718"/>
        <w:rPr>
          <w:rFonts w:hint="eastAsia"/>
        </w:rPr>
      </w:pPr>
      <w:r>
        <w:rPr>
          <w:rFonts w:ascii="宋体" w:hAnsi="宋体" w:hint="eastAsia"/>
        </w:rPr>
        <w:t>∵</w:t>
      </w:r>
      <w:r w:rsidRPr="00A24013">
        <w:rPr>
          <w:position w:val="-10"/>
        </w:rPr>
        <w:object w:dxaOrig="1600" w:dyaOrig="360">
          <v:shape id="_x0000_i1049" type="#_x0000_t75" alt="学科网(www.zxxk.com)--教育资源门户，提供试卷、教案、课件、论文、素材及各类教学资源下载，还有大量而丰富的教学相关资讯！" style="width:80.25pt;height:18pt" o:ole="">
            <v:imagedata r:id="rId53" o:title=""/>
          </v:shape>
          <o:OLEObject Type="Embed" ProgID="Equation.3" ShapeID="_x0000_i1049" DrawAspect="Content" ObjectID="_1451744066" r:id="rId54"/>
        </w:object>
      </w:r>
    </w:p>
    <w:p w:rsidR="00D14243" w:rsidRDefault="00D14243" w:rsidP="00D14243">
      <w:pPr>
        <w:ind w:firstLineChars="490" w:firstLine="1029"/>
        <w:rPr>
          <w:rFonts w:hint="eastAsia"/>
        </w:rPr>
      </w:pPr>
      <w:r w:rsidRPr="00A24013">
        <w:rPr>
          <w:position w:val="-10"/>
        </w:rPr>
        <w:object w:dxaOrig="1880" w:dyaOrig="360">
          <v:shape id="_x0000_i1050" type="#_x0000_t75" alt="学科网(www.zxxk.com)--教育资源门户，提供试卷、教案、课件、论文、素材及各类教学资源下载，还有大量而丰富的教学相关资讯！" style="width:93.75pt;height:18pt" o:ole="">
            <v:imagedata r:id="rId55" o:title=""/>
          </v:shape>
          <o:OLEObject Type="Embed" ProgID="Equation.3" ShapeID="_x0000_i1050" DrawAspect="Content" ObjectID="_1451744067" r:id="rId56"/>
        </w:object>
      </w:r>
    </w:p>
    <w:p w:rsidR="00D14243" w:rsidRDefault="00D14243" w:rsidP="00D14243">
      <w:pPr>
        <w:ind w:firstLineChars="490" w:firstLine="1029"/>
        <w:rPr>
          <w:rFonts w:hint="eastAsia"/>
        </w:rPr>
      </w:pPr>
      <w:r w:rsidRPr="00A24013">
        <w:rPr>
          <w:position w:val="-10"/>
        </w:rPr>
        <w:object w:dxaOrig="1420" w:dyaOrig="360">
          <v:shape id="_x0000_i1051" type="#_x0000_t75" alt="学科网(www.zxxk.com)--教育资源门户，提供试卷、教案、课件、论文、素材及各类教学资源下载，还有大量而丰富的教学相关资讯！" style="width:71.25pt;height:18pt" o:ole="">
            <v:imagedata r:id="rId57" o:title=""/>
          </v:shape>
          <o:OLEObject Type="Embed" ProgID="Equation.3" ShapeID="_x0000_i1051" DrawAspect="Content" ObjectID="_1451744068" r:id="rId58"/>
        </w:object>
      </w:r>
      <w:r>
        <w:rPr>
          <w:rFonts w:hint="eastAsia"/>
        </w:rPr>
        <w:t>．</w:t>
      </w:r>
      <w:r>
        <w:rPr>
          <w:rFonts w:hint="eastAsia"/>
        </w:rPr>
        <w:t xml:space="preserve">  </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4</w:t>
      </w:r>
      <w:r w:rsidRPr="001C4EB1">
        <w:t>分</w:t>
      </w:r>
    </w:p>
    <w:p w:rsidR="00D14243" w:rsidRDefault="00D14243" w:rsidP="00D14243">
      <w:pPr>
        <w:spacing w:line="360" w:lineRule="auto"/>
        <w:ind w:firstLineChars="342" w:firstLine="718"/>
        <w:rPr>
          <w:rFonts w:hint="eastAsia"/>
        </w:rPr>
      </w:pPr>
      <w:r w:rsidRPr="009F051E">
        <w:rPr>
          <w:rFonts w:ascii="宋体" w:hAnsi="宋体" w:hint="eastAsia"/>
        </w:rPr>
        <w:lastRenderedPageBreak/>
        <w:t>∴</w:t>
      </w:r>
      <w:r>
        <w:rPr>
          <w:rFonts w:ascii="宋体" w:hAnsi="宋体" w:hint="eastAsia"/>
        </w:rPr>
        <w:t>抛物线</w:t>
      </w:r>
      <w:r w:rsidRPr="00DA0203">
        <w:rPr>
          <w:rFonts w:hint="eastAsia"/>
        </w:rPr>
        <w:t>的</w:t>
      </w:r>
      <w:r>
        <w:rPr>
          <w:rFonts w:hint="eastAsia"/>
        </w:rPr>
        <w:t>顶</w:t>
      </w:r>
      <w:r w:rsidRPr="00DA0203">
        <w:rPr>
          <w:rFonts w:hint="eastAsia"/>
        </w:rPr>
        <w:t>点坐标</w:t>
      </w:r>
      <w:r>
        <w:rPr>
          <w:rFonts w:hint="eastAsia"/>
        </w:rPr>
        <w:t>为（</w:t>
      </w:r>
      <w:r w:rsidRPr="00A24013">
        <w:rPr>
          <w:rFonts w:ascii="宋体" w:hAnsi="宋体" w:hint="eastAsia"/>
        </w:rPr>
        <w:t>-</w:t>
      </w:r>
      <w:r>
        <w:rPr>
          <w:rFonts w:hint="eastAsia"/>
        </w:rPr>
        <w:t>1</w:t>
      </w:r>
      <w:r>
        <w:rPr>
          <w:rFonts w:hint="eastAsia"/>
        </w:rPr>
        <w:t>，</w:t>
      </w:r>
      <w:r>
        <w:rPr>
          <w:rFonts w:hint="eastAsia"/>
        </w:rPr>
        <w:t>4</w:t>
      </w:r>
      <w:r>
        <w:rPr>
          <w:rFonts w:hint="eastAsia"/>
        </w:rPr>
        <w:t>）</w:t>
      </w:r>
      <w:r w:rsidRPr="00DA0203">
        <w:rPr>
          <w:rFonts w:hint="eastAsia"/>
        </w:rPr>
        <w:t>．</w:t>
      </w:r>
      <w:r>
        <w:rPr>
          <w:rFonts w:hint="eastAsia"/>
        </w:rPr>
        <w:t xml:space="preserve"> </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sidRPr="001C4EB1">
        <w:t>5</w:t>
      </w:r>
      <w:r w:rsidRPr="001C4EB1">
        <w:t>分</w:t>
      </w:r>
    </w:p>
    <w:p w:rsidR="00D14243" w:rsidRDefault="00D14243" w:rsidP="00D14243">
      <w:pPr>
        <w:ind w:firstLine="420"/>
        <w:rPr>
          <w:rFonts w:hint="eastAsia"/>
        </w:rPr>
      </w:pPr>
      <w:r>
        <w:rPr>
          <w:noProof/>
        </w:rPr>
        <w:drawing>
          <wp:anchor distT="0" distB="0" distL="114300" distR="114300" simplePos="0" relativeHeight="251660288" behindDoc="0" locked="0" layoutInCell="1" allowOverlap="1">
            <wp:simplePos x="0" y="0"/>
            <wp:positionH relativeFrom="column">
              <wp:posOffset>3487420</wp:posOffset>
            </wp:positionH>
            <wp:positionV relativeFrom="paragraph">
              <wp:posOffset>175260</wp:posOffset>
            </wp:positionV>
            <wp:extent cx="1930400" cy="1003300"/>
            <wp:effectExtent l="0" t="0" r="0" b="0"/>
            <wp:wrapSquare wrapText="bothSides"/>
            <wp:docPr id="58" name="图片 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学科网(www.zxxk.com)--教育资源门户，提供试卷、教案、课件、论文、素材及各类教学资源下载，还有大量而丰富的教学相关资讯！"/>
                    <pic:cNvPicPr>
                      <a:picLocks noChangeAspect="1" noChangeArrowheads="1"/>
                    </pic:cNvPicPr>
                  </pic:nvPicPr>
                  <pic:blipFill>
                    <a:blip r:embed="rId59"/>
                    <a:srcRect/>
                    <a:stretch>
                      <a:fillRect/>
                    </a:stretch>
                  </pic:blipFill>
                  <pic:spPr bwMode="auto">
                    <a:xfrm>
                      <a:off x="0" y="0"/>
                      <a:ext cx="1930400" cy="1003300"/>
                    </a:xfrm>
                    <a:prstGeom prst="rect">
                      <a:avLst/>
                    </a:prstGeom>
                    <a:noFill/>
                    <a:ln w="9525">
                      <a:noFill/>
                      <a:miter lim="800000"/>
                      <a:headEnd/>
                      <a:tailEnd/>
                    </a:ln>
                  </pic:spPr>
                </pic:pic>
              </a:graphicData>
            </a:graphic>
          </wp:anchor>
        </w:drawing>
      </w:r>
      <w:r>
        <w:rPr>
          <w:rFonts w:hint="eastAsia"/>
        </w:rPr>
        <w:t>17</w:t>
      </w:r>
      <w:r>
        <w:rPr>
          <w:rFonts w:hint="eastAsia"/>
        </w:rPr>
        <w:t>．解：过点</w:t>
      </w:r>
      <w:r w:rsidRPr="000E46CE">
        <w:rPr>
          <w:rFonts w:hint="eastAsia"/>
          <w:i/>
        </w:rPr>
        <w:t>A</w:t>
      </w:r>
      <w:r>
        <w:rPr>
          <w:rFonts w:hint="eastAsia"/>
        </w:rPr>
        <w:t>作</w:t>
      </w:r>
      <w:r w:rsidRPr="000E46CE">
        <w:rPr>
          <w:rFonts w:hint="eastAsia"/>
          <w:i/>
        </w:rPr>
        <w:t>AD</w:t>
      </w:r>
      <w:r w:rsidRPr="004208CC">
        <w:rPr>
          <w:rFonts w:hint="eastAsia"/>
        </w:rPr>
        <w:t>⊥</w:t>
      </w:r>
      <w:r w:rsidRPr="000E46CE">
        <w:rPr>
          <w:rFonts w:hint="eastAsia"/>
          <w:i/>
        </w:rPr>
        <w:t>BC</w:t>
      </w:r>
      <w:r>
        <w:rPr>
          <w:rFonts w:hint="eastAsia"/>
        </w:rPr>
        <w:t>于</w:t>
      </w:r>
      <w:r w:rsidRPr="000E46CE">
        <w:rPr>
          <w:rFonts w:hint="eastAsia"/>
          <w:i/>
        </w:rPr>
        <w:t>D</w:t>
      </w:r>
      <w:r>
        <w:rPr>
          <w:rFonts w:hint="eastAsia"/>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1</w:t>
      </w:r>
      <w:r w:rsidRPr="001C4EB1">
        <w:t>分</w:t>
      </w:r>
    </w:p>
    <w:p w:rsidR="00D14243" w:rsidRDefault="00D14243" w:rsidP="00D14243">
      <w:pPr>
        <w:ind w:firstLineChars="400" w:firstLine="840"/>
        <w:rPr>
          <w:rFonts w:hint="eastAsia"/>
          <w:color w:val="000000"/>
        </w:rPr>
      </w:pPr>
      <w:r>
        <w:rPr>
          <w:rFonts w:hint="eastAsia"/>
        </w:rPr>
        <w:t>在</w:t>
      </w:r>
      <w:r>
        <w:rPr>
          <w:rFonts w:hint="eastAsia"/>
        </w:rPr>
        <w:t>Rt</w:t>
      </w:r>
      <w:r w:rsidRPr="00DA0203">
        <w:rPr>
          <w:position w:val="-6"/>
        </w:rPr>
        <w:object w:dxaOrig="800" w:dyaOrig="279">
          <v:shape id="_x0000_i1052" type="#_x0000_t75" alt="学科网(www.zxxk.com)--教育资源门户，提供试卷、教案、课件、论文、素材及各类教学资源下载，还有大量而丰富的教学相关资讯！" style="width:39.75pt;height:14.25pt" o:ole="">
            <v:imagedata r:id="rId60" o:title=""/>
          </v:shape>
          <o:OLEObject Type="Embed" ProgID="Equation.DSMT4" ShapeID="_x0000_i1052" DrawAspect="Content" ObjectID="_1451744069" r:id="rId61"/>
        </w:object>
      </w:r>
      <w:r w:rsidRPr="00DA0203">
        <w:rPr>
          <w:rFonts w:hint="eastAsia"/>
        </w:rPr>
        <w:t>中</w:t>
      </w:r>
      <w:r>
        <w:rPr>
          <w:rFonts w:hint="eastAsia"/>
        </w:rPr>
        <w:t>，</w:t>
      </w:r>
      <w:r w:rsidRPr="00A774BD">
        <w:rPr>
          <w:color w:val="000000"/>
          <w:position w:val="-6"/>
        </w:rPr>
        <w:object w:dxaOrig="1380" w:dyaOrig="279">
          <v:shape id="_x0000_i1053" type="#_x0000_t75" alt="学科网(www.zxxk.com)--教育资源门户，提供试卷、教案、课件、论文、素材及各类教学资源下载，还有大量而丰富的教学相关资讯！" style="width:69pt;height:14.25pt" o:ole="">
            <v:imagedata r:id="rId62" o:title=""/>
          </v:shape>
          <o:OLEObject Type="Embed" ProgID="Equation.DSMT4" ShapeID="_x0000_i1053" DrawAspect="Content" ObjectID="_1451744070" r:id="rId63"/>
        </w:object>
      </w:r>
      <w:r w:rsidRPr="00A774BD">
        <w:rPr>
          <w:color w:val="000000"/>
          <w:position w:val="-6"/>
        </w:rPr>
        <w:object w:dxaOrig="800" w:dyaOrig="279">
          <v:shape id="_x0000_i1054" type="#_x0000_t75" alt="学科网(www.zxxk.com)--教育资源门户，提供试卷、教案、课件、论文、素材及各类教学资源下载，还有大量而丰富的教学相关资讯！" style="width:39.75pt;height:14.25pt" o:ole="">
            <v:imagedata r:id="rId64" o:title=""/>
          </v:shape>
          <o:OLEObject Type="Embed" ProgID="Equation.DSMT4" ShapeID="_x0000_i1054" DrawAspect="Content" ObjectID="_1451744071" r:id="rId65"/>
        </w:object>
      </w:r>
    </w:p>
    <w:p w:rsidR="00D14243" w:rsidRPr="00245D84" w:rsidRDefault="00D14243" w:rsidP="00D14243">
      <w:pPr>
        <w:ind w:firstLineChars="400" w:firstLine="840"/>
        <w:rPr>
          <w:rFonts w:hint="eastAsia"/>
          <w:color w:val="000000"/>
        </w:rPr>
      </w:pPr>
      <w:r w:rsidRPr="009F051E">
        <w:rPr>
          <w:rFonts w:ascii="宋体" w:hAnsi="宋体" w:hint="eastAsia"/>
        </w:rPr>
        <w:t>∴</w:t>
      </w:r>
      <w:r w:rsidRPr="004208CC">
        <w:rPr>
          <w:color w:val="000000"/>
          <w:position w:val="-24"/>
        </w:rPr>
        <w:object w:dxaOrig="2780" w:dyaOrig="620">
          <v:shape id="_x0000_i1055" type="#_x0000_t75" alt="学科网(www.zxxk.com)--教育资源门户，提供试卷、教案、课件、论文、素材及各类教学资源下载，还有大量而丰富的教学相关资讯！" style="width:138.75pt;height:30.75pt" o:ole="">
            <v:imagedata r:id="rId66" o:title=""/>
          </v:shape>
          <o:OLEObject Type="Embed" ProgID="Equation.DSMT4" ShapeID="_x0000_i1055" DrawAspect="Content" ObjectID="_1451744072" r:id="rId67"/>
        </w:object>
      </w:r>
      <w:r>
        <w:rPr>
          <w:rFonts w:hint="eastAsia"/>
          <w:color w:val="000000"/>
        </w:rPr>
        <w:t>．</w:t>
      </w:r>
    </w:p>
    <w:p w:rsidR="00D14243" w:rsidRDefault="00D14243" w:rsidP="00D14243">
      <w:pPr>
        <w:ind w:firstLineChars="400" w:firstLine="840"/>
        <w:rPr>
          <w:rFonts w:hint="eastAsia"/>
          <w:color w:val="000000"/>
        </w:rPr>
      </w:pPr>
      <w:r w:rsidRPr="009F051E">
        <w:rPr>
          <w:rFonts w:ascii="宋体" w:hAnsi="宋体" w:hint="eastAsia"/>
        </w:rPr>
        <w:t>∴</w:t>
      </w:r>
      <w:r w:rsidRPr="00D62E63">
        <w:rPr>
          <w:color w:val="000000"/>
          <w:position w:val="-24"/>
        </w:rPr>
        <w:object w:dxaOrig="3260" w:dyaOrig="680">
          <v:shape id="_x0000_i1056" type="#_x0000_t75" alt="学科网(www.zxxk.com)--教育资源门户，提供试卷、教案、课件、论文、素材及各类教学资源下载，还有大量而丰富的教学相关资讯！" style="width:162.75pt;height:33.75pt" o:ole="">
            <v:imagedata r:id="rId68" o:title=""/>
          </v:shape>
          <o:OLEObject Type="Embed" ProgID="Equation.DSMT4" ShapeID="_x0000_i1056" DrawAspect="Content" ObjectID="_1451744073" r:id="rId69"/>
        </w:object>
      </w:r>
      <w:r>
        <w:rPr>
          <w:rFonts w:ascii="宋体" w:hAnsi="宋体"/>
        </w:rPr>
        <w:t>……</w:t>
      </w:r>
      <w:r w:rsidRPr="001C4EB1">
        <w:rPr>
          <w:rFonts w:ascii="宋体" w:hAnsi="宋体"/>
        </w:rPr>
        <w:t>…</w:t>
      </w:r>
      <w:r>
        <w:rPr>
          <w:rFonts w:hint="eastAsia"/>
        </w:rPr>
        <w:t>2</w:t>
      </w:r>
      <w:r w:rsidRPr="001C4EB1">
        <w:t>分</w:t>
      </w:r>
    </w:p>
    <w:p w:rsidR="00D14243" w:rsidRDefault="00D14243" w:rsidP="00D14243">
      <w:pPr>
        <w:ind w:firstLineChars="400" w:firstLine="840"/>
        <w:rPr>
          <w:rFonts w:hint="eastAsia"/>
          <w:color w:val="000000"/>
        </w:rPr>
      </w:pPr>
      <w:r>
        <w:rPr>
          <w:rFonts w:hint="eastAsia"/>
          <w:color w:val="000000"/>
        </w:rPr>
        <w:t xml:space="preserve">  </w:t>
      </w:r>
      <w:r w:rsidRPr="00D62E63">
        <w:rPr>
          <w:color w:val="000000"/>
          <w:position w:val="-24"/>
        </w:rPr>
        <w:object w:dxaOrig="2760" w:dyaOrig="620">
          <v:shape id="_x0000_i1057" type="#_x0000_t75" alt="学科网(www.zxxk.com)--教育资源门户，提供试卷、教案、课件、论文、素材及各类教学资源下载，还有大量而丰富的教学相关资讯！" style="width:138pt;height:30.75pt" o:ole="">
            <v:imagedata r:id="rId70" o:title=""/>
          </v:shape>
          <o:OLEObject Type="Embed" ProgID="Equation.DSMT4" ShapeID="_x0000_i1057" DrawAspect="Content" ObjectID="_1451744074" r:id="rId71"/>
        </w:object>
      </w:r>
      <w:r>
        <w:rPr>
          <w:rFonts w:hint="eastAsia"/>
          <w:color w:val="000000"/>
        </w:rPr>
        <w:t>．</w:t>
      </w:r>
      <w:r w:rsidRPr="00B05A8C">
        <w:rPr>
          <w:rFonts w:ascii="宋体" w:hAnsi="宋体"/>
        </w:rPr>
        <w:t>…………………</w:t>
      </w:r>
      <w:r>
        <w:rPr>
          <w:rFonts w:ascii="宋体" w:hAnsi="宋体"/>
        </w:rPr>
        <w:t>………………………</w:t>
      </w:r>
      <w:r w:rsidRPr="001C4EB1">
        <w:rPr>
          <w:rFonts w:ascii="宋体" w:hAnsi="宋体"/>
        </w:rPr>
        <w:t>…</w:t>
      </w:r>
      <w:r>
        <w:rPr>
          <w:rFonts w:ascii="宋体" w:hAnsi="宋体" w:hint="eastAsia"/>
        </w:rPr>
        <w:t xml:space="preserve"> </w:t>
      </w:r>
      <w:r>
        <w:rPr>
          <w:rFonts w:hint="eastAsia"/>
        </w:rPr>
        <w:t>3</w:t>
      </w:r>
      <w:r w:rsidRPr="001C4EB1">
        <w:t>分</w:t>
      </w:r>
    </w:p>
    <w:p w:rsidR="00D14243" w:rsidRDefault="00D14243" w:rsidP="00D14243">
      <w:pPr>
        <w:ind w:firstLineChars="400" w:firstLine="840"/>
        <w:rPr>
          <w:rFonts w:hint="eastAsia"/>
          <w:color w:val="000000"/>
        </w:rPr>
      </w:pPr>
      <w:r>
        <w:rPr>
          <w:rFonts w:hint="eastAsia"/>
        </w:rPr>
        <w:t>在</w:t>
      </w:r>
      <w:r>
        <w:rPr>
          <w:rFonts w:hint="eastAsia"/>
        </w:rPr>
        <w:t>Rt</w:t>
      </w:r>
      <w:r w:rsidRPr="00DA0203">
        <w:rPr>
          <w:position w:val="-6"/>
        </w:rPr>
        <w:object w:dxaOrig="820" w:dyaOrig="279">
          <v:shape id="_x0000_i1058" type="#_x0000_t75" alt="学科网(www.zxxk.com)--教育资源门户，提供试卷、教案、课件、论文、素材及各类教学资源下载，还有大量而丰富的教学相关资讯！" style="width:41.25pt;height:14.25pt" o:ole="">
            <v:imagedata r:id="rId72" o:title=""/>
          </v:shape>
          <o:OLEObject Type="Embed" ProgID="Equation.DSMT4" ShapeID="_x0000_i1058" DrawAspect="Content" ObjectID="_1451744075" r:id="rId73"/>
        </w:object>
      </w:r>
      <w:r w:rsidRPr="00DA0203">
        <w:rPr>
          <w:rFonts w:hint="eastAsia"/>
        </w:rPr>
        <w:t>中</w:t>
      </w:r>
      <w:r>
        <w:rPr>
          <w:rFonts w:hint="eastAsia"/>
        </w:rPr>
        <w:t>，</w:t>
      </w:r>
      <w:r w:rsidRPr="00A774BD">
        <w:rPr>
          <w:color w:val="000000"/>
          <w:position w:val="-6"/>
        </w:rPr>
        <w:object w:dxaOrig="1380" w:dyaOrig="279">
          <v:shape id="_x0000_i1059" type="#_x0000_t75" alt="学科网(www.zxxk.com)--教育资源门户，提供试卷、教案、课件、论文、素材及各类教学资源下载，还有大量而丰富的教学相关资讯！" style="width:69pt;height:14.25pt" o:ole="">
            <v:imagedata r:id="rId74" o:title=""/>
          </v:shape>
          <o:OLEObject Type="Embed" ProgID="Equation.DSMT4" ShapeID="_x0000_i1059" DrawAspect="Content" ObjectID="_1451744076" r:id="rId75"/>
        </w:object>
      </w:r>
      <w:r w:rsidRPr="00A774BD">
        <w:rPr>
          <w:color w:val="000000"/>
          <w:position w:val="-6"/>
        </w:rPr>
        <w:object w:dxaOrig="840" w:dyaOrig="279">
          <v:shape id="_x0000_i1060" type="#_x0000_t75" alt="学科网(www.zxxk.com)--教育资源门户，提供试卷、教案、课件、论文、素材及各类教学资源下载，还有大量而丰富的教学相关资讯！" style="width:42pt;height:14.25pt" o:ole="">
            <v:imagedata r:id="rId76" o:title=""/>
          </v:shape>
          <o:OLEObject Type="Embed" ProgID="Equation.DSMT4" ShapeID="_x0000_i1060" DrawAspect="Content" ObjectID="_1451744077" r:id="rId77"/>
        </w:object>
      </w:r>
    </w:p>
    <w:p w:rsidR="00D14243" w:rsidRDefault="00D14243" w:rsidP="00D14243">
      <w:pPr>
        <w:ind w:firstLineChars="400" w:firstLine="840"/>
        <w:rPr>
          <w:rFonts w:hint="eastAsia"/>
          <w:color w:val="000000"/>
        </w:rPr>
      </w:pPr>
      <w:r w:rsidRPr="009F051E">
        <w:rPr>
          <w:rFonts w:ascii="宋体" w:hAnsi="宋体" w:hint="eastAsia"/>
        </w:rPr>
        <w:t>∴</w:t>
      </w:r>
      <w:r w:rsidRPr="0056234E">
        <w:rPr>
          <w:color w:val="000000"/>
          <w:position w:val="-6"/>
        </w:rPr>
        <w:object w:dxaOrig="1359" w:dyaOrig="279">
          <v:shape id="_x0000_i1061" type="#_x0000_t75" alt="学科网(www.zxxk.com)--教育资源门户，提供试卷、教案、课件、论文、素材及各类教学资源下载，还有大量而丰富的教学相关资讯！" style="width:68.25pt;height:14.25pt" o:ole="">
            <v:imagedata r:id="rId78" o:title=""/>
          </v:shape>
          <o:OLEObject Type="Embed" ProgID="Equation.DSMT4" ShapeID="_x0000_i1061" DrawAspect="Content" ObjectID="_1451744078" r:id="rId79"/>
        </w:object>
      </w:r>
      <w:r>
        <w:rPr>
          <w:rFonts w:hint="eastAsia"/>
          <w:color w:val="000000"/>
        </w:rPr>
        <w:t>．</w:t>
      </w:r>
      <w:r w:rsidRPr="00B05A8C">
        <w:rPr>
          <w:rFonts w:ascii="宋体" w:hAnsi="宋体"/>
        </w:rPr>
        <w:t>…………………………………</w:t>
      </w:r>
      <w:r>
        <w:rPr>
          <w:rFonts w:ascii="宋体" w:hAnsi="宋体"/>
        </w:rPr>
        <w:t>…………………………</w:t>
      </w:r>
      <w:r w:rsidRPr="001C4EB1">
        <w:rPr>
          <w:rFonts w:ascii="宋体" w:hAnsi="宋体"/>
        </w:rPr>
        <w:t>…</w:t>
      </w:r>
      <w:r>
        <w:rPr>
          <w:rFonts w:ascii="宋体" w:hAnsi="宋体" w:hint="eastAsia"/>
        </w:rPr>
        <w:t xml:space="preserve"> </w:t>
      </w:r>
      <w:r>
        <w:rPr>
          <w:rFonts w:hint="eastAsia"/>
        </w:rPr>
        <w:t>4</w:t>
      </w:r>
      <w:r w:rsidRPr="001C4EB1">
        <w:t>分</w:t>
      </w:r>
    </w:p>
    <w:p w:rsidR="00D14243" w:rsidRDefault="00D14243" w:rsidP="00D14243">
      <w:pPr>
        <w:ind w:firstLineChars="400" w:firstLine="840"/>
        <w:rPr>
          <w:rFonts w:hint="eastAsia"/>
        </w:rPr>
      </w:pPr>
      <w:r w:rsidRPr="009F051E">
        <w:rPr>
          <w:rFonts w:ascii="宋体" w:hAnsi="宋体" w:hint="eastAsia"/>
        </w:rPr>
        <w:t>∴</w:t>
      </w:r>
      <w:r w:rsidRPr="0056234E">
        <w:rPr>
          <w:color w:val="000000"/>
          <w:position w:val="-8"/>
        </w:rPr>
        <w:object w:dxaOrig="2500" w:dyaOrig="360">
          <v:shape id="_x0000_i1062" type="#_x0000_t75" alt="学科网(www.zxxk.com)--教育资源门户，提供试卷、教案、课件、论文、素材及各类教学资源下载，还有大量而丰富的教学相关资讯！" style="width:125.25pt;height:18pt" o:ole="">
            <v:imagedata r:id="rId80" o:title=""/>
          </v:shape>
          <o:OLEObject Type="Embed" ProgID="Equation.DSMT4" ShapeID="_x0000_i1062" DrawAspect="Content" ObjectID="_1451744079" r:id="rId81"/>
        </w:object>
      </w:r>
      <w:r>
        <w:rPr>
          <w:rFonts w:hint="eastAsia"/>
          <w:color w:val="000000"/>
        </w:rPr>
        <w:t>．</w:t>
      </w:r>
      <w:r w:rsidRPr="00B05A8C">
        <w:rPr>
          <w:rFonts w:ascii="宋体" w:hAnsi="宋体"/>
        </w:rPr>
        <w:t>………………………………………………</w:t>
      </w:r>
      <w:r w:rsidRPr="001C4EB1">
        <w:rPr>
          <w:rFonts w:ascii="宋体" w:hAnsi="宋体"/>
        </w:rPr>
        <w:t>…</w:t>
      </w:r>
      <w:r w:rsidRPr="001C4EB1">
        <w:t>5</w:t>
      </w:r>
      <w:r w:rsidRPr="001C4EB1">
        <w:t>分</w:t>
      </w:r>
    </w:p>
    <w:p w:rsidR="00D14243" w:rsidRPr="00DA0203" w:rsidRDefault="00D14243" w:rsidP="00D14243">
      <w:pPr>
        <w:ind w:firstLine="420"/>
        <w:rPr>
          <w:rFonts w:hint="eastAsia"/>
        </w:rPr>
      </w:pPr>
      <w:r w:rsidRPr="00DA0203">
        <w:rPr>
          <w:rFonts w:hint="eastAsia"/>
        </w:rPr>
        <w:t>四、解答题（共</w:t>
      </w:r>
      <w:r w:rsidRPr="00DA0203">
        <w:rPr>
          <w:rFonts w:hint="eastAsia"/>
        </w:rPr>
        <w:t>3</w:t>
      </w:r>
      <w:r w:rsidRPr="00DA0203">
        <w:rPr>
          <w:rFonts w:hint="eastAsia"/>
        </w:rPr>
        <w:t>道小题，每小题</w:t>
      </w:r>
      <w:r w:rsidRPr="00DA0203">
        <w:rPr>
          <w:rFonts w:hint="eastAsia"/>
        </w:rPr>
        <w:t>5</w:t>
      </w:r>
      <w:r w:rsidRPr="00DA0203">
        <w:rPr>
          <w:rFonts w:hint="eastAsia"/>
        </w:rPr>
        <w:t>分，共</w:t>
      </w:r>
      <w:r w:rsidRPr="00DA0203">
        <w:rPr>
          <w:rFonts w:hint="eastAsia"/>
        </w:rPr>
        <w:t>15</w:t>
      </w:r>
      <w:r w:rsidRPr="00DA0203">
        <w:rPr>
          <w:rFonts w:hint="eastAsia"/>
        </w:rPr>
        <w:t>分）</w:t>
      </w:r>
    </w:p>
    <w:p w:rsidR="00D14243" w:rsidRDefault="00D14243" w:rsidP="00D14243">
      <w:pPr>
        <w:spacing w:line="360" w:lineRule="auto"/>
        <w:ind w:firstLine="420"/>
        <w:rPr>
          <w:rFonts w:hint="eastAsia"/>
        </w:rPr>
      </w:pPr>
      <w:r>
        <w:rPr>
          <w:noProof/>
        </w:rPr>
        <w:drawing>
          <wp:anchor distT="0" distB="0" distL="114300" distR="114300" simplePos="0" relativeHeight="251664384" behindDoc="0" locked="0" layoutInCell="1" allowOverlap="1">
            <wp:simplePos x="0" y="0"/>
            <wp:positionH relativeFrom="column">
              <wp:posOffset>3657600</wp:posOffset>
            </wp:positionH>
            <wp:positionV relativeFrom="paragraph">
              <wp:posOffset>198120</wp:posOffset>
            </wp:positionV>
            <wp:extent cx="1381125" cy="1143000"/>
            <wp:effectExtent l="0" t="0" r="0" b="0"/>
            <wp:wrapSquare wrapText="bothSides"/>
            <wp:docPr id="62" name="图片 6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学科网(www.zxxk.com)--教育资源门户，提供试卷、教案、课件、论文、素材及各类教学资源下载，还有大量而丰富的教学相关资讯！"/>
                    <pic:cNvPicPr>
                      <a:picLocks noChangeAspect="1" noChangeArrowheads="1"/>
                    </pic:cNvPicPr>
                  </pic:nvPicPr>
                  <pic:blipFill>
                    <a:blip r:embed="rId82"/>
                    <a:srcRect/>
                    <a:stretch>
                      <a:fillRect/>
                    </a:stretch>
                  </pic:blipFill>
                  <pic:spPr bwMode="auto">
                    <a:xfrm>
                      <a:off x="0" y="0"/>
                      <a:ext cx="1381125" cy="1143000"/>
                    </a:xfrm>
                    <a:prstGeom prst="rect">
                      <a:avLst/>
                    </a:prstGeom>
                    <a:noFill/>
                    <a:ln w="9525">
                      <a:noFill/>
                      <a:miter lim="800000"/>
                      <a:headEnd/>
                      <a:tailEnd/>
                    </a:ln>
                  </pic:spPr>
                </pic:pic>
              </a:graphicData>
            </a:graphic>
          </wp:anchor>
        </w:drawing>
      </w:r>
      <w:r>
        <w:rPr>
          <w:rFonts w:hint="eastAsia"/>
        </w:rPr>
        <w:t>18</w:t>
      </w:r>
      <w:r>
        <w:rPr>
          <w:rFonts w:hint="eastAsia"/>
        </w:rPr>
        <w:t>．</w:t>
      </w:r>
      <w:r w:rsidRPr="00EF5129">
        <w:t>解：</w:t>
      </w:r>
      <w:r>
        <w:rPr>
          <w:rFonts w:hint="eastAsia"/>
        </w:rPr>
        <w:t>连结</w:t>
      </w:r>
      <w:r w:rsidRPr="007F3807">
        <w:rPr>
          <w:rFonts w:hint="eastAsia"/>
          <w:i/>
        </w:rPr>
        <w:t>OC</w:t>
      </w:r>
      <w:r>
        <w:rPr>
          <w:rFonts w:hint="eastAsia"/>
        </w:rPr>
        <w:t>．</w:t>
      </w:r>
    </w:p>
    <w:p w:rsidR="00D14243" w:rsidRDefault="00D14243" w:rsidP="00D14243">
      <w:pPr>
        <w:spacing w:line="360" w:lineRule="auto"/>
        <w:ind w:firstLineChars="428" w:firstLine="899"/>
        <w:rPr>
          <w:rFonts w:ascii="宋体" w:hAnsi="宋体" w:hint="eastAsia"/>
        </w:rPr>
      </w:pPr>
      <w:r w:rsidRPr="009F051E">
        <w:rPr>
          <w:rFonts w:ascii="宋体" w:hAnsi="宋体" w:hint="eastAsia"/>
        </w:rPr>
        <w:t>∵</w:t>
      </w:r>
      <w:r>
        <w:rPr>
          <w:rFonts w:hint="eastAsia"/>
          <w:i/>
        </w:rPr>
        <w:t>O</w:t>
      </w:r>
      <w:r>
        <w:rPr>
          <w:i/>
        </w:rPr>
        <w:t>D∥</w:t>
      </w:r>
      <w:r w:rsidRPr="00EF5129">
        <w:rPr>
          <w:i/>
        </w:rPr>
        <w:t>B</w:t>
      </w:r>
      <w:r>
        <w:rPr>
          <w:rFonts w:hint="eastAsia"/>
          <w:i/>
        </w:rPr>
        <w:t>C</w:t>
      </w:r>
      <w:r w:rsidRPr="00EF5129">
        <w:t>，</w:t>
      </w:r>
    </w:p>
    <w:p w:rsidR="00D14243" w:rsidRPr="00560909" w:rsidRDefault="00D14243" w:rsidP="00D14243">
      <w:pPr>
        <w:spacing w:line="360" w:lineRule="auto"/>
        <w:ind w:firstLineChars="428" w:firstLine="899"/>
        <w:rPr>
          <w:rFonts w:hint="eastAsia"/>
        </w:rPr>
      </w:pPr>
      <w:r w:rsidRPr="009F051E">
        <w:rPr>
          <w:rFonts w:ascii="宋体" w:hAnsi="宋体" w:hint="eastAsia"/>
        </w:rPr>
        <w:t>∴</w:t>
      </w:r>
      <w:r>
        <w:rPr>
          <w:rFonts w:ascii="宋体" w:hAnsi="宋体" w:hint="eastAsia"/>
        </w:rPr>
        <w:t xml:space="preserve">  </w:t>
      </w:r>
      <w:r w:rsidRPr="009F051E">
        <w:rPr>
          <w:rFonts w:ascii="宋体" w:hAnsi="宋体" w:hint="eastAsia"/>
        </w:rPr>
        <w:t>∠</w:t>
      </w:r>
      <w:r w:rsidRPr="007F3807">
        <w:rPr>
          <w:rFonts w:hint="eastAsia"/>
        </w:rPr>
        <w:t>1</w:t>
      </w:r>
      <w:r w:rsidRPr="009F051E">
        <w:rPr>
          <w:rFonts w:ascii="宋体" w:hAnsi="宋体" w:hint="eastAsia"/>
        </w:rPr>
        <w:t>=</w:t>
      </w:r>
      <w:r w:rsidRPr="00DA0203">
        <w:rPr>
          <w:rFonts w:ascii="宋体" w:hAnsi="宋体" w:hint="eastAsia"/>
        </w:rPr>
        <w:t>∠</w:t>
      </w:r>
      <w:r>
        <w:rPr>
          <w:rFonts w:hint="eastAsia"/>
          <w:i/>
        </w:rPr>
        <w:t>B</w:t>
      </w:r>
      <w:r>
        <w:rPr>
          <w:rFonts w:hint="eastAsia"/>
        </w:rPr>
        <w:t>，</w:t>
      </w:r>
      <w:r w:rsidRPr="009F051E">
        <w:rPr>
          <w:rFonts w:ascii="宋体" w:hAnsi="宋体" w:hint="eastAsia"/>
        </w:rPr>
        <w:t>∠</w:t>
      </w:r>
      <w:r>
        <w:rPr>
          <w:rFonts w:hint="eastAsia"/>
        </w:rPr>
        <w:t>2</w:t>
      </w:r>
      <w:r w:rsidRPr="009F051E">
        <w:rPr>
          <w:rFonts w:ascii="宋体" w:hAnsi="宋体" w:hint="eastAsia"/>
        </w:rPr>
        <w:t>=∠</w:t>
      </w:r>
      <w:r w:rsidRPr="007F3807">
        <w:t>3</w:t>
      </w:r>
      <w:r>
        <w:rPr>
          <w:rFonts w:hint="eastAsia"/>
        </w:rPr>
        <w:t>．</w:t>
      </w:r>
      <w:r>
        <w:rPr>
          <w:rFonts w:ascii="宋体" w:hAnsi="宋体"/>
        </w:rPr>
        <w:t>………</w:t>
      </w:r>
      <w:r w:rsidRPr="00B05A8C">
        <w:rPr>
          <w:rFonts w:ascii="宋体" w:hAnsi="宋体"/>
        </w:rPr>
        <w:t>……………</w:t>
      </w:r>
      <w:r w:rsidRPr="001C4EB1">
        <w:rPr>
          <w:rFonts w:ascii="宋体" w:hAnsi="宋体"/>
        </w:rPr>
        <w:t>…</w:t>
      </w:r>
      <w:r>
        <w:rPr>
          <w:rFonts w:hint="eastAsia"/>
        </w:rPr>
        <w:t>2</w:t>
      </w:r>
      <w:r w:rsidRPr="001C4EB1">
        <w:t>分</w:t>
      </w:r>
    </w:p>
    <w:p w:rsidR="00D14243" w:rsidRDefault="00D14243" w:rsidP="00D14243">
      <w:pPr>
        <w:spacing w:line="360" w:lineRule="auto"/>
        <w:ind w:firstLineChars="428" w:firstLine="899"/>
        <w:rPr>
          <w:rFonts w:ascii="宋体" w:hAnsi="宋体" w:hint="eastAsia"/>
        </w:rPr>
      </w:pPr>
      <w:r>
        <w:rPr>
          <w:rFonts w:ascii="宋体" w:hAnsi="宋体" w:hint="eastAsia"/>
        </w:rPr>
        <w:t>又</w:t>
      </w:r>
      <w:r w:rsidRPr="009F051E">
        <w:rPr>
          <w:rFonts w:ascii="宋体" w:hAnsi="宋体" w:hint="eastAsia"/>
        </w:rPr>
        <w:t>∵</w:t>
      </w:r>
      <w:r w:rsidRPr="00DA0203">
        <w:rPr>
          <w:rFonts w:ascii="宋体" w:hAnsi="宋体"/>
          <w:position w:val="-6"/>
        </w:rPr>
        <w:object w:dxaOrig="980" w:dyaOrig="279">
          <v:shape id="_x0000_i1063" type="#_x0000_t75" alt="学科网(www.zxxk.com)--教育资源门户，提供试卷、教案、课件、论文、素材及各类教学资源下载，还有大量而丰富的教学相关资讯！" style="width:48.75pt;height:14.25pt" o:ole="">
            <v:imagedata r:id="rId83" o:title=""/>
          </v:shape>
          <o:OLEObject Type="Embed" ProgID="Equation.3" ShapeID="_x0000_i1063" DrawAspect="Content" ObjectID="_1451744080" r:id="rId84"/>
        </w:object>
      </w:r>
      <w:r>
        <w:rPr>
          <w:rFonts w:ascii="宋体" w:hAnsi="宋体" w:hint="eastAsia"/>
        </w:rPr>
        <w:t>，</w:t>
      </w:r>
    </w:p>
    <w:p w:rsidR="00D14243" w:rsidRDefault="00D14243" w:rsidP="00D14243">
      <w:pPr>
        <w:spacing w:line="360" w:lineRule="auto"/>
        <w:ind w:firstLineChars="428" w:firstLine="899"/>
        <w:rPr>
          <w:rFonts w:ascii="宋体" w:hAnsi="宋体" w:hint="eastAsia"/>
        </w:rPr>
      </w:pPr>
      <w:r w:rsidRPr="009F051E">
        <w:rPr>
          <w:rFonts w:ascii="宋体" w:hAnsi="宋体" w:hint="eastAsia"/>
        </w:rPr>
        <w:t>∴</w:t>
      </w:r>
      <w:r w:rsidRPr="00DA0203">
        <w:rPr>
          <w:rFonts w:ascii="宋体" w:hAnsi="宋体" w:hint="eastAsia"/>
        </w:rPr>
        <w:t>∠</w:t>
      </w:r>
      <w:r>
        <w:rPr>
          <w:rFonts w:hint="eastAsia"/>
          <w:i/>
        </w:rPr>
        <w:t>B</w:t>
      </w:r>
      <w:r w:rsidRPr="009F051E">
        <w:rPr>
          <w:rFonts w:ascii="宋体" w:hAnsi="宋体" w:hint="eastAsia"/>
        </w:rPr>
        <w:t>=∠</w:t>
      </w:r>
      <w:r w:rsidRPr="007F3807">
        <w:t>3</w:t>
      </w:r>
      <w:r>
        <w:rPr>
          <w:rFonts w:ascii="宋体" w:hAnsi="宋体" w:hint="eastAsia"/>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3</w:t>
      </w:r>
      <w:r w:rsidRPr="001C4EB1">
        <w:t>分</w:t>
      </w:r>
      <w:r w:rsidRPr="00133A24">
        <w:rPr>
          <w:rFonts w:hint="eastAsia"/>
          <w:color w:val="FFFFFF"/>
          <w:sz w:val="4"/>
        </w:rPr>
        <w:t>[</w:t>
      </w:r>
      <w:r w:rsidRPr="00133A24">
        <w:rPr>
          <w:rFonts w:hint="eastAsia"/>
          <w:color w:val="FFFFFF"/>
          <w:sz w:val="4"/>
        </w:rPr>
        <w:t>来源</w:t>
      </w:r>
      <w:r w:rsidRPr="00133A24">
        <w:rPr>
          <w:rFonts w:hint="eastAsia"/>
          <w:color w:val="FFFFFF"/>
          <w:sz w:val="4"/>
        </w:rPr>
        <w:t>:</w:t>
      </w:r>
      <w:r w:rsidRPr="00133A24">
        <w:rPr>
          <w:rFonts w:hint="eastAsia"/>
          <w:color w:val="FFFFFF"/>
          <w:sz w:val="4"/>
        </w:rPr>
        <w:t>学</w:t>
      </w:r>
      <w:r w:rsidRPr="00133A24">
        <w:rPr>
          <w:rFonts w:hint="eastAsia"/>
          <w:color w:val="FFFFFF"/>
          <w:sz w:val="4"/>
        </w:rPr>
        <w:t>&amp;</w:t>
      </w:r>
      <w:r w:rsidRPr="00133A24">
        <w:rPr>
          <w:rFonts w:hint="eastAsia"/>
          <w:color w:val="FFFFFF"/>
          <w:sz w:val="4"/>
        </w:rPr>
        <w:t>科</w:t>
      </w:r>
      <w:r w:rsidRPr="00133A24">
        <w:rPr>
          <w:rFonts w:hint="eastAsia"/>
          <w:color w:val="FFFFFF"/>
          <w:sz w:val="4"/>
        </w:rPr>
        <w:t>&amp;</w:t>
      </w:r>
      <w:r w:rsidRPr="00133A24">
        <w:rPr>
          <w:rFonts w:hint="eastAsia"/>
          <w:color w:val="FFFFFF"/>
          <w:sz w:val="4"/>
        </w:rPr>
        <w:t>网</w:t>
      </w:r>
      <w:r w:rsidRPr="00133A24">
        <w:rPr>
          <w:rFonts w:hint="eastAsia"/>
          <w:color w:val="FFFFFF"/>
          <w:sz w:val="4"/>
        </w:rPr>
        <w:t>Z&amp;X&amp;X&amp;K]</w:t>
      </w:r>
    </w:p>
    <w:p w:rsidR="00D14243" w:rsidRDefault="00D14243" w:rsidP="00D14243">
      <w:pPr>
        <w:spacing w:line="360" w:lineRule="auto"/>
        <w:ind w:firstLineChars="428" w:firstLine="899"/>
        <w:rPr>
          <w:rFonts w:hint="eastAsia"/>
        </w:rPr>
      </w:pPr>
      <w:r w:rsidRPr="009F051E">
        <w:rPr>
          <w:rFonts w:ascii="宋体" w:hAnsi="宋体" w:hint="eastAsia"/>
        </w:rPr>
        <w:t>∴∠</w:t>
      </w:r>
      <w:r w:rsidRPr="007F3807">
        <w:rPr>
          <w:rFonts w:hint="eastAsia"/>
        </w:rPr>
        <w:t>1</w:t>
      </w:r>
      <w:r w:rsidRPr="009F051E">
        <w:rPr>
          <w:rFonts w:ascii="宋体" w:hAnsi="宋体" w:hint="eastAsia"/>
        </w:rPr>
        <w:t>=∠</w:t>
      </w:r>
      <w:r>
        <w:rPr>
          <w:rFonts w:hint="eastAsia"/>
        </w:rPr>
        <w:t>2</w:t>
      </w:r>
      <w:r>
        <w:rPr>
          <w:rFonts w:ascii="宋体" w:hAnsi="宋体" w:hint="eastAsia"/>
        </w:rPr>
        <w:t xml:space="preserve">． </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4</w:t>
      </w:r>
      <w:r w:rsidRPr="001C4EB1">
        <w:t>分</w:t>
      </w:r>
    </w:p>
    <w:p w:rsidR="00D14243" w:rsidRDefault="00D14243" w:rsidP="00D14243">
      <w:pPr>
        <w:spacing w:line="360" w:lineRule="auto"/>
        <w:ind w:firstLineChars="428" w:firstLine="899"/>
        <w:rPr>
          <w:rFonts w:ascii="宋体" w:hAnsi="宋体" w:hint="eastAsia"/>
        </w:rPr>
      </w:pPr>
      <w:r w:rsidRPr="009F051E">
        <w:rPr>
          <w:rFonts w:ascii="宋体" w:hAnsi="宋体" w:hint="eastAsia"/>
        </w:rPr>
        <w:t>∴</w:t>
      </w:r>
      <w:r w:rsidRPr="00DA0203">
        <w:rPr>
          <w:rFonts w:ascii="宋体" w:hAnsi="宋体"/>
          <w:position w:val="-6"/>
        </w:rPr>
        <w:object w:dxaOrig="1020" w:dyaOrig="279">
          <v:shape id="_x0000_i1064" type="#_x0000_t75" alt="学科网(www.zxxk.com)--教育资源门户，提供试卷、教案、课件、论文、素材及各类教学资源下载，还有大量而丰富的教学相关资讯！" style="width:51pt;height:14.25pt" o:ole="">
            <v:imagedata r:id="rId85" o:title=""/>
          </v:shape>
          <o:OLEObject Type="Embed" ProgID="Equation.3" ShapeID="_x0000_i1064" DrawAspect="Content" ObjectID="_1451744081" r:id="rId86"/>
        </w:object>
      </w:r>
      <w:r>
        <w:rPr>
          <w:rFonts w:ascii="宋体" w:hAnsi="宋体" w:hint="eastAsia"/>
        </w:rPr>
        <w:t>．</w:t>
      </w:r>
      <w:r>
        <w:rPr>
          <w:rFonts w:ascii="宋体" w:hAnsi="宋体"/>
        </w:rPr>
        <w:t>………………</w:t>
      </w:r>
      <w:r w:rsidRPr="00B05A8C">
        <w:rPr>
          <w:rFonts w:ascii="宋体" w:hAnsi="宋体"/>
        </w:rPr>
        <w:t>…………………</w:t>
      </w:r>
      <w:r w:rsidRPr="001C4EB1">
        <w:rPr>
          <w:rFonts w:ascii="宋体" w:hAnsi="宋体"/>
        </w:rPr>
        <w:t>…</w:t>
      </w:r>
      <w:r>
        <w:rPr>
          <w:rFonts w:hint="eastAsia"/>
        </w:rPr>
        <w:t>5</w:t>
      </w:r>
      <w:r w:rsidRPr="001C4EB1">
        <w:t>分</w:t>
      </w:r>
    </w:p>
    <w:p w:rsidR="00D14243" w:rsidRPr="00245D84" w:rsidRDefault="00D14243" w:rsidP="00D14243">
      <w:pPr>
        <w:ind w:firstLine="420"/>
        <w:rPr>
          <w:rFonts w:hint="eastAsia"/>
        </w:rPr>
      </w:pPr>
    </w:p>
    <w:p w:rsidR="00D14243" w:rsidRDefault="00D14243" w:rsidP="00D14243">
      <w:pPr>
        <w:ind w:firstLine="420"/>
        <w:rPr>
          <w:rFonts w:hint="eastAsia"/>
        </w:rPr>
      </w:pPr>
      <w:r w:rsidRPr="00EF5129">
        <w:t>19</w:t>
      </w:r>
      <w:r w:rsidRPr="00EF5129">
        <w:t>．</w:t>
      </w:r>
      <w:r>
        <w:rPr>
          <w:rFonts w:hint="eastAsia"/>
        </w:rPr>
        <w:t>解：（</w:t>
      </w:r>
      <w:r>
        <w:rPr>
          <w:rFonts w:hint="eastAsia"/>
        </w:rPr>
        <w:t>1</w:t>
      </w:r>
      <w:r>
        <w:rPr>
          <w:rFonts w:hint="eastAsia"/>
        </w:rPr>
        <w:t>）摸出一个球是黄球的概率</w:t>
      </w:r>
      <w:r w:rsidRPr="00261D39">
        <w:rPr>
          <w:position w:val="-24"/>
        </w:rPr>
        <w:object w:dxaOrig="1860" w:dyaOrig="620">
          <v:shape id="_x0000_i1065" type="#_x0000_t75" alt="学科网(www.zxxk.com)--教育资源门户，提供试卷、教案、课件、论文、素材及各类教学资源下载，还有大量而丰富的教学相关资讯！" style="width:93pt;height:30.75pt" o:ole="">
            <v:imagedata r:id="rId87" o:title=""/>
          </v:shape>
          <o:OLEObject Type="Embed" ProgID="Equation.DSMT4" ShapeID="_x0000_i1065" DrawAspect="Content" ObjectID="_1451744082" r:id="rId88"/>
        </w:object>
      </w:r>
      <w:r>
        <w:rPr>
          <w:rFonts w:hint="eastAsia"/>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2</w:t>
      </w:r>
      <w:r w:rsidRPr="001C4EB1">
        <w:t>分</w:t>
      </w:r>
    </w:p>
    <w:p w:rsidR="00D14243" w:rsidRDefault="00D14243" w:rsidP="00D14243">
      <w:pPr>
        <w:ind w:firstLineChars="350" w:firstLine="735"/>
        <w:rPr>
          <w:rFonts w:hint="eastAsia"/>
        </w:rPr>
      </w:pPr>
      <w:r>
        <w:rPr>
          <w:rFonts w:hint="eastAsia"/>
        </w:rPr>
        <w:t>（</w:t>
      </w:r>
      <w:r>
        <w:rPr>
          <w:rFonts w:hint="eastAsia"/>
        </w:rPr>
        <w:t>2</w:t>
      </w:r>
      <w:r>
        <w:rPr>
          <w:rFonts w:hint="eastAsia"/>
        </w:rPr>
        <w:t>）设取出</w:t>
      </w:r>
      <w:r w:rsidRPr="00261D39">
        <w:rPr>
          <w:position w:val="-6"/>
        </w:rPr>
        <w:object w:dxaOrig="200" w:dyaOrig="220">
          <v:shape id="_x0000_i1066" type="#_x0000_t75" alt="学科网(www.zxxk.com)--教育资源门户，提供试卷、教案、课件、论文、素材及各类教学资源下载，还有大量而丰富的教学相关资讯！" style="width:9.75pt;height:11.25pt" o:ole="">
            <v:imagedata r:id="rId89" o:title=""/>
          </v:shape>
          <o:OLEObject Type="Embed" ProgID="Equation.DSMT4" ShapeID="_x0000_i1066" DrawAspect="Content" ObjectID="_1451744083" r:id="rId90"/>
        </w:object>
      </w:r>
      <w:r>
        <w:rPr>
          <w:rFonts w:hint="eastAsia"/>
        </w:rPr>
        <w:t>个黑球．由题意，得</w:t>
      </w:r>
      <w:r w:rsidRPr="00261D39">
        <w:rPr>
          <w:position w:val="-24"/>
        </w:rPr>
        <w:object w:dxaOrig="999" w:dyaOrig="620">
          <v:shape id="_x0000_i1067" type="#_x0000_t75" alt="学科网(www.zxxk.com)--教育资源门户，提供试卷、教案、课件、论文、素材及各类教学资源下载，还有大量而丰富的教学相关资讯！" style="width:50.25pt;height:30.75pt" o:ole="">
            <v:imagedata r:id="rId91" o:title=""/>
          </v:shape>
          <o:OLEObject Type="Embed" ProgID="Equation.DSMT4" ShapeID="_x0000_i1067" DrawAspect="Content" ObjectID="_1451744084" r:id="rId92"/>
        </w:object>
      </w:r>
      <w:r>
        <w:rPr>
          <w:rFonts w:hint="eastAsia"/>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3</w:t>
      </w:r>
      <w:r w:rsidRPr="001C4EB1">
        <w:t>分</w:t>
      </w:r>
    </w:p>
    <w:p w:rsidR="00D14243" w:rsidRDefault="00D14243" w:rsidP="00D14243">
      <w:pPr>
        <w:ind w:firstLineChars="650" w:firstLine="1365"/>
        <w:rPr>
          <w:rFonts w:hint="eastAsia"/>
        </w:rPr>
      </w:pPr>
      <w:r>
        <w:rPr>
          <w:rFonts w:hint="eastAsia"/>
        </w:rPr>
        <w:t>解得</w:t>
      </w:r>
      <w:r w:rsidRPr="00261D39">
        <w:rPr>
          <w:position w:val="-24"/>
        </w:rPr>
        <w:object w:dxaOrig="780" w:dyaOrig="620">
          <v:shape id="_x0000_i1068" type="#_x0000_t75" alt="学科网(www.zxxk.com)--教育资源门户，提供试卷、教案、课件、论文、素材及各类教学资源下载，还有大量而丰富的教学相关资讯！" style="width:39pt;height:30.75pt" o:ole="">
            <v:imagedata r:id="rId93" o:title=""/>
          </v:shape>
          <o:OLEObject Type="Embed" ProgID="Equation.DSMT4" ShapeID="_x0000_i1068" DrawAspect="Content" ObjectID="_1451744085" r:id="rId94"/>
        </w:object>
      </w:r>
      <w:r>
        <w:rPr>
          <w:rFonts w:hint="eastAsia"/>
        </w:rPr>
        <w:t>．</w:t>
      </w:r>
      <w:r w:rsidRPr="00B05A8C">
        <w:rPr>
          <w:rFonts w:ascii="宋体" w:hAnsi="宋体"/>
        </w:rPr>
        <w:t>…………………………………………</w:t>
      </w:r>
      <w:r>
        <w:rPr>
          <w:rFonts w:ascii="宋体" w:hAnsi="宋体"/>
          <w:noProof/>
        </w:rPr>
        <w:drawing>
          <wp:inline distT="0" distB="0" distL="0" distR="0">
            <wp:extent cx="28575" cy="9525"/>
            <wp:effectExtent l="19050" t="0" r="9525" b="0"/>
            <wp:docPr id="9492" name="图片 94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2" descr="学科网(www.zxxk.com)--教育资源门户，提供试卷、教案、课件、论文、素材及各类教学资源下载，还有大量而丰富的教学相关资讯！"/>
                    <pic:cNvPicPr>
                      <a:picLocks noChangeAspect="1" noChangeArrowheads="1"/>
                    </pic:cNvPicPr>
                  </pic:nvPicPr>
                  <pic:blipFill>
                    <a:blip r:embed="rId95"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r w:rsidRPr="00B05A8C">
        <w:rPr>
          <w:rFonts w:ascii="宋体" w:hAnsi="宋体"/>
        </w:rPr>
        <w:t>………………</w:t>
      </w:r>
      <w:r w:rsidRPr="001C4EB1">
        <w:rPr>
          <w:rFonts w:ascii="宋体" w:hAnsi="宋体"/>
        </w:rPr>
        <w:t>…</w:t>
      </w:r>
      <w:r>
        <w:rPr>
          <w:rFonts w:ascii="宋体" w:hAnsi="宋体" w:hint="eastAsia"/>
        </w:rPr>
        <w:t xml:space="preserve"> </w:t>
      </w:r>
      <w:r>
        <w:rPr>
          <w:rFonts w:hint="eastAsia"/>
        </w:rPr>
        <w:t>4</w:t>
      </w:r>
      <w:r w:rsidRPr="001C4EB1">
        <w:t>分</w:t>
      </w:r>
    </w:p>
    <w:p w:rsidR="00D14243" w:rsidRDefault="00D14243" w:rsidP="00D14243">
      <w:pPr>
        <w:ind w:firstLineChars="600" w:firstLine="1260"/>
        <w:rPr>
          <w:rFonts w:hint="eastAsia"/>
        </w:rPr>
      </w:pPr>
      <w:r w:rsidRPr="00261D39">
        <w:rPr>
          <w:position w:val="-6"/>
        </w:rPr>
        <w:object w:dxaOrig="380" w:dyaOrig="220">
          <v:shape id="_x0000_i1069" type="#_x0000_t75" alt="学科网(www.zxxk.com)--教育资源门户，提供试卷、教案、课件、论文、素材及各类教学资源下载，还有大量而丰富的教学相关资讯！" style="width:18.75pt;height:11.25pt" o:ole="">
            <v:imagedata r:id="rId96" o:title=""/>
          </v:shape>
          <o:OLEObject Type="Embed" ProgID="Equation.DSMT4" ShapeID="_x0000_i1069" DrawAspect="Content" ObjectID="_1451744086" r:id="rId97"/>
        </w:object>
      </w:r>
      <w:r>
        <w:rPr>
          <w:rFonts w:hint="eastAsia"/>
        </w:rPr>
        <w:t>的最小正整数解是</w:t>
      </w:r>
      <w:r w:rsidRPr="00261D39">
        <w:rPr>
          <w:position w:val="-6"/>
        </w:rPr>
        <w:object w:dxaOrig="560" w:dyaOrig="279">
          <v:shape id="_x0000_i1070" type="#_x0000_t75" alt="学科网(www.zxxk.com)--教育资源门户，提供试卷、教案、课件、论文、素材及各类教学资源下载，还有大量而丰富的教学相关资讯！" style="width:27.75pt;height:14.25pt" o:ole="">
            <v:imagedata r:id="rId98" o:title=""/>
          </v:shape>
          <o:OLEObject Type="Embed" ProgID="Equation.DSMT4" ShapeID="_x0000_i1070" DrawAspect="Content" ObjectID="_1451744087" r:id="rId99"/>
        </w:object>
      </w:r>
      <w:r>
        <w:rPr>
          <w:rFonts w:hint="eastAsia"/>
        </w:rPr>
        <w:t>．</w:t>
      </w:r>
    </w:p>
    <w:p w:rsidR="00D14243" w:rsidRPr="00245D84" w:rsidRDefault="00D14243" w:rsidP="00D14243">
      <w:pPr>
        <w:ind w:firstLine="420"/>
        <w:rPr>
          <w:rFonts w:hint="eastAsia"/>
        </w:rPr>
      </w:pPr>
      <w:r>
        <w:rPr>
          <w:rFonts w:hint="eastAsia"/>
        </w:rPr>
        <w:t>答：至少取出</w:t>
      </w:r>
      <w:r>
        <w:rPr>
          <w:rFonts w:hint="eastAsia"/>
        </w:rPr>
        <w:t>9</w:t>
      </w:r>
      <w:r>
        <w:rPr>
          <w:rFonts w:hint="eastAsia"/>
        </w:rPr>
        <w:t>个黑球．</w:t>
      </w:r>
      <w:r w:rsidRPr="00B05A8C">
        <w:rPr>
          <w:rFonts w:ascii="宋体" w:hAnsi="宋体"/>
        </w:rPr>
        <w:t>…………………………………………………………</w:t>
      </w:r>
      <w:r w:rsidRPr="001C4EB1">
        <w:rPr>
          <w:rFonts w:ascii="宋体" w:hAnsi="宋体"/>
        </w:rPr>
        <w:t>…</w:t>
      </w:r>
      <w:r>
        <w:rPr>
          <w:rFonts w:ascii="宋体" w:hAnsi="宋体" w:hint="eastAsia"/>
        </w:rPr>
        <w:t xml:space="preserve"> </w:t>
      </w:r>
      <w:r w:rsidRPr="001C4EB1">
        <w:t>5</w:t>
      </w:r>
      <w:r w:rsidRPr="001C4EB1">
        <w:t>分</w:t>
      </w:r>
    </w:p>
    <w:p w:rsidR="00D14243" w:rsidRDefault="00D14243" w:rsidP="00D14243">
      <w:pPr>
        <w:pStyle w:val="DefaultParagraph"/>
        <w:rPr>
          <w:rFonts w:hint="eastAsia"/>
        </w:rPr>
      </w:pPr>
    </w:p>
    <w:p w:rsidR="00D14243" w:rsidRPr="00A20DA0" w:rsidRDefault="00D14243" w:rsidP="00D14243">
      <w:pPr>
        <w:pStyle w:val="DefaultParagraph"/>
      </w:pPr>
      <w:r w:rsidRPr="00601630">
        <w:t>20</w:t>
      </w:r>
      <w:r w:rsidRPr="00601630">
        <w:rPr>
          <w:rFonts w:hAnsi="宋体"/>
        </w:rPr>
        <w:t>．</w:t>
      </w:r>
      <w:r>
        <w:rPr>
          <w:rFonts w:hAnsi="宋体" w:hint="eastAsia"/>
        </w:rPr>
        <w:t>解：</w:t>
      </w:r>
      <w:r>
        <w:t>（</w:t>
      </w:r>
      <w:r>
        <w:t>1</w:t>
      </w:r>
      <w:r>
        <w:t>）证明：</w:t>
      </w:r>
      <w:r>
        <w:t>∵∠</w:t>
      </w:r>
      <w:r w:rsidRPr="00D8101E">
        <w:rPr>
          <w:i/>
        </w:rPr>
        <w:t>AOB</w:t>
      </w:r>
      <w:r>
        <w:t>=90</w:t>
      </w:r>
      <w:r>
        <w:t>°</w:t>
      </w:r>
      <w:r>
        <w:t>，且</w:t>
      </w:r>
      <w:r>
        <w:t>∠</w:t>
      </w:r>
      <w:r w:rsidRPr="00D8101E">
        <w:rPr>
          <w:i/>
        </w:rPr>
        <w:t>AOB</w:t>
      </w:r>
      <w:r>
        <w:t>是</w:t>
      </w:r>
      <w:r>
        <w:t>⊙</w:t>
      </w:r>
      <w:r w:rsidRPr="00D8101E">
        <w:rPr>
          <w:i/>
        </w:rPr>
        <w:t>P</w:t>
      </w:r>
      <w:r>
        <w:t>中弦</w:t>
      </w:r>
      <w:r w:rsidRPr="00D8101E">
        <w:rPr>
          <w:i/>
        </w:rPr>
        <w:t>AB</w:t>
      </w:r>
      <w:r>
        <w:t>所对的圆周角，</w:t>
      </w:r>
    </w:p>
    <w:p w:rsidR="00D14243" w:rsidRPr="00A20DA0" w:rsidRDefault="00D14243" w:rsidP="00D14243">
      <w:pPr>
        <w:pStyle w:val="DefaultParagraph"/>
        <w:ind w:firstLineChars="900" w:firstLine="1890"/>
      </w:pPr>
      <w:r>
        <w:t>∴</w:t>
      </w:r>
      <w:r w:rsidRPr="00D8101E">
        <w:rPr>
          <w:i/>
        </w:rPr>
        <w:t>AB</w:t>
      </w:r>
      <w:r>
        <w:t>是</w:t>
      </w:r>
      <w:r>
        <w:t>⊙</w:t>
      </w:r>
      <w:r w:rsidRPr="00D8101E">
        <w:rPr>
          <w:i/>
        </w:rPr>
        <w:t>P</w:t>
      </w:r>
      <w:r>
        <w:t>的直径．</w:t>
      </w:r>
      <w:r>
        <w:rPr>
          <w:rFonts w:ascii="宋体" w:hAnsi="宋体"/>
          <w:szCs w:val="21"/>
        </w:rPr>
        <w:t>……………</w:t>
      </w:r>
      <w:r w:rsidRPr="00B05A8C">
        <w:rPr>
          <w:rFonts w:ascii="宋体" w:hAnsi="宋体"/>
          <w:szCs w:val="21"/>
        </w:rPr>
        <w:t>…………</w:t>
      </w:r>
      <w:r>
        <w:rPr>
          <w:rFonts w:ascii="宋体" w:hAnsi="宋体"/>
          <w:szCs w:val="21"/>
        </w:rPr>
        <w:t>…</w:t>
      </w:r>
      <w:r w:rsidRPr="00B05A8C">
        <w:rPr>
          <w:rFonts w:ascii="宋体" w:hAnsi="宋体"/>
          <w:szCs w:val="21"/>
        </w:rPr>
        <w:t>…………………</w:t>
      </w:r>
      <w:r w:rsidRPr="001C4EB1">
        <w:rPr>
          <w:rFonts w:ascii="宋体" w:hAnsi="宋体"/>
          <w:szCs w:val="21"/>
        </w:rPr>
        <w:t>…</w:t>
      </w:r>
      <w:r>
        <w:rPr>
          <w:rFonts w:hint="eastAsia"/>
          <w:szCs w:val="21"/>
        </w:rPr>
        <w:t>2</w:t>
      </w:r>
      <w:r w:rsidRPr="001C4EB1">
        <w:rPr>
          <w:szCs w:val="21"/>
        </w:rPr>
        <w:t>分</w:t>
      </w:r>
    </w:p>
    <w:p w:rsidR="00D14243" w:rsidRPr="00A20DA0" w:rsidRDefault="00D14243" w:rsidP="00D14243">
      <w:pPr>
        <w:pStyle w:val="DefaultParagraph"/>
        <w:ind w:firstLineChars="350" w:firstLine="735"/>
      </w:pPr>
      <w:r>
        <w:t>（</w:t>
      </w:r>
      <w:r>
        <w:t>2</w:t>
      </w:r>
      <w:r>
        <w:t>）解：设点</w:t>
      </w:r>
      <w:r w:rsidRPr="00D8101E">
        <w:rPr>
          <w:i/>
        </w:rPr>
        <w:t>P</w:t>
      </w:r>
      <w:r>
        <w:t>坐标为（</w:t>
      </w:r>
      <w:r w:rsidRPr="00D8101E">
        <w:rPr>
          <w:i/>
        </w:rPr>
        <w:t>m</w:t>
      </w:r>
      <w:r>
        <w:t>，</w:t>
      </w:r>
      <w:r w:rsidRPr="00D8101E">
        <w:rPr>
          <w:i/>
        </w:rPr>
        <w:t>n</w:t>
      </w:r>
      <w:r>
        <w:t>）（</w:t>
      </w:r>
      <w:r w:rsidRPr="00D8101E">
        <w:rPr>
          <w:i/>
        </w:rPr>
        <w:t>m</w:t>
      </w:r>
      <w:r>
        <w:t>＞</w:t>
      </w:r>
      <w:r>
        <w:t>0</w:t>
      </w:r>
      <w:r>
        <w:t>，</w:t>
      </w:r>
      <w:r w:rsidRPr="00D8101E">
        <w:rPr>
          <w:i/>
        </w:rPr>
        <w:t>n</w:t>
      </w:r>
      <w:r>
        <w:t>＞</w:t>
      </w:r>
      <w:r>
        <w:t>0</w:t>
      </w:r>
      <w:r>
        <w:t>），</w:t>
      </w:r>
    </w:p>
    <w:p w:rsidR="00D14243" w:rsidRDefault="00D14243" w:rsidP="00D14243">
      <w:pPr>
        <w:pStyle w:val="DefaultParagraph"/>
        <w:ind w:firstLineChars="800" w:firstLine="1680"/>
        <w:rPr>
          <w:rFonts w:hint="eastAsia"/>
        </w:rPr>
      </w:pPr>
      <w:r>
        <w:t>∵</w:t>
      </w:r>
      <w:r>
        <w:t>点</w:t>
      </w:r>
      <w:r w:rsidRPr="00D8101E">
        <w:rPr>
          <w:i/>
        </w:rPr>
        <w:t>P</w:t>
      </w:r>
      <w:r>
        <w:t>是反比例函数</w:t>
      </w:r>
      <w:r w:rsidRPr="00D8101E">
        <w:rPr>
          <w:rFonts w:ascii="宋体" w:hAnsi="宋体"/>
          <w:position w:val="-24"/>
        </w:rPr>
        <w:object w:dxaOrig="700" w:dyaOrig="620">
          <v:shape id="_x0000_i1071" type="#_x0000_t75" alt="学科网(www.zxxk.com)--教育资源门户，提供试卷、教案、课件、论文、素材及各类教学资源下载，还有大量而丰富的教学相关资讯！" style="width:35.25pt;height:30.75pt" o:ole="">
            <v:imagedata r:id="rId100" o:title=""/>
          </v:shape>
          <o:OLEObject Type="Embed" ProgID="Equation.3" ShapeID="_x0000_i1071" DrawAspect="Content" ObjectID="_1451744088" r:id="rId101"/>
        </w:object>
      </w:r>
      <w:r>
        <w:t>（</w:t>
      </w:r>
      <w:r w:rsidRPr="00D8101E">
        <w:rPr>
          <w:i/>
        </w:rPr>
        <w:t>x</w:t>
      </w:r>
      <w:r>
        <w:t>＞</w:t>
      </w:r>
      <w:r>
        <w:t>0</w:t>
      </w:r>
      <w:r>
        <w:t>）图象上一点，</w:t>
      </w:r>
    </w:p>
    <w:p w:rsidR="00D14243" w:rsidRPr="00A20DA0" w:rsidRDefault="00D14243" w:rsidP="00D14243">
      <w:pPr>
        <w:pStyle w:val="DefaultParagraph"/>
        <w:ind w:firstLineChars="800" w:firstLine="1680"/>
      </w:pPr>
      <w:r>
        <w:t>∴</w:t>
      </w:r>
      <w:r w:rsidRPr="00D8101E">
        <w:rPr>
          <w:i/>
        </w:rPr>
        <w:t>mn</w:t>
      </w:r>
      <w:r>
        <w:t>=12</w:t>
      </w:r>
      <w:r>
        <w:t>．</w:t>
      </w:r>
      <w:r>
        <w:rPr>
          <w:rFonts w:ascii="宋体" w:hAnsi="宋体"/>
          <w:szCs w:val="21"/>
        </w:rPr>
        <w:t>……………</w:t>
      </w:r>
      <w:r w:rsidRPr="00B05A8C">
        <w:rPr>
          <w:rFonts w:ascii="宋体" w:hAnsi="宋体"/>
          <w:szCs w:val="21"/>
        </w:rPr>
        <w:t>…</w:t>
      </w:r>
      <w:r>
        <w:rPr>
          <w:rFonts w:ascii="宋体" w:hAnsi="宋体"/>
          <w:szCs w:val="21"/>
        </w:rPr>
        <w:t>…</w:t>
      </w:r>
      <w:r w:rsidRPr="00B05A8C">
        <w:rPr>
          <w:rFonts w:ascii="宋体" w:hAnsi="宋体"/>
          <w:szCs w:val="21"/>
        </w:rPr>
        <w:t>…………</w:t>
      </w:r>
      <w:r>
        <w:rPr>
          <w:rFonts w:ascii="宋体" w:hAnsi="宋体"/>
          <w:szCs w:val="21"/>
        </w:rPr>
        <w:t>…</w:t>
      </w:r>
      <w:r w:rsidRPr="00B05A8C">
        <w:rPr>
          <w:rFonts w:ascii="宋体" w:hAnsi="宋体"/>
          <w:szCs w:val="21"/>
        </w:rPr>
        <w:t>………</w:t>
      </w:r>
      <w:r>
        <w:rPr>
          <w:rFonts w:ascii="宋体" w:hAnsi="宋体"/>
          <w:szCs w:val="21"/>
        </w:rPr>
        <w:t>…</w:t>
      </w:r>
      <w:r w:rsidRPr="00B05A8C">
        <w:rPr>
          <w:rFonts w:ascii="宋体" w:hAnsi="宋体"/>
          <w:szCs w:val="21"/>
        </w:rPr>
        <w:t>…………………</w:t>
      </w:r>
      <w:r w:rsidRPr="001C4EB1">
        <w:rPr>
          <w:rFonts w:ascii="宋体" w:hAnsi="宋体"/>
          <w:szCs w:val="21"/>
        </w:rPr>
        <w:t>…</w:t>
      </w:r>
      <w:r>
        <w:rPr>
          <w:rFonts w:hint="eastAsia"/>
          <w:szCs w:val="21"/>
        </w:rPr>
        <w:t>3</w:t>
      </w:r>
      <w:r w:rsidRPr="001C4EB1">
        <w:rPr>
          <w:szCs w:val="21"/>
        </w:rPr>
        <w:t>分</w:t>
      </w:r>
    </w:p>
    <w:p w:rsidR="00D14243" w:rsidRPr="00A20DA0" w:rsidRDefault="00D14243" w:rsidP="00D14243">
      <w:pPr>
        <w:pStyle w:val="DefaultParagraph"/>
        <w:ind w:leftChars="770" w:left="1617"/>
      </w:pPr>
      <w:r>
        <w:t>过点</w:t>
      </w:r>
      <w:r w:rsidRPr="00D8101E">
        <w:rPr>
          <w:i/>
        </w:rPr>
        <w:t>P</w:t>
      </w:r>
      <w:r>
        <w:t>作</w:t>
      </w:r>
      <w:r w:rsidRPr="00D8101E">
        <w:rPr>
          <w:i/>
        </w:rPr>
        <w:t>PM</w:t>
      </w:r>
      <w:r>
        <w:t>⊥</w:t>
      </w:r>
      <w:r w:rsidRPr="00D8101E">
        <w:rPr>
          <w:i/>
        </w:rPr>
        <w:t>x</w:t>
      </w:r>
      <w:r>
        <w:t>轴于点</w:t>
      </w:r>
      <w:r w:rsidRPr="00D8101E">
        <w:rPr>
          <w:i/>
        </w:rPr>
        <w:t>M</w:t>
      </w:r>
      <w:r>
        <w:t>，</w:t>
      </w:r>
      <w:r w:rsidRPr="00D8101E">
        <w:rPr>
          <w:i/>
        </w:rPr>
        <w:t>PN</w:t>
      </w:r>
      <w:r>
        <w:t>⊥</w:t>
      </w:r>
      <w:r w:rsidRPr="00D8101E">
        <w:rPr>
          <w:i/>
        </w:rPr>
        <w:t>y</w:t>
      </w:r>
      <w:r>
        <w:t>轴于点</w:t>
      </w:r>
      <w:r w:rsidRPr="00D8101E">
        <w:rPr>
          <w:i/>
        </w:rPr>
        <w:t>N</w:t>
      </w:r>
      <w:r>
        <w:t>，则</w:t>
      </w:r>
      <w:r w:rsidRPr="00D8101E">
        <w:rPr>
          <w:i/>
        </w:rPr>
        <w:t>OM</w:t>
      </w:r>
      <w:r>
        <w:t>=</w:t>
      </w:r>
      <w:r w:rsidRPr="00D8101E">
        <w:rPr>
          <w:i/>
        </w:rPr>
        <w:t>m</w:t>
      </w:r>
      <w:r>
        <w:t>，</w:t>
      </w:r>
      <w:r w:rsidRPr="00D8101E">
        <w:rPr>
          <w:i/>
        </w:rPr>
        <w:t>ON</w:t>
      </w:r>
      <w:r>
        <w:t>=</w:t>
      </w:r>
      <w:r w:rsidRPr="00D8101E">
        <w:rPr>
          <w:i/>
        </w:rPr>
        <w:t>n</w:t>
      </w:r>
      <w:r>
        <w:t>．</w:t>
      </w:r>
    </w:p>
    <w:p w:rsidR="00D14243" w:rsidRPr="00A20DA0" w:rsidRDefault="00D14243" w:rsidP="00D14243">
      <w:pPr>
        <w:pStyle w:val="DefaultParagraph"/>
        <w:ind w:leftChars="770" w:left="1617"/>
      </w:pPr>
      <w:r>
        <w:t>由垂径定理可知，点</w:t>
      </w:r>
      <w:r w:rsidRPr="00D8101E">
        <w:rPr>
          <w:i/>
        </w:rPr>
        <w:t>M</w:t>
      </w:r>
      <w:r>
        <w:t>为</w:t>
      </w:r>
      <w:r w:rsidRPr="00D8101E">
        <w:rPr>
          <w:i/>
        </w:rPr>
        <w:t>OA</w:t>
      </w:r>
      <w:r>
        <w:t>中点，点</w:t>
      </w:r>
      <w:r w:rsidRPr="00D8101E">
        <w:rPr>
          <w:i/>
        </w:rPr>
        <w:t>N</w:t>
      </w:r>
      <w:r>
        <w:t>为</w:t>
      </w:r>
      <w:r w:rsidRPr="00D8101E">
        <w:rPr>
          <w:i/>
        </w:rPr>
        <w:t>OB</w:t>
      </w:r>
      <w:r>
        <w:t>中点，</w:t>
      </w:r>
    </w:p>
    <w:p w:rsidR="00D14243" w:rsidRPr="00A20DA0" w:rsidRDefault="00D14243" w:rsidP="00D14243">
      <w:pPr>
        <w:pStyle w:val="DefaultParagraph"/>
        <w:ind w:leftChars="770" w:left="1617"/>
      </w:pPr>
      <w:r>
        <w:t>∴</w:t>
      </w:r>
      <w:r w:rsidRPr="00D8101E">
        <w:rPr>
          <w:i/>
        </w:rPr>
        <w:t>OA</w:t>
      </w:r>
      <w:r>
        <w:t>=2</w:t>
      </w:r>
      <w:r w:rsidRPr="00D8101E">
        <w:rPr>
          <w:i/>
        </w:rPr>
        <w:t>OM</w:t>
      </w:r>
      <w:r>
        <w:t>=</w:t>
      </w:r>
      <w:smartTag w:uri="urn:schemas-microsoft-com:office:smarttags" w:element="chmetcnv">
        <w:smartTagPr>
          <w:attr w:name="TCSC" w:val="0"/>
          <w:attr w:name="NumberType" w:val="1"/>
          <w:attr w:name="Negative" w:val="False"/>
          <w:attr w:name="HasSpace" w:val="False"/>
          <w:attr w:name="SourceValue" w:val="2"/>
          <w:attr w:name="UnitName" w:val="m"/>
        </w:smartTagPr>
        <w:r>
          <w:t>2</w:t>
        </w:r>
        <w:r w:rsidRPr="00D8101E">
          <w:rPr>
            <w:i/>
          </w:rPr>
          <w:t>m</w:t>
        </w:r>
      </w:smartTag>
      <w:r>
        <w:t>，</w:t>
      </w:r>
      <w:r w:rsidRPr="00D8101E">
        <w:rPr>
          <w:i/>
        </w:rPr>
        <w:t>OB</w:t>
      </w:r>
      <w:r>
        <w:t>=2</w:t>
      </w:r>
      <w:r w:rsidRPr="00D8101E">
        <w:rPr>
          <w:i/>
        </w:rPr>
        <w:t>ON</w:t>
      </w:r>
      <w:r>
        <w:t>=2</w:t>
      </w:r>
      <w:r w:rsidRPr="00D8101E">
        <w:rPr>
          <w:i/>
        </w:rPr>
        <w:t>n</w:t>
      </w:r>
      <w:r>
        <w:t>，</w:t>
      </w:r>
      <w:r w:rsidRPr="00B05A8C">
        <w:rPr>
          <w:rFonts w:ascii="宋体" w:hAnsi="宋体"/>
          <w:szCs w:val="21"/>
        </w:rPr>
        <w:t>……</w:t>
      </w:r>
      <w:r>
        <w:rPr>
          <w:rFonts w:ascii="宋体" w:hAnsi="宋体"/>
          <w:szCs w:val="21"/>
        </w:rPr>
        <w:t>…</w:t>
      </w:r>
      <w:r w:rsidRPr="00B05A8C">
        <w:rPr>
          <w:rFonts w:ascii="宋体" w:hAnsi="宋体"/>
          <w:szCs w:val="21"/>
        </w:rPr>
        <w:t>………</w:t>
      </w:r>
      <w:r>
        <w:rPr>
          <w:rFonts w:ascii="宋体" w:hAnsi="宋体"/>
          <w:szCs w:val="21"/>
        </w:rPr>
        <w:t>…</w:t>
      </w:r>
      <w:r w:rsidRPr="00B05A8C">
        <w:rPr>
          <w:rFonts w:ascii="宋体" w:hAnsi="宋体"/>
          <w:szCs w:val="21"/>
        </w:rPr>
        <w:t>…………………</w:t>
      </w:r>
      <w:r w:rsidRPr="001C4EB1">
        <w:rPr>
          <w:rFonts w:ascii="宋体" w:hAnsi="宋体"/>
          <w:szCs w:val="21"/>
        </w:rPr>
        <w:t>…</w:t>
      </w:r>
      <w:r>
        <w:rPr>
          <w:rFonts w:hint="eastAsia"/>
          <w:szCs w:val="21"/>
        </w:rPr>
        <w:t>4</w:t>
      </w:r>
      <w:r w:rsidRPr="001C4EB1">
        <w:rPr>
          <w:szCs w:val="21"/>
        </w:rPr>
        <w:t>分</w:t>
      </w:r>
    </w:p>
    <w:p w:rsidR="00D14243" w:rsidRPr="007A2E90" w:rsidRDefault="00D14243" w:rsidP="00D14243">
      <w:pPr>
        <w:spacing w:line="360" w:lineRule="auto"/>
        <w:ind w:leftChars="770" w:left="1617" w:firstLine="420"/>
        <w:rPr>
          <w:rFonts w:hint="eastAsia"/>
        </w:rPr>
      </w:pPr>
      <w:r>
        <w:t>∴</w:t>
      </w:r>
      <w:r w:rsidRPr="00D8101E">
        <w:rPr>
          <w:i/>
        </w:rPr>
        <w:t>S</w:t>
      </w:r>
      <w:r>
        <w:rPr>
          <w:sz w:val="24"/>
          <w:vertAlign w:val="subscript"/>
        </w:rPr>
        <w:t>△</w:t>
      </w:r>
      <w:r w:rsidRPr="00D8101E">
        <w:rPr>
          <w:i/>
          <w:sz w:val="24"/>
          <w:vertAlign w:val="subscript"/>
        </w:rPr>
        <w:t>AOB</w:t>
      </w:r>
      <w:r>
        <w:t>=</w:t>
      </w:r>
      <w:r w:rsidRPr="00D8101E">
        <w:rPr>
          <w:rFonts w:ascii="宋体" w:hAnsi="宋体"/>
          <w:position w:val="-24"/>
        </w:rPr>
        <w:object w:dxaOrig="240" w:dyaOrig="620">
          <v:shape id="_x0000_i1072" type="#_x0000_t75" alt="学科网(www.zxxk.com)--教育资源门户，提供试卷、教案、课件、论文、素材及各类教学资源下载，还有大量而丰富的教学相关资讯！" style="width:12pt;height:30.75pt" o:ole="">
            <v:imagedata r:id="rId102" o:title=""/>
          </v:shape>
          <o:OLEObject Type="Embed" ProgID="Equation.3" ShapeID="_x0000_i1072" DrawAspect="Content" ObjectID="_1451744089" r:id="rId103"/>
        </w:object>
      </w:r>
      <w:r w:rsidRPr="00D8101E">
        <w:rPr>
          <w:i/>
        </w:rPr>
        <w:t>BO</w:t>
      </w:r>
      <w:r>
        <w:t>•</w:t>
      </w:r>
      <w:r w:rsidRPr="00D8101E">
        <w:rPr>
          <w:i/>
        </w:rPr>
        <w:t>OA</w:t>
      </w:r>
      <w:r>
        <w:t>=</w:t>
      </w:r>
      <w:r w:rsidRPr="00D8101E">
        <w:rPr>
          <w:rFonts w:ascii="宋体" w:hAnsi="宋体"/>
          <w:position w:val="-24"/>
        </w:rPr>
        <w:object w:dxaOrig="240" w:dyaOrig="620">
          <v:shape id="_x0000_i1073" type="#_x0000_t75" alt="学科网(www.zxxk.com)--教育资源门户，提供试卷、教案、课件、论文、素材及各类教学资源下载，还有大量而丰富的教学相关资讯！" style="width:12pt;height:30.75pt" o:ole="">
            <v:imagedata r:id="rId102" o:title=""/>
          </v:shape>
          <o:OLEObject Type="Embed" ProgID="Equation.3" ShapeID="_x0000_i1073" DrawAspect="Content" ObjectID="_1451744090" r:id="rId104"/>
        </w:object>
      </w:r>
      <w:r>
        <w:t>×2</w:t>
      </w:r>
      <w:r w:rsidRPr="00D8101E">
        <w:rPr>
          <w:i/>
        </w:rPr>
        <w:t>n</w:t>
      </w:r>
      <w:r>
        <w:t>×</w:t>
      </w:r>
      <w:smartTag w:uri="urn:schemas-microsoft-com:office:smarttags" w:element="chmetcnv">
        <w:smartTagPr>
          <w:attr w:name="TCSC" w:val="0"/>
          <w:attr w:name="NumberType" w:val="1"/>
          <w:attr w:name="Negative" w:val="False"/>
          <w:attr w:name="HasSpace" w:val="False"/>
          <w:attr w:name="SourceValue" w:val="2"/>
          <w:attr w:name="UnitName" w:val="m"/>
        </w:smartTagPr>
        <w:r>
          <w:t>2</w:t>
        </w:r>
        <w:r w:rsidRPr="00D8101E">
          <w:rPr>
            <w:i/>
          </w:rPr>
          <w:t>m</w:t>
        </w:r>
      </w:smartTag>
      <w:r>
        <w:t>=2</w:t>
      </w:r>
      <w:r w:rsidRPr="00D8101E">
        <w:rPr>
          <w:i/>
        </w:rPr>
        <w:t>mn</w:t>
      </w:r>
      <w:r>
        <w:t>=2×12=24</w:t>
      </w:r>
      <w:r>
        <w:t>．</w:t>
      </w:r>
      <w:r w:rsidRPr="00B05A8C">
        <w:rPr>
          <w:rFonts w:ascii="宋体" w:hAnsi="宋体"/>
        </w:rPr>
        <w:t>…………………</w:t>
      </w:r>
      <w:r w:rsidRPr="001C4EB1">
        <w:rPr>
          <w:rFonts w:ascii="宋体" w:hAnsi="宋体"/>
        </w:rPr>
        <w:t>…</w:t>
      </w:r>
      <w:r>
        <w:rPr>
          <w:rFonts w:hint="eastAsia"/>
        </w:rPr>
        <w:t>5</w:t>
      </w:r>
      <w:r w:rsidRPr="001C4EB1">
        <w:lastRenderedPageBreak/>
        <w:t>分</w:t>
      </w:r>
    </w:p>
    <w:p w:rsidR="00D14243" w:rsidRDefault="00D14243" w:rsidP="00D14243">
      <w:pPr>
        <w:ind w:firstLine="420"/>
        <w:rPr>
          <w:rFonts w:hint="eastAsia"/>
        </w:rPr>
      </w:pPr>
      <w:r w:rsidRPr="00DA0203">
        <w:rPr>
          <w:rFonts w:hint="eastAsia"/>
        </w:rPr>
        <w:t>五、解答题（共</w:t>
      </w:r>
      <w:r w:rsidRPr="00DA0203">
        <w:rPr>
          <w:rFonts w:hint="eastAsia"/>
        </w:rPr>
        <w:t>2</w:t>
      </w:r>
      <w:r w:rsidRPr="00DA0203">
        <w:rPr>
          <w:rFonts w:hint="eastAsia"/>
        </w:rPr>
        <w:t>道小题，</w:t>
      </w:r>
      <w:r w:rsidRPr="00DA0203">
        <w:rPr>
          <w:rFonts w:hint="eastAsia"/>
        </w:rPr>
        <w:t>21</w:t>
      </w:r>
      <w:r w:rsidRPr="00DA0203">
        <w:rPr>
          <w:rFonts w:hint="eastAsia"/>
        </w:rPr>
        <w:t>小题</w:t>
      </w:r>
      <w:r w:rsidRPr="00DA0203">
        <w:rPr>
          <w:rFonts w:hint="eastAsia"/>
        </w:rPr>
        <w:t>5</w:t>
      </w:r>
      <w:r w:rsidRPr="00DA0203">
        <w:rPr>
          <w:rFonts w:hint="eastAsia"/>
        </w:rPr>
        <w:t>分，</w:t>
      </w:r>
      <w:r w:rsidRPr="00DA0203">
        <w:rPr>
          <w:rFonts w:hint="eastAsia"/>
        </w:rPr>
        <w:t>22</w:t>
      </w:r>
      <w:r w:rsidRPr="00DA0203">
        <w:rPr>
          <w:rFonts w:hint="eastAsia"/>
        </w:rPr>
        <w:t>小题</w:t>
      </w:r>
      <w:r w:rsidRPr="00DA0203">
        <w:rPr>
          <w:rFonts w:hint="eastAsia"/>
        </w:rPr>
        <w:t>6</w:t>
      </w:r>
      <w:r w:rsidRPr="00DA0203">
        <w:rPr>
          <w:rFonts w:hint="eastAsia"/>
        </w:rPr>
        <w:t>分，共</w:t>
      </w:r>
      <w:r w:rsidRPr="00DA0203">
        <w:rPr>
          <w:rFonts w:hint="eastAsia"/>
        </w:rPr>
        <w:t>11</w:t>
      </w:r>
      <w:r w:rsidRPr="00DA0203">
        <w:rPr>
          <w:rFonts w:hint="eastAsia"/>
        </w:rPr>
        <w:t>分）</w:t>
      </w:r>
      <w:r w:rsidRPr="00133A24">
        <w:rPr>
          <w:rFonts w:hint="eastAsia"/>
          <w:color w:val="FFFFFF"/>
          <w:sz w:val="4"/>
        </w:rPr>
        <w:t>[</w:t>
      </w:r>
      <w:r w:rsidRPr="00133A24">
        <w:rPr>
          <w:rFonts w:hint="eastAsia"/>
          <w:color w:val="FFFFFF"/>
          <w:sz w:val="4"/>
        </w:rPr>
        <w:t>来源</w:t>
      </w:r>
      <w:r w:rsidRPr="00133A24">
        <w:rPr>
          <w:rFonts w:hint="eastAsia"/>
          <w:color w:val="FFFFFF"/>
          <w:sz w:val="4"/>
        </w:rPr>
        <w:t>:</w:t>
      </w:r>
      <w:r w:rsidRPr="00133A24">
        <w:rPr>
          <w:rFonts w:hint="eastAsia"/>
          <w:color w:val="FFFFFF"/>
          <w:sz w:val="4"/>
        </w:rPr>
        <w:t>学科网</w:t>
      </w:r>
      <w:r w:rsidRPr="00133A24">
        <w:rPr>
          <w:rFonts w:hint="eastAsia"/>
          <w:color w:val="FFFFFF"/>
          <w:sz w:val="4"/>
        </w:rPr>
        <w:t>ZXXK]</w:t>
      </w:r>
    </w:p>
    <w:p w:rsidR="00D14243" w:rsidRPr="00871B80" w:rsidRDefault="00D14243" w:rsidP="00D14243">
      <w:pPr>
        <w:ind w:firstLine="420"/>
        <w:rPr>
          <w:rFonts w:hint="eastAsia"/>
        </w:rPr>
      </w:pPr>
      <w:r w:rsidRPr="004E418D">
        <w:t>21</w:t>
      </w:r>
      <w:r w:rsidRPr="004E418D">
        <w:rPr>
          <w:rFonts w:hAnsi="宋体"/>
        </w:rPr>
        <w:t>．</w:t>
      </w:r>
      <w:r>
        <w:rPr>
          <w:rFonts w:hAnsi="宋体" w:hint="eastAsia"/>
        </w:rPr>
        <w:t>解：</w:t>
      </w:r>
      <w:r w:rsidRPr="009F051E">
        <w:rPr>
          <w:rFonts w:hint="eastAsia"/>
        </w:rPr>
        <w:t>过点</w:t>
      </w:r>
      <w:r>
        <w:rPr>
          <w:rFonts w:hint="eastAsia"/>
          <w:i/>
        </w:rPr>
        <w:t>A</w:t>
      </w:r>
      <w:r w:rsidRPr="009F051E">
        <w:rPr>
          <w:rFonts w:hint="eastAsia"/>
        </w:rPr>
        <w:t>作</w:t>
      </w:r>
      <w:r>
        <w:rPr>
          <w:rFonts w:hint="eastAsia"/>
          <w:i/>
        </w:rPr>
        <w:t>A</w:t>
      </w:r>
      <w:r w:rsidRPr="009F051E">
        <w:rPr>
          <w:i/>
        </w:rPr>
        <w:t>M</w:t>
      </w:r>
      <w:r w:rsidRPr="009F051E">
        <w:rPr>
          <w:rFonts w:ascii="宋体" w:hAnsi="宋体" w:hint="eastAsia"/>
        </w:rPr>
        <w:t>⊥</w:t>
      </w:r>
      <w:r>
        <w:rPr>
          <w:rFonts w:hint="eastAsia"/>
          <w:i/>
        </w:rPr>
        <w:t>BE</w:t>
      </w:r>
      <w:r w:rsidRPr="009F051E">
        <w:rPr>
          <w:rFonts w:hint="eastAsia"/>
        </w:rPr>
        <w:t>于点</w:t>
      </w:r>
      <w:r w:rsidRPr="009F051E">
        <w:rPr>
          <w:i/>
        </w:rPr>
        <w:t>M</w:t>
      </w:r>
      <w:r w:rsidRPr="009F051E">
        <w:rPr>
          <w:rFonts w:hint="eastAsia"/>
        </w:rPr>
        <w:t>．</w:t>
      </w:r>
    </w:p>
    <w:p w:rsidR="00D14243" w:rsidRDefault="00D14243" w:rsidP="00D14243">
      <w:pPr>
        <w:ind w:firstLineChars="428" w:firstLine="899"/>
        <w:rPr>
          <w:rFonts w:hint="eastAsia"/>
        </w:rPr>
      </w:pPr>
      <w:r>
        <w:rPr>
          <w:rFonts w:hAnsi="宋体" w:hint="eastAsia"/>
        </w:rPr>
        <w:t>在</w:t>
      </w:r>
      <w:r>
        <w:rPr>
          <w:rFonts w:hint="eastAsia"/>
        </w:rPr>
        <w:t>Rt</w:t>
      </w:r>
      <w:r w:rsidRPr="009F051E">
        <w:rPr>
          <w:rFonts w:ascii="Cambria Math" w:hAnsi="Cambria Math" w:hint="eastAsia"/>
        </w:rPr>
        <w:t>△</w:t>
      </w:r>
      <w:r>
        <w:rPr>
          <w:rFonts w:hint="eastAsia"/>
          <w:i/>
        </w:rPr>
        <w:t>A</w:t>
      </w:r>
      <w:r w:rsidRPr="009F051E">
        <w:rPr>
          <w:i/>
        </w:rPr>
        <w:t>B</w:t>
      </w:r>
      <w:r>
        <w:rPr>
          <w:rFonts w:hint="eastAsia"/>
          <w:i/>
        </w:rPr>
        <w:t>M</w:t>
      </w:r>
      <w:r>
        <w:rPr>
          <w:rFonts w:hint="eastAsia"/>
        </w:rPr>
        <w:t>中，</w:t>
      </w:r>
    </w:p>
    <w:p w:rsidR="00D14243" w:rsidRPr="00871B80" w:rsidRDefault="00D14243" w:rsidP="00D14243">
      <w:pPr>
        <w:spacing w:line="360" w:lineRule="auto"/>
        <w:ind w:leftChars="170" w:left="357" w:firstLineChars="257" w:firstLine="540"/>
        <w:rPr>
          <w:rFonts w:ascii="宋体" w:hAnsi="宋体"/>
        </w:rPr>
      </w:pPr>
      <w:r w:rsidRPr="009F051E">
        <w:rPr>
          <w:rFonts w:ascii="宋体" w:hAnsi="宋体" w:hint="eastAsia"/>
        </w:rPr>
        <w:t>∵</w:t>
      </w:r>
      <w:r w:rsidRPr="00DA0203">
        <w:rPr>
          <w:rFonts w:ascii="宋体" w:hAnsi="宋体" w:hint="eastAsia"/>
        </w:rPr>
        <w:t>∠</w:t>
      </w:r>
      <w:r>
        <w:rPr>
          <w:rFonts w:hint="eastAsia"/>
          <w:i/>
        </w:rPr>
        <w:t>B</w:t>
      </w:r>
      <w:r w:rsidRPr="00DA0203">
        <w:rPr>
          <w:rFonts w:ascii="宋体" w:hAnsi="宋体" w:hint="eastAsia"/>
        </w:rPr>
        <w:t>=</w:t>
      </w:r>
      <w:r>
        <w:rPr>
          <w:rFonts w:hint="eastAsia"/>
        </w:rPr>
        <w:t>45</w:t>
      </w:r>
      <w:r w:rsidRPr="00DA0203">
        <w:rPr>
          <w:rFonts w:ascii="宋体" w:hAnsi="宋体" w:hint="eastAsia"/>
        </w:rPr>
        <w:t>°，</w:t>
      </w:r>
      <w:r w:rsidRPr="00DA0203">
        <w:rPr>
          <w:position w:val="-6"/>
          <w:szCs w:val="18"/>
        </w:rPr>
        <w:object w:dxaOrig="940" w:dyaOrig="340">
          <v:shape id="_x0000_i1074" type="#_x0000_t75" alt="学科网(www.zxxk.com)--教育资源门户，提供试卷、教案、课件、论文、素材及各类教学资源下载，还有大量而丰富的教学相关资讯！" style="width:47.25pt;height:17.25pt" o:ole="">
            <v:imagedata r:id="rId105" o:title=""/>
          </v:shape>
          <o:OLEObject Type="Embed" ProgID="Equation.3" ShapeID="_x0000_i1074" DrawAspect="Content" ObjectID="_1451744091" r:id="rId106"/>
        </w:object>
      </w:r>
      <w:r w:rsidRPr="00DA0203">
        <w:rPr>
          <w:rFonts w:ascii="宋体" w:hAnsi="宋体" w:hint="eastAsia"/>
        </w:rPr>
        <w:t>，</w:t>
      </w:r>
    </w:p>
    <w:p w:rsidR="00D14243" w:rsidRDefault="00D14243" w:rsidP="00D14243">
      <w:pPr>
        <w:ind w:firstLineChars="428" w:firstLine="899"/>
        <w:rPr>
          <w:rFonts w:ascii="宋体" w:hAnsi="宋体" w:hint="eastAsia"/>
        </w:rPr>
      </w:pPr>
      <w:r>
        <w:rPr>
          <w:noProof/>
        </w:rPr>
        <w:drawing>
          <wp:anchor distT="0" distB="0" distL="114300" distR="114300" simplePos="0" relativeHeight="251661312" behindDoc="0" locked="0" layoutInCell="1" allowOverlap="1">
            <wp:simplePos x="0" y="0"/>
            <wp:positionH relativeFrom="column">
              <wp:posOffset>3246120</wp:posOffset>
            </wp:positionH>
            <wp:positionV relativeFrom="paragraph">
              <wp:posOffset>175260</wp:posOffset>
            </wp:positionV>
            <wp:extent cx="1993900" cy="1041400"/>
            <wp:effectExtent l="0" t="0" r="0" b="0"/>
            <wp:wrapSquare wrapText="bothSides"/>
            <wp:docPr id="59" name="图片 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学科网(www.zxxk.com)--教育资源门户，提供试卷、教案、课件、论文、素材及各类教学资源下载，还有大量而丰富的教学相关资讯！"/>
                    <pic:cNvPicPr>
                      <a:picLocks noChangeAspect="1" noChangeArrowheads="1"/>
                    </pic:cNvPicPr>
                  </pic:nvPicPr>
                  <pic:blipFill>
                    <a:blip r:embed="rId107"/>
                    <a:srcRect/>
                    <a:stretch>
                      <a:fillRect/>
                    </a:stretch>
                  </pic:blipFill>
                  <pic:spPr bwMode="auto">
                    <a:xfrm>
                      <a:off x="0" y="0"/>
                      <a:ext cx="1993900" cy="1041400"/>
                    </a:xfrm>
                    <a:prstGeom prst="rect">
                      <a:avLst/>
                    </a:prstGeom>
                    <a:noFill/>
                    <a:ln w="9525">
                      <a:noFill/>
                      <a:miter lim="800000"/>
                      <a:headEnd/>
                      <a:tailEnd/>
                    </a:ln>
                  </pic:spPr>
                </pic:pic>
              </a:graphicData>
            </a:graphic>
          </wp:anchor>
        </w:drawing>
      </w:r>
      <w:r w:rsidRPr="009F051E">
        <w:rPr>
          <w:rFonts w:ascii="宋体" w:hAnsi="宋体" w:hint="eastAsia"/>
        </w:rPr>
        <w:t>∴</w:t>
      </w:r>
      <w:r w:rsidRPr="00EC5FAF">
        <w:rPr>
          <w:rFonts w:ascii="宋体" w:hAnsi="宋体"/>
          <w:position w:val="-4"/>
        </w:rPr>
        <w:object w:dxaOrig="1420" w:dyaOrig="260">
          <v:shape id="_x0000_i1075" type="#_x0000_t75" alt="学科网(www.zxxk.com)--教育资源门户，提供试卷、教案、课件、论文、素材及各类教学资源下载，还有大量而丰富的教学相关资讯！" style="width:71.25pt;height:12.75pt" o:ole="">
            <v:imagedata r:id="rId108" o:title=""/>
          </v:shape>
          <o:OLEObject Type="Embed" ProgID="Equation.3" ShapeID="_x0000_i1075" DrawAspect="Content" ObjectID="_1451744092" r:id="rId109"/>
        </w:object>
      </w:r>
      <w:r>
        <w:rPr>
          <w:rFonts w:ascii="宋体" w:hAnsi="宋体" w:hint="eastAsia"/>
        </w:rPr>
        <w:t>．</w:t>
      </w:r>
      <w:r w:rsidRPr="00B05A8C">
        <w:rPr>
          <w:rFonts w:ascii="宋体" w:hAnsi="宋体"/>
        </w:rPr>
        <w:t>…………</w:t>
      </w:r>
      <w:r>
        <w:rPr>
          <w:rFonts w:ascii="宋体" w:hAnsi="宋体"/>
        </w:rPr>
        <w:t>………</w:t>
      </w:r>
      <w:r w:rsidRPr="001C4EB1">
        <w:rPr>
          <w:rFonts w:ascii="宋体" w:hAnsi="宋体"/>
        </w:rPr>
        <w:t>…</w:t>
      </w:r>
      <w:r>
        <w:rPr>
          <w:rFonts w:hint="eastAsia"/>
        </w:rPr>
        <w:t>1</w:t>
      </w:r>
      <w:r w:rsidRPr="001C4EB1">
        <w:t>分</w:t>
      </w:r>
    </w:p>
    <w:p w:rsidR="00D14243" w:rsidRDefault="00D14243" w:rsidP="00D14243">
      <w:pPr>
        <w:ind w:firstLineChars="428" w:firstLine="899"/>
        <w:rPr>
          <w:rFonts w:ascii="宋体" w:hAnsi="宋体" w:hint="eastAsia"/>
        </w:rPr>
      </w:pPr>
      <w:r w:rsidRPr="009F051E">
        <w:rPr>
          <w:rFonts w:ascii="宋体" w:hAnsi="宋体" w:hint="eastAsia"/>
        </w:rPr>
        <w:t>∵</w:t>
      </w:r>
      <w:r w:rsidRPr="000348C1">
        <w:rPr>
          <w:position w:val="-24"/>
          <w:szCs w:val="18"/>
        </w:rPr>
        <w:object w:dxaOrig="980" w:dyaOrig="620">
          <v:shape id="_x0000_i1076" type="#_x0000_t75" alt="学科网(www.zxxk.com)--教育资源门户，提供试卷、教案、课件、论文、素材及各类教学资源下载，还有大量而丰富的教学相关资讯！" style="width:48.75pt;height:30.75pt" o:ole="">
            <v:imagedata r:id="rId110" o:title=""/>
          </v:shape>
          <o:OLEObject Type="Embed" ProgID="Equation.3" ShapeID="_x0000_i1076" DrawAspect="Content" ObjectID="_1451744093" r:id="rId111"/>
        </w:object>
      </w:r>
      <w:r w:rsidRPr="00DA0203">
        <w:rPr>
          <w:rFonts w:ascii="宋体" w:hAnsi="宋体" w:hint="eastAsia"/>
        </w:rPr>
        <w:t>，</w:t>
      </w:r>
    </w:p>
    <w:p w:rsidR="00D14243" w:rsidRDefault="00D14243" w:rsidP="00D14243">
      <w:pPr>
        <w:ind w:firstLineChars="428" w:firstLine="899"/>
        <w:rPr>
          <w:rFonts w:ascii="宋体" w:hAnsi="宋体" w:hint="eastAsia"/>
        </w:rPr>
      </w:pPr>
      <w:r w:rsidRPr="009F051E">
        <w:rPr>
          <w:rFonts w:ascii="宋体" w:hAnsi="宋体" w:hint="eastAsia"/>
        </w:rPr>
        <w:t>∴</w:t>
      </w:r>
      <w:r w:rsidRPr="006B64F3">
        <w:rPr>
          <w:rFonts w:ascii="宋体" w:hAnsi="宋体"/>
          <w:position w:val="-24"/>
        </w:rPr>
        <w:object w:dxaOrig="920" w:dyaOrig="620">
          <v:shape id="_x0000_i1077" type="#_x0000_t75" alt="学科网(www.zxxk.com)--教育资源门户，提供试卷、教案、课件、论文、素材及各类教学资源下载，还有大量而丰富的教学相关资讯！" style="width:45.75pt;height:30.75pt" o:ole="">
            <v:imagedata r:id="rId112" o:title=""/>
          </v:shape>
          <o:OLEObject Type="Embed" ProgID="Equation.3" ShapeID="_x0000_i1077" DrawAspect="Content" ObjectID="_1451744094" r:id="rId113"/>
        </w:object>
      </w:r>
      <w:r>
        <w:rPr>
          <w:rFonts w:ascii="宋体" w:hAnsi="宋体" w:hint="eastAsia"/>
        </w:rPr>
        <w:t xml:space="preserve">． </w:t>
      </w:r>
    </w:p>
    <w:p w:rsidR="00D14243" w:rsidRDefault="00D14243" w:rsidP="00D14243">
      <w:pPr>
        <w:ind w:firstLineChars="428" w:firstLine="899"/>
        <w:rPr>
          <w:rFonts w:ascii="宋体" w:hAnsi="宋体" w:hint="eastAsia"/>
        </w:rPr>
      </w:pPr>
      <w:r w:rsidRPr="009F051E">
        <w:rPr>
          <w:rFonts w:ascii="宋体" w:hAnsi="宋体" w:hint="eastAsia"/>
        </w:rPr>
        <w:t>∴</w:t>
      </w:r>
      <w:r w:rsidRPr="006B64F3">
        <w:rPr>
          <w:i/>
        </w:rPr>
        <w:t>EM=</w:t>
      </w:r>
      <w:r w:rsidRPr="006B64F3">
        <w:t>2</w:t>
      </w:r>
      <w:r>
        <w:rPr>
          <w:rFonts w:ascii="宋体" w:hAnsi="宋体"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2</w:t>
      </w:r>
      <w:r w:rsidRPr="001C4EB1">
        <w:t>分</w:t>
      </w:r>
    </w:p>
    <w:p w:rsidR="00D14243" w:rsidRPr="006B64F3" w:rsidRDefault="00D14243" w:rsidP="00D14243">
      <w:pPr>
        <w:ind w:firstLineChars="428" w:firstLine="899"/>
      </w:pPr>
      <w:r w:rsidRPr="009F051E">
        <w:rPr>
          <w:rFonts w:ascii="宋体" w:hAnsi="宋体" w:hint="eastAsia"/>
        </w:rPr>
        <w:t>∴</w:t>
      </w:r>
      <w:r w:rsidRPr="006B64F3">
        <w:rPr>
          <w:i/>
        </w:rPr>
        <w:t>BE=BM</w:t>
      </w:r>
      <w:r w:rsidRPr="006B64F3">
        <w:t>+</w:t>
      </w:r>
      <w:r w:rsidRPr="006B64F3">
        <w:rPr>
          <w:i/>
        </w:rPr>
        <w:t>ME=</w:t>
      </w:r>
      <w:r w:rsidRPr="006B64F3">
        <w:t>3</w:t>
      </w:r>
      <w:r>
        <w:rPr>
          <w:rFonts w:ascii="宋体" w:hAnsi="宋体" w:hint="eastAsia"/>
        </w:rPr>
        <w:t>．</w:t>
      </w:r>
    </w:p>
    <w:p w:rsidR="00D14243" w:rsidRDefault="00D14243" w:rsidP="00D14243">
      <w:pPr>
        <w:ind w:firstLineChars="428" w:firstLine="899"/>
        <w:rPr>
          <w:rFonts w:hint="eastAsia"/>
        </w:rPr>
      </w:pPr>
      <w:r w:rsidRPr="009F051E">
        <w:rPr>
          <w:rFonts w:ascii="宋体" w:hAnsi="宋体" w:hint="eastAsia"/>
        </w:rPr>
        <w:t>∵</w:t>
      </w:r>
      <w:r>
        <w:rPr>
          <w:rFonts w:ascii="宋体" w:hAnsi="宋体" w:hint="eastAsia"/>
        </w:rPr>
        <w:t>四边形</w:t>
      </w:r>
      <w:r w:rsidRPr="00DA0203">
        <w:rPr>
          <w:rFonts w:hint="eastAsia"/>
          <w:i/>
        </w:rPr>
        <w:t>AB</w:t>
      </w:r>
      <w:r>
        <w:rPr>
          <w:rFonts w:hint="eastAsia"/>
          <w:i/>
        </w:rPr>
        <w:t>CD</w:t>
      </w:r>
      <w:r>
        <w:rPr>
          <w:rFonts w:hint="eastAsia"/>
        </w:rPr>
        <w:t>是平行四边形，</w:t>
      </w:r>
    </w:p>
    <w:p w:rsidR="00D14243" w:rsidRDefault="00D14243" w:rsidP="00D14243">
      <w:pPr>
        <w:ind w:firstLineChars="428" w:firstLine="899"/>
        <w:rPr>
          <w:rFonts w:ascii="宋体" w:hAnsi="宋体" w:hint="eastAsia"/>
        </w:rPr>
      </w:pPr>
      <w:r w:rsidRPr="009F051E">
        <w:rPr>
          <w:rFonts w:ascii="宋体" w:hAnsi="宋体" w:hint="eastAsia"/>
        </w:rPr>
        <w:t>∴</w:t>
      </w:r>
      <w:r w:rsidRPr="00156D56">
        <w:rPr>
          <w:i/>
        </w:rPr>
        <w:t>BC=AD</w:t>
      </w:r>
      <w:r w:rsidRPr="00156D56">
        <w:rPr>
          <w:rFonts w:hint="eastAsia"/>
          <w:i/>
        </w:rPr>
        <w:t>=</w:t>
      </w:r>
      <w:r>
        <w:rPr>
          <w:rFonts w:hint="eastAsia"/>
        </w:rPr>
        <w:t>2</w:t>
      </w:r>
      <w:r>
        <w:rPr>
          <w:rFonts w:hint="eastAsia"/>
        </w:rPr>
        <w:t>，</w:t>
      </w:r>
      <w:r w:rsidRPr="00156D56">
        <w:rPr>
          <w:rFonts w:hint="eastAsia"/>
          <w:i/>
        </w:rPr>
        <w:t>DC=AB=</w:t>
      </w:r>
      <w:r w:rsidRPr="00DA0203">
        <w:rPr>
          <w:position w:val="-6"/>
          <w:szCs w:val="18"/>
        </w:rPr>
        <w:object w:dxaOrig="380" w:dyaOrig="340">
          <v:shape id="_x0000_i1078" type="#_x0000_t75" alt="学科网(www.zxxk.com)--教育资源门户，提供试卷、教案、课件、论文、素材及各类教学资源下载，还有大量而丰富的教学相关资讯！" style="width:18.75pt;height:17.25pt" o:ole="">
            <v:imagedata r:id="rId114" o:title=""/>
          </v:shape>
          <o:OLEObject Type="Embed" ProgID="Equation.3" ShapeID="_x0000_i1078" DrawAspect="Content" ObjectID="_1451744095" r:id="rId115"/>
        </w:object>
      </w:r>
      <w:r>
        <w:rPr>
          <w:rFonts w:hint="eastAsia"/>
          <w:szCs w:val="18"/>
        </w:rPr>
        <w:t>，</w:t>
      </w:r>
      <w:r w:rsidRPr="00DA0203">
        <w:rPr>
          <w:rFonts w:hint="eastAsia"/>
          <w:i/>
        </w:rPr>
        <w:t>A</w:t>
      </w:r>
      <w:r>
        <w:rPr>
          <w:rFonts w:hint="eastAsia"/>
          <w:i/>
        </w:rPr>
        <w:t>D</w:t>
      </w:r>
      <w:r w:rsidRPr="00DA0203">
        <w:rPr>
          <w:rFonts w:ascii="宋体" w:hAnsi="宋体" w:hint="eastAsia"/>
        </w:rPr>
        <w:t>∥</w:t>
      </w:r>
      <w:r>
        <w:rPr>
          <w:rFonts w:hint="eastAsia"/>
          <w:i/>
        </w:rPr>
        <w:t>B</w:t>
      </w:r>
      <w:r w:rsidRPr="00DA0203">
        <w:rPr>
          <w:rFonts w:hint="eastAsia"/>
          <w:i/>
        </w:rPr>
        <w:t>C</w:t>
      </w:r>
      <w:r w:rsidRPr="009F051E">
        <w:rPr>
          <w:rFonts w:hint="eastAsia"/>
        </w:rPr>
        <w:t>．</w:t>
      </w:r>
    </w:p>
    <w:p w:rsidR="00D14243" w:rsidRDefault="00D14243" w:rsidP="00D14243">
      <w:pPr>
        <w:ind w:firstLineChars="428" w:firstLine="899"/>
        <w:rPr>
          <w:rFonts w:hint="eastAsia"/>
        </w:rPr>
      </w:pPr>
      <w:r w:rsidRPr="009F051E">
        <w:rPr>
          <w:rFonts w:ascii="宋体" w:hAnsi="宋体" w:hint="eastAsia"/>
        </w:rPr>
        <w:t>∴</w:t>
      </w:r>
      <w:r w:rsidRPr="00156D56">
        <w:rPr>
          <w:rFonts w:hint="eastAsia"/>
          <w:i/>
        </w:rPr>
        <w:t>CE=BE</w:t>
      </w:r>
      <w:r w:rsidRPr="00156D56">
        <w:rPr>
          <w:rFonts w:ascii="宋体" w:hAnsi="宋体" w:hint="eastAsia"/>
        </w:rPr>
        <w:t>-</w:t>
      </w:r>
      <w:r w:rsidRPr="00156D56">
        <w:rPr>
          <w:rFonts w:hint="eastAsia"/>
          <w:i/>
        </w:rPr>
        <w:t>BC=</w:t>
      </w:r>
      <w:r>
        <w:rPr>
          <w:rFonts w:hint="eastAsia"/>
        </w:rPr>
        <w:t>1</w:t>
      </w:r>
      <w:r w:rsidRPr="009F051E">
        <w:rPr>
          <w:rFonts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3</w:t>
      </w:r>
      <w:r w:rsidRPr="001C4EB1">
        <w:t>分</w:t>
      </w:r>
    </w:p>
    <w:p w:rsidR="00D14243" w:rsidRDefault="00D14243" w:rsidP="00D14243">
      <w:pPr>
        <w:ind w:firstLineChars="428" w:firstLine="899"/>
        <w:rPr>
          <w:rFonts w:hint="eastAsia"/>
        </w:rPr>
      </w:pPr>
      <w:r w:rsidRPr="009F051E">
        <w:rPr>
          <w:rFonts w:ascii="宋体" w:hAnsi="宋体" w:hint="eastAsia"/>
        </w:rPr>
        <w:t>∵</w:t>
      </w:r>
      <w:r w:rsidRPr="00DA0203">
        <w:rPr>
          <w:rFonts w:hint="eastAsia"/>
          <w:i/>
        </w:rPr>
        <w:t>A</w:t>
      </w:r>
      <w:r>
        <w:rPr>
          <w:rFonts w:hint="eastAsia"/>
          <w:i/>
        </w:rPr>
        <w:t>D</w:t>
      </w:r>
      <w:r w:rsidRPr="00DA0203">
        <w:rPr>
          <w:rFonts w:ascii="宋体" w:hAnsi="宋体" w:hint="eastAsia"/>
        </w:rPr>
        <w:t>∥</w:t>
      </w:r>
      <w:r>
        <w:rPr>
          <w:rFonts w:hint="eastAsia"/>
          <w:i/>
        </w:rPr>
        <w:t>B</w:t>
      </w:r>
      <w:r w:rsidRPr="00DA0203">
        <w:rPr>
          <w:rFonts w:hint="eastAsia"/>
          <w:i/>
        </w:rPr>
        <w:t>C</w:t>
      </w:r>
      <w:r>
        <w:rPr>
          <w:rFonts w:hint="eastAsia"/>
        </w:rPr>
        <w:t>，</w:t>
      </w:r>
    </w:p>
    <w:p w:rsidR="00D14243" w:rsidRDefault="00D14243" w:rsidP="00D14243">
      <w:pPr>
        <w:ind w:firstLineChars="428" w:firstLine="899"/>
        <w:rPr>
          <w:rFonts w:hint="eastAsia"/>
        </w:rPr>
      </w:pPr>
      <w:r w:rsidRPr="009F051E">
        <w:rPr>
          <w:rFonts w:ascii="宋体" w:hAnsi="宋体" w:hint="eastAsia"/>
        </w:rPr>
        <w:t>∴∠</w:t>
      </w:r>
      <w:r w:rsidRPr="007F3807">
        <w:rPr>
          <w:rFonts w:hint="eastAsia"/>
        </w:rPr>
        <w:t>1</w:t>
      </w:r>
      <w:r w:rsidRPr="009F051E">
        <w:rPr>
          <w:rFonts w:ascii="宋体" w:hAnsi="宋体" w:hint="eastAsia"/>
        </w:rPr>
        <w:t>=</w:t>
      </w:r>
      <w:r w:rsidRPr="00DA0203">
        <w:rPr>
          <w:rFonts w:ascii="宋体" w:hAnsi="宋体" w:hint="eastAsia"/>
        </w:rPr>
        <w:t>∠</w:t>
      </w:r>
      <w:r>
        <w:rPr>
          <w:rFonts w:hint="eastAsia"/>
          <w:i/>
        </w:rPr>
        <w:t>E</w:t>
      </w:r>
      <w:r>
        <w:rPr>
          <w:rFonts w:hint="eastAsia"/>
        </w:rPr>
        <w:t>，</w:t>
      </w:r>
      <w:r w:rsidRPr="009F051E">
        <w:rPr>
          <w:rFonts w:ascii="宋体" w:hAnsi="宋体" w:hint="eastAsia"/>
        </w:rPr>
        <w:t>∠</w:t>
      </w:r>
      <w:r w:rsidRPr="00861BC4">
        <w:rPr>
          <w:rFonts w:hint="eastAsia"/>
          <w:i/>
        </w:rPr>
        <w:t>D</w:t>
      </w:r>
      <w:r w:rsidRPr="009F051E">
        <w:rPr>
          <w:rFonts w:ascii="宋体" w:hAnsi="宋体" w:hint="eastAsia"/>
        </w:rPr>
        <w:t>=∠</w:t>
      </w:r>
      <w:r>
        <w:rPr>
          <w:rFonts w:hint="eastAsia"/>
        </w:rPr>
        <w:t>2</w:t>
      </w:r>
      <w:r>
        <w:rPr>
          <w:rFonts w:hint="eastAsia"/>
        </w:rPr>
        <w:t>．</w:t>
      </w:r>
    </w:p>
    <w:p w:rsidR="00D14243" w:rsidRDefault="00D14243" w:rsidP="00D14243">
      <w:pPr>
        <w:ind w:firstLineChars="428" w:firstLine="899"/>
        <w:rPr>
          <w:rFonts w:ascii="宋体" w:hAnsi="宋体" w:hint="eastAsia"/>
        </w:rPr>
      </w:pPr>
      <w:r w:rsidRPr="009F051E">
        <w:rPr>
          <w:rFonts w:ascii="宋体" w:hAnsi="宋体" w:hint="eastAsia"/>
        </w:rPr>
        <w:t>∴</w:t>
      </w:r>
      <w:r w:rsidRPr="0084617C">
        <w:rPr>
          <w:rFonts w:ascii="宋体" w:hAnsi="宋体"/>
          <w:position w:val="-6"/>
        </w:rPr>
        <w:object w:dxaOrig="1560" w:dyaOrig="279">
          <v:shape id="_x0000_i1079" type="#_x0000_t75" alt="学科网(www.zxxk.com)--教育资源门户，提供试卷、教案、课件、论文、素材及各类教学资源下载，还有大量而丰富的教学相关资讯！" style="width:78pt;height:14.25pt" o:ole="">
            <v:imagedata r:id="rId116" o:title=""/>
          </v:shape>
          <o:OLEObject Type="Embed" ProgID="Equation.3" ShapeID="_x0000_i1079" DrawAspect="Content" ObjectID="_1451744096" r:id="rId117"/>
        </w:object>
      </w:r>
      <w:r>
        <w:rPr>
          <w:rFonts w:ascii="宋体" w:hAnsi="宋体"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4</w:t>
      </w:r>
      <w:r w:rsidRPr="001C4EB1">
        <w:t>分</w:t>
      </w:r>
    </w:p>
    <w:p w:rsidR="00D14243" w:rsidRPr="008B030D" w:rsidRDefault="00D14243" w:rsidP="00D14243">
      <w:pPr>
        <w:ind w:firstLineChars="428" w:firstLine="899"/>
        <w:rPr>
          <w:rFonts w:hint="eastAsia"/>
        </w:rPr>
      </w:pPr>
      <w:r w:rsidRPr="009F051E">
        <w:rPr>
          <w:rFonts w:ascii="宋体" w:hAnsi="宋体" w:hint="eastAsia"/>
        </w:rPr>
        <w:t>∴</w:t>
      </w:r>
      <w:r w:rsidRPr="006B64F3">
        <w:rPr>
          <w:rFonts w:ascii="宋体" w:hAnsi="宋体"/>
          <w:position w:val="-24"/>
        </w:rPr>
        <w:object w:dxaOrig="1480" w:dyaOrig="620">
          <v:shape id="_x0000_i1080" type="#_x0000_t75" alt="学科网(www.zxxk.com)--教育资源门户，提供试卷、教案、课件、论文、素材及各类教学资源下载，还有大量而丰富的教学相关资讯！" style="width:74.25pt;height:30.75pt" o:ole="">
            <v:imagedata r:id="rId118" o:title=""/>
          </v:shape>
          <o:OLEObject Type="Embed" ProgID="Equation.3" ShapeID="_x0000_i1080" DrawAspect="Content" ObjectID="_1451744097" r:id="rId119"/>
        </w:object>
      </w:r>
      <w:r>
        <w:rPr>
          <w:rFonts w:ascii="宋体" w:hAnsi="宋体" w:hint="eastAsia"/>
        </w:rPr>
        <w:t>．</w:t>
      </w:r>
    </w:p>
    <w:p w:rsidR="00D14243" w:rsidRDefault="00D14243" w:rsidP="00D14243">
      <w:pPr>
        <w:spacing w:line="360" w:lineRule="auto"/>
        <w:ind w:firstLineChars="428" w:firstLine="899"/>
        <w:rPr>
          <w:rFonts w:hint="eastAsia"/>
          <w:szCs w:val="18"/>
        </w:rPr>
      </w:pPr>
      <w:r w:rsidRPr="009F051E">
        <w:rPr>
          <w:rFonts w:ascii="宋体" w:hAnsi="宋体" w:hint="eastAsia"/>
        </w:rPr>
        <w:t>∵</w:t>
      </w:r>
      <w:r w:rsidRPr="00156D56">
        <w:rPr>
          <w:rFonts w:hint="eastAsia"/>
          <w:i/>
        </w:rPr>
        <w:t>DC</w:t>
      </w:r>
      <w:r>
        <w:rPr>
          <w:rFonts w:hint="eastAsia"/>
          <w:i/>
        </w:rPr>
        <w:t>=</w:t>
      </w:r>
      <w:r w:rsidRPr="00DA0203">
        <w:rPr>
          <w:position w:val="-6"/>
          <w:szCs w:val="18"/>
        </w:rPr>
        <w:object w:dxaOrig="380" w:dyaOrig="340">
          <v:shape id="_x0000_i1081" type="#_x0000_t75" alt="学科网(www.zxxk.com)--教育资源门户，提供试卷、教案、课件、论文、素材及各类教学资源下载，还有大量而丰富的教学相关资讯！" style="width:18.75pt;height:17.25pt" o:ole="">
            <v:imagedata r:id="rId114" o:title=""/>
          </v:shape>
          <o:OLEObject Type="Embed" ProgID="Equation.3" ShapeID="_x0000_i1081" DrawAspect="Content" ObjectID="_1451744098" r:id="rId120"/>
        </w:object>
      </w:r>
      <w:r>
        <w:rPr>
          <w:rFonts w:hint="eastAsia"/>
          <w:szCs w:val="18"/>
        </w:rPr>
        <w:t>，</w:t>
      </w:r>
    </w:p>
    <w:p w:rsidR="00D14243" w:rsidRPr="009F051E" w:rsidRDefault="00D14243" w:rsidP="00D14243">
      <w:pPr>
        <w:spacing w:line="360" w:lineRule="auto"/>
        <w:ind w:firstLineChars="428" w:firstLine="899"/>
        <w:rPr>
          <w:rFonts w:ascii="宋体" w:hAnsi="宋体" w:hint="eastAsia"/>
        </w:rPr>
      </w:pPr>
      <w:r w:rsidRPr="009F051E">
        <w:rPr>
          <w:rFonts w:ascii="宋体" w:hAnsi="宋体" w:hint="eastAsia"/>
        </w:rPr>
        <w:t>∴</w:t>
      </w:r>
      <w:r w:rsidRPr="006B64F3">
        <w:rPr>
          <w:rFonts w:ascii="宋体" w:hAnsi="宋体"/>
          <w:position w:val="-24"/>
        </w:rPr>
        <w:object w:dxaOrig="980" w:dyaOrig="680">
          <v:shape id="_x0000_i1082" type="#_x0000_t75" alt="学科网(www.zxxk.com)--教育资源门户，提供试卷、教案、课件、论文、素材及各类教学资源下载，还有大量而丰富的教学相关资讯！" style="width:48.75pt;height:33.75pt" o:ole="">
            <v:imagedata r:id="rId121" o:title=""/>
          </v:shape>
          <o:OLEObject Type="Embed" ProgID="Equation.3" ShapeID="_x0000_i1082" DrawAspect="Content" ObjectID="_1451744099" r:id="rId122"/>
        </w:object>
      </w:r>
      <w:r>
        <w:rPr>
          <w:rFonts w:ascii="宋体" w:hAnsi="宋体"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5</w:t>
      </w:r>
      <w:r w:rsidRPr="001C4EB1">
        <w:t>分</w:t>
      </w:r>
    </w:p>
    <w:p w:rsidR="00D14243" w:rsidRPr="004308E6" w:rsidRDefault="00D14243" w:rsidP="00D14243">
      <w:pPr>
        <w:ind w:firstLine="420"/>
        <w:rPr>
          <w:color w:val="000000"/>
        </w:rPr>
      </w:pPr>
      <w:r>
        <w:rPr>
          <w:rFonts w:hint="eastAsia"/>
        </w:rPr>
        <w:t>22</w:t>
      </w:r>
      <w:r>
        <w:rPr>
          <w:rFonts w:hint="eastAsia"/>
        </w:rPr>
        <w:t>．解：</w:t>
      </w:r>
      <w:r w:rsidRPr="00460E3D">
        <w:rPr>
          <w:rFonts w:hAnsi="宋体"/>
        </w:rPr>
        <w:t>（</w:t>
      </w:r>
      <w:r w:rsidRPr="00460E3D">
        <w:t>1</w:t>
      </w:r>
      <w:r w:rsidRPr="00460E3D">
        <w:rPr>
          <w:rFonts w:hAnsi="宋体"/>
        </w:rPr>
        <w:t>）</w:t>
      </w:r>
      <w:r w:rsidRPr="004308E6">
        <w:rPr>
          <w:color w:val="000000"/>
        </w:rPr>
        <w:t>过点</w:t>
      </w:r>
      <w:r w:rsidRPr="004308E6">
        <w:rPr>
          <w:i/>
          <w:color w:val="000000"/>
        </w:rPr>
        <w:t>C</w:t>
      </w:r>
      <w:r w:rsidRPr="004308E6">
        <w:rPr>
          <w:color w:val="000000"/>
        </w:rPr>
        <w:t>作</w:t>
      </w:r>
      <w:r w:rsidRPr="004308E6">
        <w:rPr>
          <w:i/>
          <w:color w:val="000000"/>
        </w:rPr>
        <w:t>CM</w:t>
      </w:r>
      <w:r w:rsidRPr="004308E6">
        <w:rPr>
          <w:color w:val="000000"/>
        </w:rPr>
        <w:t>⊥</w:t>
      </w:r>
      <w:r w:rsidRPr="004308E6">
        <w:rPr>
          <w:color w:val="000000"/>
          <w:position w:val="-6"/>
        </w:rPr>
        <w:object w:dxaOrig="200" w:dyaOrig="220">
          <v:shape id="_x0000_i1083" type="#_x0000_t75" alt="学科网(www.zxxk.com)--教育资源门户，提供试卷、教案、课件、论文、素材及各类教学资源下载，还有大量而丰富的教学相关资讯！" style="width:9.75pt;height:11.25pt" o:ole="">
            <v:imagedata r:id="rId123" o:title=""/>
          </v:shape>
          <o:OLEObject Type="Embed" ProgID="Equation.DSMT4" ShapeID="_x0000_i1083" DrawAspect="Content" ObjectID="_1451744100" r:id="rId124"/>
        </w:object>
      </w:r>
      <w:r w:rsidRPr="004308E6">
        <w:rPr>
          <w:color w:val="000000"/>
        </w:rPr>
        <w:t>轴于点</w:t>
      </w:r>
      <w:r w:rsidRPr="004308E6">
        <w:rPr>
          <w:i/>
          <w:color w:val="000000"/>
        </w:rPr>
        <w:t>M</w:t>
      </w:r>
      <w:r w:rsidRPr="004308E6">
        <w:rPr>
          <w:color w:val="000000"/>
        </w:rPr>
        <w:t>，则点</w:t>
      </w:r>
      <w:r w:rsidRPr="004308E6">
        <w:rPr>
          <w:i/>
          <w:color w:val="000000"/>
        </w:rPr>
        <w:t>M</w:t>
      </w:r>
      <w:r w:rsidRPr="004308E6">
        <w:rPr>
          <w:color w:val="000000"/>
        </w:rPr>
        <w:t>为</w:t>
      </w:r>
      <w:r w:rsidRPr="004308E6">
        <w:rPr>
          <w:i/>
          <w:color w:val="000000"/>
        </w:rPr>
        <w:t>AB</w:t>
      </w:r>
      <w:r w:rsidRPr="004308E6">
        <w:rPr>
          <w:color w:val="000000"/>
        </w:rPr>
        <w:t>的中点</w:t>
      </w:r>
      <w:r>
        <w:rPr>
          <w:rFonts w:ascii="宋体" w:hAnsi="宋体"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ascii="宋体" w:hAnsi="宋体" w:hint="eastAsia"/>
        </w:rPr>
        <w:t>1</w:t>
      </w:r>
      <w:r w:rsidRPr="001C4EB1">
        <w:t>分</w:t>
      </w:r>
    </w:p>
    <w:p w:rsidR="00D14243" w:rsidRPr="004308E6" w:rsidRDefault="00D14243" w:rsidP="00D14243">
      <w:pPr>
        <w:ind w:firstLineChars="428" w:firstLine="899"/>
        <w:rPr>
          <w:color w:val="000000"/>
        </w:rPr>
      </w:pPr>
      <w:r w:rsidRPr="004308E6">
        <w:rPr>
          <w:color w:val="000000"/>
        </w:rPr>
        <w:t>∵</w:t>
      </w:r>
      <w:r w:rsidRPr="004308E6">
        <w:rPr>
          <w:i/>
          <w:color w:val="000000"/>
        </w:rPr>
        <w:t>CA</w:t>
      </w:r>
      <w:r w:rsidRPr="004308E6">
        <w:rPr>
          <w:color w:val="000000"/>
        </w:rPr>
        <w:t>=2</w:t>
      </w:r>
      <w:r w:rsidRPr="004308E6">
        <w:rPr>
          <w:color w:val="000000"/>
        </w:rPr>
        <w:t>，</w:t>
      </w:r>
      <w:r w:rsidRPr="004308E6">
        <w:rPr>
          <w:i/>
          <w:color w:val="000000"/>
        </w:rPr>
        <w:t>CM</w:t>
      </w:r>
      <w:r w:rsidRPr="004308E6">
        <w:rPr>
          <w:color w:val="000000"/>
        </w:rPr>
        <w:t>=</w:t>
      </w:r>
      <w:r w:rsidRPr="004308E6">
        <w:rPr>
          <w:color w:val="000000"/>
          <w:position w:val="-8"/>
        </w:rPr>
        <w:object w:dxaOrig="360" w:dyaOrig="360">
          <v:shape id="_x0000_i1084" type="#_x0000_t75" alt="学科网(www.zxxk.com)--教育资源门户，提供试卷、教案、课件、论文、素材及各类教学资源下载，还有大量而丰富的教学相关资讯！" style="width:18pt;height:18pt" o:ole="">
            <v:imagedata r:id="rId125" o:title=""/>
          </v:shape>
          <o:OLEObject Type="Embed" ProgID="Equation.DSMT4" ShapeID="_x0000_i1084" DrawAspect="Content" ObjectID="_1451744101" r:id="rId126"/>
        </w:object>
      </w:r>
      <w:r w:rsidRPr="004308E6">
        <w:rPr>
          <w:color w:val="000000"/>
        </w:rPr>
        <w:t>，</w:t>
      </w:r>
    </w:p>
    <w:p w:rsidR="00D14243" w:rsidRPr="004308E6" w:rsidRDefault="00D14243" w:rsidP="00D14243">
      <w:pPr>
        <w:ind w:firstLineChars="428" w:firstLine="899"/>
        <w:rPr>
          <w:color w:val="000000"/>
        </w:rPr>
      </w:pPr>
      <w:r w:rsidRPr="004308E6">
        <w:rPr>
          <w:color w:val="000000"/>
        </w:rPr>
        <w:t>∴</w:t>
      </w:r>
      <w:r w:rsidRPr="004308E6">
        <w:rPr>
          <w:i/>
          <w:color w:val="000000"/>
        </w:rPr>
        <w:t>AM</w:t>
      </w:r>
      <w:r w:rsidRPr="004308E6">
        <w:rPr>
          <w:color w:val="000000"/>
        </w:rPr>
        <w:t>=</w:t>
      </w:r>
      <w:r w:rsidRPr="004308E6">
        <w:rPr>
          <w:color w:val="000000"/>
          <w:position w:val="-8"/>
        </w:rPr>
        <w:object w:dxaOrig="1359" w:dyaOrig="400">
          <v:shape id="_x0000_i1085" type="#_x0000_t75" alt="学科网(www.zxxk.com)--教育资源门户，提供试卷、教案、课件、论文、素材及各类教学资源下载，还有大量而丰富的教学相关资讯！" style="width:68.25pt;height:20.25pt" o:ole="">
            <v:imagedata r:id="rId127" o:title=""/>
          </v:shape>
          <o:OLEObject Type="Embed" ProgID="Equation.DSMT4" ShapeID="_x0000_i1085" DrawAspect="Content" ObjectID="_1451744102" r:id="rId128"/>
        </w:object>
      </w:r>
      <w:r w:rsidRPr="004308E6">
        <w:rPr>
          <w:color w:val="000000"/>
        </w:rPr>
        <w:t>=1</w:t>
      </w:r>
      <w:r>
        <w:rPr>
          <w:rFonts w:ascii="宋体" w:hAnsi="宋体" w:hint="eastAsia"/>
        </w:rPr>
        <w:t>．</w:t>
      </w:r>
    </w:p>
    <w:p w:rsidR="00D14243" w:rsidRPr="004308E6" w:rsidRDefault="00D14243" w:rsidP="00D14243">
      <w:pPr>
        <w:ind w:firstLineChars="428" w:firstLine="899"/>
        <w:rPr>
          <w:rFonts w:hint="eastAsia"/>
          <w:color w:val="000000"/>
        </w:rPr>
      </w:pPr>
      <w:r w:rsidRPr="004308E6">
        <w:rPr>
          <w:color w:val="000000"/>
        </w:rPr>
        <w:t>于是，点</w:t>
      </w:r>
      <w:r w:rsidRPr="004308E6">
        <w:rPr>
          <w:i/>
          <w:color w:val="000000"/>
        </w:rPr>
        <w:t>A</w:t>
      </w:r>
      <w:r w:rsidRPr="004308E6">
        <w:rPr>
          <w:color w:val="000000"/>
        </w:rPr>
        <w:t>的坐标为（</w:t>
      </w:r>
      <w:r w:rsidRPr="004308E6">
        <w:rPr>
          <w:color w:val="000000"/>
        </w:rPr>
        <w:t>1</w:t>
      </w:r>
      <w:r w:rsidRPr="004308E6">
        <w:rPr>
          <w:color w:val="000000"/>
        </w:rPr>
        <w:t>，</w:t>
      </w:r>
      <w:r w:rsidRPr="004308E6">
        <w:rPr>
          <w:color w:val="000000"/>
        </w:rPr>
        <w:t>0</w:t>
      </w:r>
      <w:r w:rsidRPr="004308E6">
        <w:rPr>
          <w:color w:val="000000"/>
        </w:rPr>
        <w:t>），点</w:t>
      </w:r>
      <w:r w:rsidRPr="004308E6">
        <w:rPr>
          <w:i/>
          <w:color w:val="000000"/>
        </w:rPr>
        <w:t>B</w:t>
      </w:r>
      <w:r w:rsidRPr="004308E6">
        <w:rPr>
          <w:color w:val="000000"/>
        </w:rPr>
        <w:t>的坐标为（</w:t>
      </w:r>
      <w:r w:rsidRPr="004308E6">
        <w:rPr>
          <w:color w:val="000000"/>
        </w:rPr>
        <w:t>3</w:t>
      </w:r>
      <w:r w:rsidRPr="004308E6">
        <w:rPr>
          <w:color w:val="000000"/>
        </w:rPr>
        <w:t>，</w:t>
      </w:r>
      <w:r w:rsidRPr="004308E6">
        <w:rPr>
          <w:color w:val="000000"/>
        </w:rPr>
        <w:t>0</w:t>
      </w:r>
      <w:r w:rsidRPr="004308E6">
        <w:rPr>
          <w:color w:val="000000"/>
        </w:rPr>
        <w:t>）</w:t>
      </w:r>
      <w:r>
        <w:rPr>
          <w:rFonts w:ascii="宋体" w:hAnsi="宋体" w:hint="eastAsia"/>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3</w:t>
      </w:r>
      <w:r w:rsidRPr="001C4EB1">
        <w:t>分</w:t>
      </w:r>
    </w:p>
    <w:p w:rsidR="00D14243" w:rsidRDefault="00D14243" w:rsidP="00D14243">
      <w:pPr>
        <w:ind w:firstLine="420"/>
        <w:rPr>
          <w:rFonts w:hint="eastAsia"/>
          <w:color w:val="000000"/>
        </w:rPr>
      </w:pPr>
    </w:p>
    <w:p w:rsidR="00D14243" w:rsidRPr="004308E6" w:rsidRDefault="00D14243" w:rsidP="00D14243">
      <w:pPr>
        <w:ind w:firstLine="420"/>
        <w:rPr>
          <w:color w:val="000000"/>
        </w:rPr>
      </w:pPr>
      <w:r w:rsidRPr="004308E6">
        <w:rPr>
          <w:color w:val="000000"/>
        </w:rPr>
        <w:t>（</w:t>
      </w:r>
      <w:r w:rsidRPr="004308E6">
        <w:rPr>
          <w:color w:val="000000"/>
        </w:rPr>
        <w:t>2</w:t>
      </w:r>
      <w:r w:rsidRPr="004308E6">
        <w:rPr>
          <w:color w:val="000000"/>
        </w:rPr>
        <w:t>）将（</w:t>
      </w:r>
      <w:r w:rsidRPr="004308E6">
        <w:rPr>
          <w:color w:val="000000"/>
        </w:rPr>
        <w:t>1</w:t>
      </w:r>
      <w:r w:rsidRPr="004308E6">
        <w:rPr>
          <w:color w:val="000000"/>
        </w:rPr>
        <w:t>，</w:t>
      </w:r>
      <w:r w:rsidRPr="004308E6">
        <w:rPr>
          <w:color w:val="000000"/>
        </w:rPr>
        <w:t>0</w:t>
      </w:r>
      <w:r w:rsidRPr="004308E6">
        <w:rPr>
          <w:color w:val="000000"/>
        </w:rPr>
        <w:t>），（</w:t>
      </w:r>
      <w:r w:rsidRPr="004308E6">
        <w:rPr>
          <w:color w:val="000000"/>
        </w:rPr>
        <w:t>3</w:t>
      </w:r>
      <w:r w:rsidRPr="004308E6">
        <w:rPr>
          <w:color w:val="000000"/>
        </w:rPr>
        <w:t>，</w:t>
      </w:r>
      <w:r w:rsidRPr="004308E6">
        <w:rPr>
          <w:color w:val="000000"/>
        </w:rPr>
        <w:t>0</w:t>
      </w:r>
      <w:r w:rsidRPr="004308E6">
        <w:rPr>
          <w:color w:val="000000"/>
        </w:rPr>
        <w:t>）代入</w:t>
      </w:r>
      <w:r w:rsidRPr="004308E6">
        <w:rPr>
          <w:color w:val="000000"/>
          <w:position w:val="-10"/>
        </w:rPr>
        <w:object w:dxaOrig="1440" w:dyaOrig="360">
          <v:shape id="_x0000_i1086" type="#_x0000_t75" alt="学科网(www.zxxk.com)--教育资源门户，提供试卷、教案、课件、论文、素材及各类教学资源下载，还有大量而丰富的教学相关资讯！" style="width:1in;height:18pt" o:ole="">
            <v:imagedata r:id="rId129" o:title=""/>
          </v:shape>
          <o:OLEObject Type="Embed" ProgID="Equation.DSMT4" ShapeID="_x0000_i1086" DrawAspect="Content" ObjectID="_1451744103" r:id="rId130"/>
        </w:object>
      </w:r>
      <w:r w:rsidRPr="004308E6">
        <w:rPr>
          <w:color w:val="000000"/>
        </w:rPr>
        <w:t>得，</w:t>
      </w:r>
    </w:p>
    <w:p w:rsidR="00D14243" w:rsidRDefault="00D14243" w:rsidP="00D14243">
      <w:pPr>
        <w:ind w:firstLineChars="428" w:firstLine="899"/>
        <w:rPr>
          <w:rFonts w:ascii="宋体" w:hint="eastAsia"/>
          <w:color w:val="000000"/>
        </w:rPr>
      </w:pPr>
      <w:r w:rsidRPr="006652E5">
        <w:rPr>
          <w:rFonts w:ascii="宋体"/>
          <w:color w:val="000000"/>
          <w:position w:val="-34"/>
        </w:rPr>
        <w:object w:dxaOrig="1740" w:dyaOrig="800">
          <v:shape id="_x0000_i1087" type="#_x0000_t75" alt="学科网(www.zxxk.com)--教育资源门户，提供试卷、教案、课件、论文、素材及各类教学资源下载，还有大量而丰富的教学相关资讯！" style="width:87pt;height:39.75pt" o:ole="">
            <v:imagedata r:id="rId131" o:title=""/>
          </v:shape>
          <o:OLEObject Type="Embed" ProgID="Equation.DSMT4" ShapeID="_x0000_i1087" DrawAspect="Content" ObjectID="_1451744104" r:id="rId132"/>
        </w:object>
      </w:r>
      <w:r>
        <w:rPr>
          <w:rFonts w:ascii="宋体" w:hint="eastAsia"/>
          <w:color w:val="000000"/>
        </w:rPr>
        <w:t xml:space="preserve">  解得</w:t>
      </w:r>
      <w:r w:rsidRPr="000B4233">
        <w:rPr>
          <w:rFonts w:ascii="宋体"/>
          <w:color w:val="000000"/>
          <w:position w:val="-30"/>
        </w:rPr>
        <w:object w:dxaOrig="859" w:dyaOrig="720">
          <v:shape id="_x0000_i1088" type="#_x0000_t75" alt="学科网(www.zxxk.com)--教育资源门户，提供试卷、教案、课件、论文、素材及各类教学资源下载，还有大量而丰富的教学相关资讯！" style="width:42.75pt;height:36pt" o:ole="">
            <v:imagedata r:id="rId133" o:title=""/>
          </v:shape>
          <o:OLEObject Type="Embed" ProgID="Equation.DSMT4" ShapeID="_x0000_i1088" DrawAspect="Content" ObjectID="_1451744105" r:id="rId134"/>
        </w:objec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5</w:t>
      </w:r>
      <w:r w:rsidRPr="001C4EB1">
        <w:t>分</w:t>
      </w:r>
    </w:p>
    <w:p w:rsidR="00D14243" w:rsidRPr="00124630" w:rsidRDefault="00D14243" w:rsidP="00D14243">
      <w:pPr>
        <w:ind w:firstLineChars="428" w:firstLine="899"/>
        <w:rPr>
          <w:rFonts w:ascii="宋体" w:hint="eastAsia"/>
          <w:color w:val="000000"/>
        </w:rPr>
      </w:pPr>
      <w:r>
        <w:rPr>
          <w:rFonts w:ascii="宋体" w:hint="eastAsia"/>
          <w:color w:val="000000"/>
        </w:rPr>
        <w:t>所以，此二次函数的解析式为</w:t>
      </w:r>
      <w:r w:rsidRPr="00E6793F">
        <w:rPr>
          <w:rFonts w:ascii="宋体"/>
          <w:color w:val="000000"/>
          <w:position w:val="-10"/>
        </w:rPr>
        <w:object w:dxaOrig="1460" w:dyaOrig="360">
          <v:shape id="_x0000_i1089" type="#_x0000_t75" alt="学科网(www.zxxk.com)--教育资源门户，提供试卷、教案、课件、论文、素材及各类教学资源下载，还有大量而丰富的教学相关资讯！" style="width:72.75pt;height:18pt" o:ole="">
            <v:imagedata r:id="rId135" o:title=""/>
          </v:shape>
          <o:OLEObject Type="Embed" ProgID="Equation.DSMT4" ShapeID="_x0000_i1089" DrawAspect="Content" ObjectID="_1451744106" r:id="rId136"/>
        </w:object>
      </w:r>
      <w:r>
        <w:rPr>
          <w:rFonts w:ascii="宋体" w:hAnsi="宋体" w:hint="eastAsia"/>
        </w:rPr>
        <w:t>．</w:t>
      </w:r>
      <w:r>
        <w:rPr>
          <w:rFonts w:ascii="宋体" w:hAnsi="宋体" w:hint="eastAsia"/>
          <w:noProof/>
        </w:rPr>
        <w:drawing>
          <wp:inline distT="0" distB="0" distL="0" distR="0">
            <wp:extent cx="19050" cy="19050"/>
            <wp:effectExtent l="19050" t="0" r="0" b="0"/>
            <wp:docPr id="9514" name="图片 95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14" descr="学科网(www.zxxk.com)--教育资源门户，提供试卷、教案、课件、论文、素材及各类教学资源下载，还有大量而丰富的教学相关资讯！"/>
                    <pic:cNvPicPr>
                      <a:picLocks noChangeAspect="1" noChangeArrowheads="1"/>
                    </pic:cNvPicPr>
                  </pic:nvPicPr>
                  <pic:blipFill>
                    <a:blip r:embed="rId1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6</w:t>
      </w:r>
      <w:r w:rsidRPr="001C4EB1">
        <w:t>分</w:t>
      </w:r>
    </w:p>
    <w:p w:rsidR="00D14243" w:rsidRDefault="00D14243" w:rsidP="00D14243">
      <w:pPr>
        <w:ind w:firstLine="420"/>
        <w:rPr>
          <w:rFonts w:hint="eastAsia"/>
        </w:rPr>
      </w:pPr>
      <w:r w:rsidRPr="00DA0203">
        <w:rPr>
          <w:rFonts w:hint="eastAsia"/>
        </w:rPr>
        <w:t>六、解答题（共</w:t>
      </w:r>
      <w:r w:rsidRPr="00DA0203">
        <w:rPr>
          <w:rFonts w:hint="eastAsia"/>
        </w:rPr>
        <w:t>3</w:t>
      </w:r>
      <w:r w:rsidRPr="00DA0203">
        <w:rPr>
          <w:rFonts w:hint="eastAsia"/>
        </w:rPr>
        <w:t>道小题，</w:t>
      </w:r>
      <w:r w:rsidRPr="00DA0203">
        <w:rPr>
          <w:rFonts w:hint="eastAsia"/>
        </w:rPr>
        <w:t>23</w:t>
      </w:r>
      <w:r w:rsidRPr="00DA0203">
        <w:rPr>
          <w:rFonts w:hint="eastAsia"/>
        </w:rPr>
        <w:t>小题</w:t>
      </w:r>
      <w:r w:rsidRPr="00DA0203">
        <w:rPr>
          <w:rFonts w:hint="eastAsia"/>
        </w:rPr>
        <w:t>6</w:t>
      </w:r>
      <w:r w:rsidRPr="00DA0203">
        <w:rPr>
          <w:rFonts w:hint="eastAsia"/>
        </w:rPr>
        <w:t>分，</w:t>
      </w:r>
      <w:r w:rsidRPr="00DA0203">
        <w:rPr>
          <w:rFonts w:hint="eastAsia"/>
        </w:rPr>
        <w:t>24</w:t>
      </w:r>
      <w:r w:rsidRPr="00DA0203">
        <w:rPr>
          <w:rFonts w:hint="eastAsia"/>
        </w:rPr>
        <w:t>小题</w:t>
      </w:r>
      <w:r w:rsidRPr="00DA0203">
        <w:rPr>
          <w:rFonts w:hint="eastAsia"/>
        </w:rPr>
        <w:t>7</w:t>
      </w:r>
      <w:r w:rsidRPr="00DA0203">
        <w:rPr>
          <w:rFonts w:hint="eastAsia"/>
        </w:rPr>
        <w:t>分，</w:t>
      </w:r>
      <w:r w:rsidRPr="00DA0203">
        <w:rPr>
          <w:rFonts w:hint="eastAsia"/>
        </w:rPr>
        <w:t>25</w:t>
      </w:r>
      <w:r w:rsidRPr="00DA0203">
        <w:rPr>
          <w:rFonts w:hint="eastAsia"/>
        </w:rPr>
        <w:t>小题</w:t>
      </w:r>
      <w:r w:rsidRPr="00DA0203">
        <w:rPr>
          <w:rFonts w:hint="eastAsia"/>
        </w:rPr>
        <w:t>8</w:t>
      </w:r>
      <w:r w:rsidRPr="00DA0203">
        <w:rPr>
          <w:rFonts w:hint="eastAsia"/>
        </w:rPr>
        <w:t>分，共</w:t>
      </w:r>
      <w:r w:rsidRPr="00DA0203">
        <w:rPr>
          <w:rFonts w:hint="eastAsia"/>
        </w:rPr>
        <w:t>21</w:t>
      </w:r>
      <w:r w:rsidRPr="00DA0203">
        <w:rPr>
          <w:rFonts w:hint="eastAsia"/>
        </w:rPr>
        <w:t>分）</w:t>
      </w:r>
    </w:p>
    <w:p w:rsidR="00D14243" w:rsidRDefault="00D14243" w:rsidP="00D14243">
      <w:pPr>
        <w:spacing w:line="380" w:lineRule="exact"/>
        <w:ind w:firstLine="420"/>
        <w:rPr>
          <w:rFonts w:hint="eastAsia"/>
        </w:rPr>
      </w:pPr>
      <w:r>
        <w:rPr>
          <w:rFonts w:hint="eastAsia"/>
        </w:rPr>
        <w:t>23</w:t>
      </w:r>
      <w:r>
        <w:rPr>
          <w:rFonts w:hint="eastAsia"/>
        </w:rPr>
        <w:t>．（</w:t>
      </w:r>
      <w:r>
        <w:rPr>
          <w:rFonts w:hint="eastAsia"/>
        </w:rPr>
        <w:t>1</w:t>
      </w:r>
      <w:r>
        <w:rPr>
          <w:rFonts w:hint="eastAsia"/>
        </w:rPr>
        <w:t>）证明：连结</w:t>
      </w:r>
      <w:r w:rsidRPr="00446267">
        <w:rPr>
          <w:rFonts w:hint="eastAsia"/>
          <w:i/>
        </w:rPr>
        <w:t>OD</w:t>
      </w:r>
      <w:r>
        <w:rPr>
          <w:rFonts w:hint="eastAsia"/>
        </w:rPr>
        <w:t>，</w:t>
      </w:r>
      <w:r w:rsidRPr="00446267">
        <w:rPr>
          <w:rFonts w:hint="eastAsia"/>
          <w:i/>
        </w:rPr>
        <w:t>CD</w:t>
      </w:r>
      <w:r>
        <w:rPr>
          <w:rFonts w:hint="eastAsia"/>
        </w:rPr>
        <w:t>．</w:t>
      </w:r>
    </w:p>
    <w:p w:rsidR="00D14243" w:rsidRDefault="00D14243" w:rsidP="00D14243">
      <w:pPr>
        <w:spacing w:line="380" w:lineRule="exact"/>
        <w:ind w:firstLineChars="685" w:firstLine="1438"/>
        <w:rPr>
          <w:rFonts w:hint="eastAsia"/>
        </w:rPr>
      </w:pPr>
      <w:r w:rsidRPr="009F051E">
        <w:rPr>
          <w:rFonts w:ascii="宋体" w:hAnsi="宋体" w:hint="eastAsia"/>
        </w:rPr>
        <w:t>∵</w:t>
      </w:r>
      <w:r w:rsidRPr="00700B6D">
        <w:rPr>
          <w:rFonts w:ascii="宋体" w:hAnsi="宋体"/>
          <w:position w:val="-6"/>
        </w:rPr>
        <w:object w:dxaOrig="420" w:dyaOrig="279">
          <v:shape id="_x0000_i1090" type="#_x0000_t75" alt="学科网(www.zxxk.com)--教育资源门户，提供试卷、教案、课件、论文、素材及各类教学资源下载，还有大量而丰富的教学相关资讯！" style="width:21pt;height:14.25pt" o:ole="">
            <v:imagedata r:id="rId137" o:title=""/>
          </v:shape>
          <o:OLEObject Type="Embed" ProgID="Equation.3" ShapeID="_x0000_i1090" DrawAspect="Content" ObjectID="_1451744107" r:id="rId138"/>
        </w:object>
      </w:r>
      <w:r>
        <w:rPr>
          <w:rFonts w:ascii="宋体" w:hAnsi="宋体" w:hint="eastAsia"/>
        </w:rPr>
        <w:t>是直径，</w:t>
      </w:r>
    </w:p>
    <w:p w:rsidR="00D14243" w:rsidRDefault="00D14243" w:rsidP="00D14243">
      <w:pPr>
        <w:spacing w:line="380" w:lineRule="exact"/>
        <w:ind w:firstLineChars="685" w:firstLine="1438"/>
        <w:rPr>
          <w:rFonts w:hint="eastAsia"/>
        </w:rPr>
      </w:pPr>
      <w:r w:rsidRPr="009F051E">
        <w:rPr>
          <w:rFonts w:ascii="宋体" w:hAnsi="宋体" w:hint="eastAsia"/>
        </w:rPr>
        <w:t>∴</w:t>
      </w:r>
      <w:r w:rsidRPr="00446267">
        <w:rPr>
          <w:rFonts w:ascii="宋体" w:hAnsi="宋体"/>
          <w:position w:val="-6"/>
        </w:rPr>
        <w:object w:dxaOrig="1320" w:dyaOrig="279">
          <v:shape id="_x0000_i1091" type="#_x0000_t75" alt="学科网(www.zxxk.com)--教育资源门户，提供试卷、教案、课件、论文、素材及各类教学资源下载，还有大量而丰富的教学相关资讯！" style="width:66pt;height:14.25pt" o:ole="">
            <v:imagedata r:id="rId139" o:title=""/>
          </v:shape>
          <o:OLEObject Type="Embed" ProgID="Equation.3" ShapeID="_x0000_i1091" DrawAspect="Content" ObjectID="_1451744108" r:id="rId140"/>
        </w:object>
      </w:r>
      <w:r>
        <w:rPr>
          <w:rFonts w:ascii="宋体" w:hAnsi="宋体"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1</w:t>
      </w:r>
      <w:r w:rsidRPr="001C4EB1">
        <w:t>分</w:t>
      </w:r>
    </w:p>
    <w:p w:rsidR="00D14243" w:rsidRDefault="00D14243" w:rsidP="00D14243">
      <w:pPr>
        <w:spacing w:line="380" w:lineRule="exact"/>
        <w:ind w:firstLineChars="685" w:firstLine="1438"/>
        <w:rPr>
          <w:rFonts w:ascii="宋体" w:hAnsi="宋体" w:hint="eastAsia"/>
        </w:rPr>
      </w:pPr>
      <w:r>
        <w:rPr>
          <w:noProof/>
        </w:rPr>
        <w:drawing>
          <wp:anchor distT="0" distB="0" distL="114300" distR="114300" simplePos="0" relativeHeight="251662336" behindDoc="0" locked="0" layoutInCell="1" allowOverlap="1">
            <wp:simplePos x="0" y="0"/>
            <wp:positionH relativeFrom="column">
              <wp:posOffset>3131820</wp:posOffset>
            </wp:positionH>
            <wp:positionV relativeFrom="paragraph">
              <wp:posOffset>175260</wp:posOffset>
            </wp:positionV>
            <wp:extent cx="2124075" cy="1514475"/>
            <wp:effectExtent l="0" t="0" r="0" b="0"/>
            <wp:wrapSquare wrapText="bothSides"/>
            <wp:docPr id="60" name="图片 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学科网(www.zxxk.com)--教育资源门户，提供试卷、教案、课件、论文、素材及各类教学资源下载，还有大量而丰富的教学相关资讯！"/>
                    <pic:cNvPicPr>
                      <a:picLocks noChangeAspect="1" noChangeArrowheads="1"/>
                    </pic:cNvPicPr>
                  </pic:nvPicPr>
                  <pic:blipFill>
                    <a:blip r:embed="rId141"/>
                    <a:srcRect/>
                    <a:stretch>
                      <a:fillRect/>
                    </a:stretch>
                  </pic:blipFill>
                  <pic:spPr bwMode="auto">
                    <a:xfrm>
                      <a:off x="0" y="0"/>
                      <a:ext cx="2124075" cy="1514475"/>
                    </a:xfrm>
                    <a:prstGeom prst="rect">
                      <a:avLst/>
                    </a:prstGeom>
                    <a:noFill/>
                    <a:ln w="9525">
                      <a:noFill/>
                      <a:miter lim="800000"/>
                      <a:headEnd/>
                      <a:tailEnd/>
                    </a:ln>
                  </pic:spPr>
                </pic:pic>
              </a:graphicData>
            </a:graphic>
          </wp:anchor>
        </w:drawing>
      </w:r>
      <w:r w:rsidRPr="009F051E">
        <w:rPr>
          <w:rFonts w:ascii="宋体" w:hAnsi="宋体" w:hint="eastAsia"/>
        </w:rPr>
        <w:t>∴</w:t>
      </w:r>
      <w:r w:rsidRPr="00CB4BC8">
        <w:rPr>
          <w:rFonts w:ascii="宋体" w:hAnsi="宋体"/>
          <w:position w:val="-6"/>
        </w:rPr>
        <w:object w:dxaOrig="2860" w:dyaOrig="279">
          <v:shape id="_x0000_i1092" type="#_x0000_t75" alt="学科网(www.zxxk.com)--教育资源门户，提供试卷、教案、课件、论文、素材及各类教学资源下载，还有大量而丰富的教学相关资讯！" style="width:143.25pt;height:14.25pt" o:ole="">
            <v:imagedata r:id="rId142" o:title=""/>
          </v:shape>
          <o:OLEObject Type="Embed" ProgID="Equation.3" ShapeID="_x0000_i1092" DrawAspect="Content" ObjectID="_1451744109" r:id="rId143"/>
        </w:object>
      </w:r>
      <w:r>
        <w:rPr>
          <w:rFonts w:ascii="宋体" w:hAnsi="宋体" w:hint="eastAsia"/>
        </w:rPr>
        <w:t>．</w:t>
      </w:r>
    </w:p>
    <w:p w:rsidR="00D14243" w:rsidRPr="00C02994" w:rsidRDefault="00D14243" w:rsidP="00D14243">
      <w:pPr>
        <w:spacing w:line="380" w:lineRule="exact"/>
        <w:ind w:firstLineChars="685" w:firstLine="1438"/>
        <w:rPr>
          <w:rFonts w:ascii="宋体" w:hAnsi="宋体" w:hint="eastAsia"/>
        </w:rPr>
      </w:pPr>
      <w:r w:rsidRPr="009F051E">
        <w:rPr>
          <w:rFonts w:ascii="宋体" w:hAnsi="宋体" w:hint="eastAsia"/>
        </w:rPr>
        <w:t>∵</w:t>
      </w:r>
      <w:r>
        <w:rPr>
          <w:rFonts w:hint="eastAsia"/>
          <w:i/>
        </w:rPr>
        <w:t>E</w:t>
      </w:r>
      <w:r w:rsidRPr="00DA0203">
        <w:t>是</w:t>
      </w:r>
      <w:r>
        <w:rPr>
          <w:rFonts w:hint="eastAsia"/>
          <w:i/>
        </w:rPr>
        <w:t>B</w:t>
      </w:r>
      <w:r w:rsidRPr="00DA0203">
        <w:rPr>
          <w:i/>
        </w:rPr>
        <w:t>C</w:t>
      </w:r>
      <w:r>
        <w:rPr>
          <w:rFonts w:hint="eastAsia"/>
        </w:rPr>
        <w:t>的中点</w:t>
      </w:r>
      <w:r>
        <w:rPr>
          <w:rFonts w:ascii="宋体" w:hAnsi="宋体" w:hint="eastAsia"/>
        </w:rPr>
        <w:t>，</w:t>
      </w:r>
    </w:p>
    <w:p w:rsidR="00D14243" w:rsidRDefault="00D14243" w:rsidP="00D14243">
      <w:pPr>
        <w:ind w:firstLineChars="685" w:firstLine="1438"/>
        <w:rPr>
          <w:rFonts w:hint="eastAsia"/>
        </w:rPr>
      </w:pPr>
      <w:r w:rsidRPr="009F051E">
        <w:rPr>
          <w:rFonts w:ascii="宋体" w:hAnsi="宋体" w:hint="eastAsia"/>
        </w:rPr>
        <w:t>∴</w:t>
      </w:r>
      <w:r w:rsidRPr="00446267">
        <w:rPr>
          <w:rFonts w:ascii="宋体" w:hAnsi="宋体"/>
          <w:position w:val="-24"/>
        </w:rPr>
        <w:object w:dxaOrig="1719" w:dyaOrig="620">
          <v:shape id="_x0000_i1093" type="#_x0000_t75" alt="学科网(www.zxxk.com)--教育资源门户，提供试卷、教案、课件、论文、素材及各类教学资源下载，还有大量而丰富的教学相关资讯！" style="width:86.25pt;height:30.75pt" o:ole="">
            <v:imagedata r:id="rId144" o:title=""/>
          </v:shape>
          <o:OLEObject Type="Embed" ProgID="Equation.3" ShapeID="_x0000_i1093" DrawAspect="Content" ObjectID="_1451744110" r:id="rId145"/>
        </w:object>
      </w:r>
      <w:r>
        <w:rPr>
          <w:rFonts w:ascii="宋体" w:hAnsi="宋体" w:hint="eastAsia"/>
        </w:rPr>
        <w:t>．</w:t>
      </w:r>
    </w:p>
    <w:p w:rsidR="00D14243" w:rsidRDefault="00D14243" w:rsidP="00D14243">
      <w:pPr>
        <w:spacing w:line="380" w:lineRule="exact"/>
        <w:ind w:firstLineChars="685" w:firstLine="1438"/>
        <w:rPr>
          <w:rFonts w:ascii="宋体" w:hAnsi="宋体" w:hint="eastAsia"/>
        </w:rPr>
      </w:pPr>
      <w:r w:rsidRPr="009F051E">
        <w:rPr>
          <w:rFonts w:ascii="宋体" w:hAnsi="宋体" w:hint="eastAsia"/>
        </w:rPr>
        <w:t>∴</w:t>
      </w:r>
      <w:r w:rsidRPr="00446267">
        <w:rPr>
          <w:rFonts w:ascii="宋体" w:hAnsi="宋体"/>
          <w:position w:val="-4"/>
        </w:rPr>
        <w:object w:dxaOrig="880" w:dyaOrig="260">
          <v:shape id="_x0000_i1094" type="#_x0000_t75" alt="学科网(www.zxxk.com)--教育资源门户，提供试卷、教案、课件、论文、素材及各类教学资源下载，还有大量而丰富的教学相关资讯！" style="width:44.25pt;height:12.75pt" o:ole="">
            <v:imagedata r:id="rId146" o:title=""/>
          </v:shape>
          <o:OLEObject Type="Embed" ProgID="Equation.3" ShapeID="_x0000_i1094" DrawAspect="Content" ObjectID="_1451744111" r:id="rId147"/>
        </w:object>
      </w:r>
      <w:r>
        <w:rPr>
          <w:rFonts w:ascii="宋体" w:hAnsi="宋体" w:hint="eastAsia"/>
        </w:rPr>
        <w:t>．</w:t>
      </w:r>
    </w:p>
    <w:p w:rsidR="00D14243" w:rsidRDefault="00D14243" w:rsidP="00D14243">
      <w:pPr>
        <w:spacing w:line="380" w:lineRule="exact"/>
        <w:ind w:firstLineChars="685" w:firstLine="1438"/>
        <w:rPr>
          <w:rFonts w:ascii="宋体" w:hAnsi="宋体" w:hint="eastAsia"/>
        </w:rPr>
      </w:pPr>
      <w:r w:rsidRPr="009F051E">
        <w:rPr>
          <w:rFonts w:ascii="宋体" w:hAnsi="宋体" w:hint="eastAsia"/>
        </w:rPr>
        <w:lastRenderedPageBreak/>
        <w:t>∵</w:t>
      </w:r>
      <w:r w:rsidRPr="00446267">
        <w:rPr>
          <w:i/>
        </w:rPr>
        <w:t>OC=OD</w:t>
      </w:r>
      <w:r>
        <w:rPr>
          <w:rFonts w:ascii="宋体" w:hAnsi="宋体" w:hint="eastAsia"/>
        </w:rPr>
        <w:t>,</w:t>
      </w:r>
    </w:p>
    <w:p w:rsidR="00D14243" w:rsidRDefault="00D14243" w:rsidP="00D14243">
      <w:pPr>
        <w:spacing w:line="380" w:lineRule="exact"/>
        <w:ind w:firstLineChars="685" w:firstLine="1438"/>
        <w:rPr>
          <w:rFonts w:hint="eastAsia"/>
        </w:rPr>
      </w:pPr>
      <w:r w:rsidRPr="009F051E">
        <w:rPr>
          <w:rFonts w:ascii="宋体" w:hAnsi="宋体" w:hint="eastAsia"/>
        </w:rPr>
        <w:t>∴</w:t>
      </w:r>
      <w:r w:rsidRPr="00DA0203">
        <w:rPr>
          <w:rFonts w:hAnsi="宋体"/>
        </w:rPr>
        <w:t>∠</w:t>
      </w:r>
      <w:r w:rsidRPr="00F1127C">
        <w:rPr>
          <w:rFonts w:hint="eastAsia"/>
        </w:rPr>
        <w:t xml:space="preserve">3 </w:t>
      </w:r>
      <w:r w:rsidRPr="00DA0203">
        <w:rPr>
          <w:rFonts w:hint="eastAsia"/>
        </w:rPr>
        <w:t>=</w:t>
      </w:r>
      <w:r w:rsidRPr="00DA0203">
        <w:rPr>
          <w:rFonts w:hAnsi="宋体"/>
        </w:rPr>
        <w:t>∠</w:t>
      </w:r>
      <w:r w:rsidRPr="00F1127C">
        <w:rPr>
          <w:rFonts w:hint="eastAsia"/>
        </w:rPr>
        <w:t>4</w:t>
      </w:r>
      <w:r w:rsidRPr="00F1127C">
        <w:t xml:space="preserve"> </w:t>
      </w:r>
      <w:r w:rsidRPr="00DA0203">
        <w:rPr>
          <w:rFonts w:hint="eastAsia"/>
        </w:rPr>
        <w:t>，</w:t>
      </w:r>
    </w:p>
    <w:p w:rsidR="00D14243" w:rsidRDefault="00D14243" w:rsidP="00D14243">
      <w:pPr>
        <w:spacing w:line="380" w:lineRule="exact"/>
        <w:ind w:firstLineChars="685" w:firstLine="1438"/>
        <w:rPr>
          <w:rFonts w:ascii="宋体" w:hAnsi="宋体" w:hint="eastAsia"/>
        </w:rPr>
      </w:pPr>
      <w:r w:rsidRPr="009F051E">
        <w:rPr>
          <w:rFonts w:ascii="宋体" w:hAnsi="宋体" w:hint="eastAsia"/>
        </w:rPr>
        <w:t>∴</w:t>
      </w:r>
      <w:r w:rsidRPr="00FE79D6">
        <w:rPr>
          <w:rFonts w:ascii="宋体" w:hAnsi="宋体"/>
          <w:position w:val="-6"/>
        </w:rPr>
        <w:object w:dxaOrig="1900" w:dyaOrig="279">
          <v:shape id="_x0000_i1095" type="#_x0000_t75" alt="学科网(www.zxxk.com)--教育资源门户，提供试卷、教案、课件、论文、素材及各类教学资源下载，还有大量而丰富的教学相关资讯！" style="width:95.25pt;height:14.25pt" o:ole="">
            <v:imagedata r:id="rId148" o:title=""/>
          </v:shape>
          <o:OLEObject Type="Embed" ProgID="Equation.3" ShapeID="_x0000_i1095" DrawAspect="Content" ObjectID="_1451744112" r:id="rId149"/>
        </w:object>
      </w:r>
      <w:r>
        <w:rPr>
          <w:rFonts w:ascii="宋体" w:hAnsi="宋体" w:hint="eastAsia"/>
        </w:rPr>
        <w:t>．</w:t>
      </w:r>
    </w:p>
    <w:p w:rsidR="00D14243" w:rsidRDefault="00D14243" w:rsidP="00D14243">
      <w:pPr>
        <w:spacing w:line="380" w:lineRule="exact"/>
        <w:ind w:firstLineChars="685" w:firstLine="1438"/>
        <w:rPr>
          <w:rFonts w:ascii="宋体" w:hAnsi="宋体" w:hint="eastAsia"/>
        </w:rPr>
      </w:pPr>
      <w:r>
        <w:rPr>
          <w:rFonts w:ascii="宋体" w:hAnsi="宋体" w:hint="eastAsia"/>
        </w:rPr>
        <w:t>即</w:t>
      </w:r>
      <w:r w:rsidRPr="00FE79D6">
        <w:rPr>
          <w:rFonts w:ascii="宋体" w:hAnsi="宋体"/>
          <w:position w:val="-6"/>
        </w:rPr>
        <w:object w:dxaOrig="1640" w:dyaOrig="279">
          <v:shape id="_x0000_i1096" type="#_x0000_t75" alt="学科网(www.zxxk.com)--教育资源门户，提供试卷、教案、课件、论文、素材及各类教学资源下载，还有大量而丰富的教学相关资讯！" style="width:81.75pt;height:14.25pt" o:ole="">
            <v:imagedata r:id="rId150" o:title=""/>
          </v:shape>
          <o:OLEObject Type="Embed" ProgID="Equation.3" ShapeID="_x0000_i1096" DrawAspect="Content" ObjectID="_1451744113" r:id="rId151"/>
        </w:object>
      </w:r>
      <w:r>
        <w:rPr>
          <w:rFonts w:ascii="宋体" w:hAnsi="宋体" w:hint="eastAsia"/>
        </w:rPr>
        <w:t>．</w:t>
      </w:r>
    </w:p>
    <w:p w:rsidR="00D14243" w:rsidRDefault="00D14243" w:rsidP="00D14243">
      <w:pPr>
        <w:spacing w:line="380" w:lineRule="exact"/>
        <w:ind w:firstLineChars="685" w:firstLine="1438"/>
        <w:rPr>
          <w:rFonts w:ascii="宋体" w:hAnsi="宋体" w:hint="eastAsia"/>
        </w:rPr>
      </w:pPr>
      <w:r w:rsidRPr="009F051E">
        <w:rPr>
          <w:rFonts w:ascii="宋体" w:hAnsi="宋体" w:hint="eastAsia"/>
        </w:rPr>
        <w:t>∵</w:t>
      </w:r>
      <w:r w:rsidRPr="00FE79D6">
        <w:rPr>
          <w:rFonts w:ascii="宋体" w:hAnsi="宋体"/>
          <w:position w:val="-6"/>
        </w:rPr>
        <w:object w:dxaOrig="1280" w:dyaOrig="279">
          <v:shape id="_x0000_i1097" type="#_x0000_t75" alt="学科网(www.zxxk.com)--教育资源门户，提供试卷、教案、课件、论文、素材及各类教学资源下载，还有大量而丰富的教学相关资讯！" style="width:63.75pt;height:14.25pt" o:ole="">
            <v:imagedata r:id="rId152" o:title=""/>
          </v:shape>
          <o:OLEObject Type="Embed" ProgID="Equation.3" ShapeID="_x0000_i1097" DrawAspect="Content" ObjectID="_1451744114" r:id="rId153"/>
        </w:object>
      </w:r>
      <w:r>
        <w:rPr>
          <w:rFonts w:ascii="宋体" w:hAnsi="宋体" w:hint="eastAsia"/>
        </w:rPr>
        <w:t>,</w:t>
      </w:r>
    </w:p>
    <w:p w:rsidR="00D14243" w:rsidRDefault="00D14243" w:rsidP="00D14243">
      <w:pPr>
        <w:spacing w:line="380" w:lineRule="exact"/>
        <w:ind w:firstLineChars="685" w:firstLine="1438"/>
        <w:rPr>
          <w:rFonts w:ascii="宋体" w:hAnsi="宋体" w:hint="eastAsia"/>
        </w:rPr>
      </w:pPr>
      <w:r w:rsidRPr="009F051E">
        <w:rPr>
          <w:rFonts w:ascii="宋体" w:hAnsi="宋体" w:hint="eastAsia"/>
        </w:rPr>
        <w:t>∴</w:t>
      </w:r>
      <w:r w:rsidRPr="00FE79D6">
        <w:rPr>
          <w:rFonts w:ascii="宋体" w:hAnsi="宋体"/>
          <w:position w:val="-6"/>
        </w:rPr>
        <w:object w:dxaOrig="1320" w:dyaOrig="279">
          <v:shape id="_x0000_i1098" type="#_x0000_t75" alt="学科网(www.zxxk.com)--教育资源门户，提供试卷、教案、课件、论文、素材及各类教学资源下载，还有大量而丰富的教学相关资讯！" style="width:66pt;height:14.25pt" o:ole="">
            <v:imagedata r:id="rId154" o:title=""/>
          </v:shape>
          <o:OLEObject Type="Embed" ProgID="Equation.3" ShapeID="_x0000_i1098" DrawAspect="Content" ObjectID="_1451744115" r:id="rId155"/>
        </w:object>
      </w:r>
      <w:r>
        <w:rPr>
          <w:rFonts w:ascii="宋体" w:hAnsi="宋体"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2</w:t>
      </w:r>
      <w:r w:rsidRPr="001C4EB1">
        <w:t>分</w:t>
      </w:r>
    </w:p>
    <w:p w:rsidR="00D14243" w:rsidRDefault="00D14243" w:rsidP="00D14243">
      <w:pPr>
        <w:spacing w:line="380" w:lineRule="exact"/>
        <w:ind w:firstLineChars="685" w:firstLine="1438"/>
        <w:rPr>
          <w:rFonts w:ascii="宋体" w:hAnsi="宋体" w:hint="eastAsia"/>
        </w:rPr>
      </w:pPr>
      <w:r>
        <w:rPr>
          <w:rFonts w:ascii="宋体" w:hAnsi="宋体" w:hint="eastAsia"/>
        </w:rPr>
        <w:t>又</w:t>
      </w:r>
      <w:r w:rsidRPr="009F051E">
        <w:rPr>
          <w:rFonts w:ascii="宋体" w:hAnsi="宋体" w:hint="eastAsia"/>
        </w:rPr>
        <w:t>∵</w:t>
      </w:r>
      <w:r w:rsidRPr="00FE79D6">
        <w:rPr>
          <w:rFonts w:ascii="宋体" w:hAnsi="宋体"/>
          <w:position w:val="-6"/>
        </w:rPr>
        <w:object w:dxaOrig="420" w:dyaOrig="279">
          <v:shape id="_x0000_i1099" type="#_x0000_t75" alt="学科网(www.zxxk.com)--教育资源门户，提供试卷、教案、课件、论文、素材及各类教学资源下载，还有大量而丰富的教学相关资讯！" style="width:21pt;height:14.25pt" o:ole="">
            <v:imagedata r:id="rId156" o:title=""/>
          </v:shape>
          <o:OLEObject Type="Embed" ProgID="Equation.3" ShapeID="_x0000_i1099" DrawAspect="Content" ObjectID="_1451744116" r:id="rId157"/>
        </w:object>
      </w:r>
      <w:r>
        <w:rPr>
          <w:rFonts w:ascii="宋体" w:hAnsi="宋体" w:hint="eastAsia"/>
        </w:rPr>
        <w:t>是半径，</w:t>
      </w:r>
    </w:p>
    <w:p w:rsidR="00D14243" w:rsidRDefault="00D14243" w:rsidP="00D14243">
      <w:pPr>
        <w:spacing w:line="380" w:lineRule="exact"/>
        <w:ind w:firstLineChars="685" w:firstLine="1438"/>
        <w:rPr>
          <w:rFonts w:hint="eastAsia"/>
        </w:rPr>
      </w:pPr>
      <w:r w:rsidRPr="009F051E">
        <w:rPr>
          <w:rFonts w:ascii="宋体" w:hAnsi="宋体" w:hint="eastAsia"/>
        </w:rPr>
        <w:t>∴</w:t>
      </w:r>
      <w:r w:rsidRPr="00DA0203">
        <w:rPr>
          <w:i/>
        </w:rPr>
        <w:t>D</w:t>
      </w:r>
      <w:r>
        <w:rPr>
          <w:rFonts w:hint="eastAsia"/>
          <w:i/>
        </w:rPr>
        <w:t>E</w:t>
      </w:r>
      <w:r w:rsidRPr="00DA0203">
        <w:t>是</w:t>
      </w:r>
      <w:r w:rsidRPr="00DA0203">
        <w:rPr>
          <w:rFonts w:hAnsi="宋体"/>
        </w:rPr>
        <w:t>⊙</w:t>
      </w:r>
      <w:r w:rsidRPr="00DA0203">
        <w:rPr>
          <w:i/>
        </w:rPr>
        <w:t>O</w:t>
      </w:r>
      <w:r w:rsidRPr="00DA0203">
        <w:t>的切线</w:t>
      </w:r>
      <w:r>
        <w:rPr>
          <w:rFonts w:hint="eastAsia"/>
        </w:rPr>
        <w:t>．</w:t>
      </w:r>
      <w:r>
        <w:rPr>
          <w:rFonts w:hint="eastAsia"/>
        </w:rPr>
        <w:t xml:space="preserve"> </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3</w:t>
      </w:r>
      <w:r w:rsidRPr="001C4EB1">
        <w:t>分</w:t>
      </w:r>
    </w:p>
    <w:p w:rsidR="00D14243" w:rsidRPr="00BF6F98" w:rsidRDefault="00D14243" w:rsidP="00D14243">
      <w:pPr>
        <w:spacing w:line="380" w:lineRule="exact"/>
        <w:ind w:firstLine="420"/>
        <w:rPr>
          <w:rFonts w:hint="eastAsia"/>
        </w:rPr>
      </w:pPr>
      <w:r>
        <w:rPr>
          <w:rFonts w:hint="eastAsia"/>
        </w:rPr>
        <w:t xml:space="preserve">  </w:t>
      </w:r>
      <w:r>
        <w:rPr>
          <w:rFonts w:hint="eastAsia"/>
        </w:rPr>
        <w:t>（</w:t>
      </w:r>
      <w:r>
        <w:rPr>
          <w:rFonts w:hint="eastAsia"/>
        </w:rPr>
        <w:t>2</w:t>
      </w:r>
      <w:r>
        <w:rPr>
          <w:rFonts w:hint="eastAsia"/>
        </w:rPr>
        <w:t>）解：在</w:t>
      </w:r>
      <w:r>
        <w:rPr>
          <w:rFonts w:hint="eastAsia"/>
        </w:rPr>
        <w:t>Rt</w:t>
      </w:r>
      <w:r w:rsidRPr="009F051E">
        <w:rPr>
          <w:rFonts w:ascii="Cambria Math" w:hAnsi="Cambria Math" w:hint="eastAsia"/>
        </w:rPr>
        <w:t>△</w:t>
      </w:r>
      <w:r>
        <w:rPr>
          <w:rFonts w:hint="eastAsia"/>
          <w:i/>
        </w:rPr>
        <w:t>ABC</w:t>
      </w:r>
      <w:r>
        <w:rPr>
          <w:rFonts w:hint="eastAsia"/>
        </w:rPr>
        <w:t>中，</w:t>
      </w:r>
    </w:p>
    <w:p w:rsidR="00D14243" w:rsidRDefault="00D14243" w:rsidP="00D14243">
      <w:pPr>
        <w:snapToGrid w:val="0"/>
        <w:spacing w:line="380" w:lineRule="exact"/>
        <w:ind w:firstLineChars="514" w:firstLine="1079"/>
        <w:rPr>
          <w:rFonts w:ascii="宋体" w:hAnsi="宋体" w:hint="eastAsia"/>
        </w:rPr>
      </w:pPr>
      <w:r w:rsidRPr="009F051E">
        <w:rPr>
          <w:rFonts w:ascii="宋体" w:hAnsi="宋体" w:hint="eastAsia"/>
        </w:rPr>
        <w:t>∵</w:t>
      </w:r>
      <w:r w:rsidRPr="00FE79D6">
        <w:rPr>
          <w:rFonts w:ascii="宋体" w:hAnsi="宋体"/>
          <w:position w:val="-6"/>
        </w:rPr>
        <w:object w:dxaOrig="1280" w:dyaOrig="279">
          <v:shape id="_x0000_i1100" type="#_x0000_t75" alt="学科网(www.zxxk.com)--教育资源门户，提供试卷、教案、课件、论文、素材及各类教学资源下载，还有大量而丰富的教学相关资讯！" style="width:63.75pt;height:14.25pt" o:ole="">
            <v:imagedata r:id="rId158" o:title=""/>
          </v:shape>
          <o:OLEObject Type="Embed" ProgID="Equation.3" ShapeID="_x0000_i1100" DrawAspect="Content" ObjectID="_1451744117" r:id="rId159"/>
        </w:object>
      </w:r>
      <w:r>
        <w:rPr>
          <w:rFonts w:ascii="宋体" w:hAnsi="宋体" w:hint="eastAsia"/>
        </w:rPr>
        <w:t>，</w:t>
      </w:r>
      <w:r w:rsidRPr="00DA0203">
        <w:rPr>
          <w:i/>
        </w:rPr>
        <w:t>A</w:t>
      </w:r>
      <w:r>
        <w:rPr>
          <w:rFonts w:hint="eastAsia"/>
          <w:i/>
        </w:rPr>
        <w:t>C</w:t>
      </w:r>
      <w:r w:rsidRPr="00DA0203">
        <w:rPr>
          <w:rFonts w:hint="eastAsia"/>
          <w:i/>
        </w:rPr>
        <w:t>=</w:t>
      </w:r>
      <w:r>
        <w:rPr>
          <w:rFonts w:hint="eastAsia"/>
        </w:rPr>
        <w:t>3</w:t>
      </w:r>
      <w:r w:rsidRPr="00DA0203">
        <w:rPr>
          <w:rFonts w:hint="eastAsia"/>
        </w:rPr>
        <w:t>，</w:t>
      </w:r>
      <w:r>
        <w:rPr>
          <w:rFonts w:hint="eastAsia"/>
          <w:i/>
        </w:rPr>
        <w:t>BC</w:t>
      </w:r>
      <w:r w:rsidRPr="00DA0203">
        <w:t>＝</w:t>
      </w:r>
      <w:r>
        <w:rPr>
          <w:rFonts w:hint="eastAsia"/>
        </w:rPr>
        <w:t>4</w:t>
      </w:r>
      <w:r w:rsidRPr="00DA0203">
        <w:rPr>
          <w:rFonts w:hint="eastAsia"/>
        </w:rPr>
        <w:t>，</w:t>
      </w:r>
    </w:p>
    <w:p w:rsidR="00D14243" w:rsidRPr="00DD701F" w:rsidRDefault="00D14243" w:rsidP="00D14243">
      <w:pPr>
        <w:spacing w:line="380" w:lineRule="exact"/>
        <w:ind w:firstLineChars="514" w:firstLine="1079"/>
        <w:rPr>
          <w:rFonts w:hint="eastAsia"/>
        </w:rPr>
      </w:pPr>
      <w:r>
        <w:rPr>
          <w:noProof/>
        </w:rPr>
        <w:drawing>
          <wp:anchor distT="0" distB="0" distL="114300" distR="114300" simplePos="0" relativeHeight="251663360" behindDoc="0" locked="0" layoutInCell="1" allowOverlap="1">
            <wp:simplePos x="0" y="0"/>
            <wp:positionH relativeFrom="column">
              <wp:posOffset>3017520</wp:posOffset>
            </wp:positionH>
            <wp:positionV relativeFrom="paragraph">
              <wp:posOffset>96520</wp:posOffset>
            </wp:positionV>
            <wp:extent cx="2124075" cy="1514475"/>
            <wp:effectExtent l="0" t="0" r="0" b="0"/>
            <wp:wrapSquare wrapText="bothSides"/>
            <wp:docPr id="61" name="图片 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学科网(www.zxxk.com)--教育资源门户，提供试卷、教案、课件、论文、素材及各类教学资源下载，还有大量而丰富的教学相关资讯！"/>
                    <pic:cNvPicPr>
                      <a:picLocks noChangeAspect="1" noChangeArrowheads="1"/>
                    </pic:cNvPicPr>
                  </pic:nvPicPr>
                  <pic:blipFill>
                    <a:blip r:embed="rId160"/>
                    <a:srcRect/>
                    <a:stretch>
                      <a:fillRect/>
                    </a:stretch>
                  </pic:blipFill>
                  <pic:spPr bwMode="auto">
                    <a:xfrm>
                      <a:off x="0" y="0"/>
                      <a:ext cx="2124075" cy="1514475"/>
                    </a:xfrm>
                    <a:prstGeom prst="rect">
                      <a:avLst/>
                    </a:prstGeom>
                    <a:noFill/>
                    <a:ln w="9525">
                      <a:noFill/>
                      <a:miter lim="800000"/>
                      <a:headEnd/>
                      <a:tailEnd/>
                    </a:ln>
                  </pic:spPr>
                </pic:pic>
              </a:graphicData>
            </a:graphic>
          </wp:anchor>
        </w:drawing>
      </w:r>
      <w:r w:rsidRPr="009F051E">
        <w:rPr>
          <w:rFonts w:ascii="宋体" w:hAnsi="宋体" w:hint="eastAsia"/>
        </w:rPr>
        <w:t>∴</w:t>
      </w:r>
      <w:r w:rsidRPr="00DA0203">
        <w:rPr>
          <w:i/>
        </w:rPr>
        <w:t>A</w:t>
      </w:r>
      <w:r>
        <w:rPr>
          <w:rFonts w:hint="eastAsia"/>
          <w:i/>
        </w:rPr>
        <w:t>B=</w:t>
      </w:r>
      <w:r w:rsidRPr="007B3B04">
        <w:rPr>
          <w:rFonts w:hint="eastAsia"/>
        </w:rPr>
        <w:t>5</w:t>
      </w:r>
      <w:r>
        <w:rPr>
          <w:rFonts w:hint="eastAsia"/>
        </w:rPr>
        <w:t>．</w:t>
      </w:r>
      <w:r>
        <w:rPr>
          <w:rFonts w:hint="eastAsia"/>
        </w:rPr>
        <w:t xml:space="preserve">  </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4</w:t>
      </w:r>
      <w:r w:rsidRPr="001C4EB1">
        <w:t>分</w:t>
      </w:r>
    </w:p>
    <w:p w:rsidR="00D14243" w:rsidRPr="007B3B04" w:rsidRDefault="00D14243" w:rsidP="00D14243">
      <w:pPr>
        <w:ind w:firstLineChars="514" w:firstLine="1079"/>
        <w:rPr>
          <w:rFonts w:ascii="宋体" w:hAnsi="宋体" w:hint="eastAsia"/>
        </w:rPr>
      </w:pPr>
      <w:r w:rsidRPr="009F051E">
        <w:rPr>
          <w:rFonts w:ascii="宋体" w:hAnsi="宋体" w:hint="eastAsia"/>
        </w:rPr>
        <w:t>∴</w:t>
      </w:r>
      <w:r w:rsidRPr="007B3B04">
        <w:rPr>
          <w:position w:val="-24"/>
        </w:rPr>
        <w:object w:dxaOrig="1579" w:dyaOrig="620">
          <v:shape id="_x0000_i1101" type="#_x0000_t75" alt="学科网(www.zxxk.com)--教育资源门户，提供试卷、教案、课件、论文、素材及各类教学资源下载，还有大量而丰富的教学相关资讯！" style="width:78.75pt;height:30.75pt" o:ole="">
            <v:imagedata r:id="rId161" o:title=""/>
          </v:shape>
          <o:OLEObject Type="Embed" ProgID="Equation.3" ShapeID="_x0000_i1101" DrawAspect="Content" ObjectID="_1451744118" r:id="rId162"/>
        </w:object>
      </w:r>
      <w:r>
        <w:rPr>
          <w:rFonts w:ascii="宋体" w:hAnsi="宋体" w:hint="eastAsia"/>
        </w:rPr>
        <w:t>．</w:t>
      </w:r>
      <w:r w:rsidRPr="007B3B04">
        <w:rPr>
          <w:rFonts w:ascii="宋体" w:hAnsi="宋体" w:hint="eastAsia"/>
        </w:rPr>
        <w:t xml:space="preserve"> </w:t>
      </w:r>
    </w:p>
    <w:p w:rsidR="00D14243" w:rsidRDefault="00D14243" w:rsidP="00D14243">
      <w:pPr>
        <w:ind w:firstLineChars="514" w:firstLine="1079"/>
        <w:rPr>
          <w:rFonts w:ascii="宋体" w:hAnsi="宋体" w:hint="eastAsia"/>
        </w:rPr>
      </w:pPr>
      <w:r w:rsidRPr="009F051E">
        <w:rPr>
          <w:rFonts w:ascii="宋体" w:hAnsi="宋体" w:hint="eastAsia"/>
        </w:rPr>
        <w:t>∵</w:t>
      </w:r>
      <w:r>
        <w:rPr>
          <w:rFonts w:hint="eastAsia"/>
          <w:i/>
        </w:rPr>
        <w:t>E</w:t>
      </w:r>
      <w:r w:rsidRPr="00DA0203">
        <w:t>是</w:t>
      </w:r>
      <w:r>
        <w:rPr>
          <w:rFonts w:hint="eastAsia"/>
          <w:i/>
        </w:rPr>
        <w:t>B</w:t>
      </w:r>
      <w:r w:rsidRPr="00DA0203">
        <w:rPr>
          <w:i/>
        </w:rPr>
        <w:t>C</w:t>
      </w:r>
      <w:r>
        <w:rPr>
          <w:rFonts w:hint="eastAsia"/>
        </w:rPr>
        <w:t>的中点</w:t>
      </w:r>
      <w:r>
        <w:rPr>
          <w:rFonts w:ascii="宋体" w:hAnsi="宋体" w:hint="eastAsia"/>
        </w:rPr>
        <w:t>，</w:t>
      </w:r>
    </w:p>
    <w:p w:rsidR="00D14243" w:rsidRDefault="00D14243" w:rsidP="00D14243">
      <w:pPr>
        <w:ind w:firstLineChars="514" w:firstLine="1079"/>
        <w:rPr>
          <w:rFonts w:hint="eastAsia"/>
        </w:rPr>
      </w:pPr>
      <w:r w:rsidRPr="009F051E">
        <w:rPr>
          <w:rFonts w:ascii="宋体" w:hAnsi="宋体" w:hint="eastAsia"/>
        </w:rPr>
        <w:t>∴</w:t>
      </w:r>
      <w:r w:rsidRPr="00446267">
        <w:rPr>
          <w:rFonts w:ascii="宋体" w:hAnsi="宋体"/>
          <w:position w:val="-24"/>
        </w:rPr>
        <w:object w:dxaOrig="2079" w:dyaOrig="620">
          <v:shape id="_x0000_i1102" type="#_x0000_t75" alt="学科网(www.zxxk.com)--教育资源门户，提供试卷、教案、课件、论文、素材及各类教学资源下载，还有大量而丰富的教学相关资讯！" style="width:104.25pt;height:30.75pt" o:ole="">
            <v:imagedata r:id="rId163" o:title=""/>
          </v:shape>
          <o:OLEObject Type="Embed" ProgID="Equation.3" ShapeID="_x0000_i1102" DrawAspect="Content" ObjectID="_1451744119" r:id="rId164"/>
        </w:object>
      </w:r>
      <w:r>
        <w:rPr>
          <w:rFonts w:ascii="宋体" w:hAnsi="宋体" w:hint="eastAsia"/>
        </w:rPr>
        <w:t>．</w:t>
      </w:r>
      <w:r>
        <w:rPr>
          <w:rFonts w:ascii="宋体" w:hAnsi="宋体"/>
        </w:rPr>
        <w:t>……</w:t>
      </w:r>
      <w:r w:rsidRPr="001C4EB1">
        <w:rPr>
          <w:rFonts w:ascii="宋体" w:hAnsi="宋体"/>
        </w:rPr>
        <w:t>…</w:t>
      </w:r>
      <w:r>
        <w:rPr>
          <w:rFonts w:hint="eastAsia"/>
        </w:rPr>
        <w:t>5</w:t>
      </w:r>
      <w:r w:rsidRPr="001C4EB1">
        <w:t>分</w:t>
      </w:r>
    </w:p>
    <w:p w:rsidR="00D14243" w:rsidRDefault="00D14243" w:rsidP="00D14243">
      <w:pPr>
        <w:ind w:firstLineChars="514" w:firstLine="1079"/>
        <w:rPr>
          <w:rFonts w:ascii="宋体" w:hAnsi="宋体" w:hint="eastAsia"/>
        </w:rPr>
      </w:pPr>
      <w:r w:rsidRPr="009F051E">
        <w:rPr>
          <w:rFonts w:ascii="宋体" w:hAnsi="宋体" w:hint="eastAsia"/>
        </w:rPr>
        <w:t>∴</w:t>
      </w:r>
      <w:r w:rsidRPr="007963C0">
        <w:rPr>
          <w:rFonts w:ascii="宋体" w:hAnsi="宋体"/>
          <w:position w:val="-6"/>
        </w:rPr>
        <w:object w:dxaOrig="940" w:dyaOrig="279">
          <v:shape id="_x0000_i1103" type="#_x0000_t75" alt="学科网(www.zxxk.com)--教育资源门户，提供试卷、教案、课件、论文、素材及各类教学资源下载，还有大量而丰富的教学相关资讯！" style="width:47.25pt;height:14.25pt" o:ole="">
            <v:imagedata r:id="rId165" o:title=""/>
          </v:shape>
          <o:OLEObject Type="Embed" ProgID="Equation.3" ShapeID="_x0000_i1103" DrawAspect="Content" ObjectID="_1451744120" r:id="rId166"/>
        </w:object>
      </w:r>
      <w:r>
        <w:rPr>
          <w:rFonts w:ascii="宋体" w:hAnsi="宋体" w:hint="eastAsia"/>
        </w:rPr>
        <w:t>．</w:t>
      </w:r>
    </w:p>
    <w:p w:rsidR="00D14243" w:rsidRDefault="00D14243" w:rsidP="00D14243">
      <w:pPr>
        <w:ind w:firstLineChars="514" w:firstLine="1079"/>
        <w:rPr>
          <w:rFonts w:ascii="宋体" w:hAnsi="宋体" w:hint="eastAsia"/>
        </w:rPr>
      </w:pPr>
      <w:r w:rsidRPr="009F051E">
        <w:rPr>
          <w:rFonts w:ascii="宋体" w:hAnsi="宋体" w:hint="eastAsia"/>
        </w:rPr>
        <w:t>∴</w:t>
      </w:r>
      <w:r w:rsidRPr="007B3B04">
        <w:rPr>
          <w:rFonts w:ascii="宋体" w:hAnsi="宋体"/>
          <w:position w:val="-24"/>
        </w:rPr>
        <w:object w:dxaOrig="1740" w:dyaOrig="620">
          <v:shape id="_x0000_i1104" type="#_x0000_t75" alt="学科网(www.zxxk.com)--教育资源门户，提供试卷、教案、课件、论文、素材及各类教学资源下载，还有大量而丰富的教学相关资讯！" style="width:87pt;height:30.75pt" o:ole="">
            <v:imagedata r:id="rId167" o:title=""/>
          </v:shape>
          <o:OLEObject Type="Embed" ProgID="Equation.3" ShapeID="_x0000_i1104" DrawAspect="Content" ObjectID="_1451744121" r:id="rId168"/>
        </w:object>
      </w:r>
      <w:r>
        <w:rPr>
          <w:rFonts w:ascii="宋体" w:hAnsi="宋体" w:hint="eastAsia"/>
        </w:rPr>
        <w:t>．</w:t>
      </w:r>
    </w:p>
    <w:p w:rsidR="00D14243" w:rsidRDefault="00D14243" w:rsidP="00D14243">
      <w:pPr>
        <w:ind w:firstLineChars="514" w:firstLine="1079"/>
        <w:rPr>
          <w:rFonts w:hint="eastAsia"/>
        </w:rPr>
      </w:pPr>
      <w:r w:rsidRPr="009F051E">
        <w:rPr>
          <w:rFonts w:ascii="宋体" w:hAnsi="宋体" w:hint="eastAsia"/>
        </w:rPr>
        <w:t>∴</w:t>
      </w:r>
      <w:r w:rsidRPr="007B3B04">
        <w:rPr>
          <w:position w:val="-24"/>
        </w:rPr>
        <w:object w:dxaOrig="1600" w:dyaOrig="620">
          <v:shape id="_x0000_i1105" type="#_x0000_t75" alt="学科网(www.zxxk.com)--教育资源门户，提供试卷、教案、课件、论文、素材及各类教学资源下载，还有大量而丰富的教学相关资讯！" style="width:80.25pt;height:30.75pt" o:ole="">
            <v:imagedata r:id="rId169" o:title=""/>
          </v:shape>
          <o:OLEObject Type="Embed" ProgID="Equation.3" ShapeID="_x0000_i1105" DrawAspect="Content" ObjectID="_1451744122" r:id="rId170"/>
        </w:object>
      </w:r>
      <w:r>
        <w:rPr>
          <w:rFonts w:hint="eastAsia"/>
        </w:rPr>
        <w:t>．</w:t>
      </w:r>
      <w:r>
        <w:rPr>
          <w:rFonts w:hint="eastAsia"/>
        </w:rPr>
        <w:t xml:space="preserve"> </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1C4EB1">
        <w:rPr>
          <w:rFonts w:ascii="宋体" w:hAnsi="宋体"/>
        </w:rPr>
        <w:t>…</w:t>
      </w:r>
      <w:r>
        <w:rPr>
          <w:rFonts w:hint="eastAsia"/>
        </w:rPr>
        <w:t>6</w:t>
      </w:r>
      <w:r w:rsidRPr="001C4EB1">
        <w:t>分</w:t>
      </w:r>
    </w:p>
    <w:p w:rsidR="00D14243" w:rsidRDefault="00D14243" w:rsidP="00D14243">
      <w:pPr>
        <w:ind w:firstLine="420"/>
        <w:rPr>
          <w:rFonts w:hint="eastAsia"/>
        </w:rPr>
      </w:pPr>
    </w:p>
    <w:p w:rsidR="00D14243" w:rsidRDefault="00D14243" w:rsidP="00D14243">
      <w:pPr>
        <w:ind w:firstLine="420"/>
        <w:rPr>
          <w:rFonts w:hint="eastAsia"/>
        </w:rPr>
      </w:pPr>
      <w:r>
        <w:rPr>
          <w:rFonts w:hint="eastAsia"/>
        </w:rPr>
        <w:t>24</w:t>
      </w:r>
      <w:r>
        <w:rPr>
          <w:rFonts w:hint="eastAsia"/>
        </w:rPr>
        <w:t>．解：（</w:t>
      </w:r>
      <w:r>
        <w:rPr>
          <w:rFonts w:hint="eastAsia"/>
        </w:rPr>
        <w:t>1</w:t>
      </w:r>
      <w:r>
        <w:rPr>
          <w:rFonts w:hint="eastAsia"/>
        </w:rPr>
        <w:t>）证明：</w:t>
      </w:r>
      <w:r w:rsidRPr="009F051E">
        <w:rPr>
          <w:rFonts w:ascii="宋体" w:hAnsi="宋体" w:hint="eastAsia"/>
        </w:rPr>
        <w:t>∵</w:t>
      </w:r>
      <w:r w:rsidRPr="000201A2">
        <w:rPr>
          <w:position w:val="-6"/>
        </w:rPr>
        <w:object w:dxaOrig="2740" w:dyaOrig="279">
          <v:shape id="_x0000_i1106" type="#_x0000_t75" alt="学科网(www.zxxk.com)--教育资源门户，提供试卷、教案、课件、论文、素材及各类教学资源下载，还有大量而丰富的教学相关资讯！" style="width:137.25pt;height:14.25pt" o:ole="">
            <v:imagedata r:id="rId171" o:title=""/>
          </v:shape>
          <o:OLEObject Type="Embed" ProgID="Equation.DSMT4" ShapeID="_x0000_i1106" DrawAspect="Content" ObjectID="_1451744123" r:id="rId172"/>
        </w:object>
      </w:r>
      <w:r>
        <w:rPr>
          <w:rFonts w:hint="eastAsia"/>
        </w:rPr>
        <w:t>，</w:t>
      </w:r>
    </w:p>
    <w:p w:rsidR="00D14243" w:rsidRDefault="00D14243" w:rsidP="00D14243">
      <w:pPr>
        <w:ind w:firstLineChars="857" w:firstLine="1800"/>
        <w:rPr>
          <w:rFonts w:hint="eastAsia"/>
        </w:rPr>
      </w:pPr>
      <w:r w:rsidRPr="009F051E">
        <w:rPr>
          <w:rFonts w:ascii="宋体" w:hAnsi="宋体" w:hint="eastAsia"/>
        </w:rPr>
        <w:t>∴</w:t>
      </w:r>
      <w:r w:rsidRPr="000201A2">
        <w:rPr>
          <w:position w:val="-6"/>
        </w:rPr>
        <w:object w:dxaOrig="3879" w:dyaOrig="279">
          <v:shape id="_x0000_i1107" type="#_x0000_t75" alt="学科网(www.zxxk.com)--教育资源门户，提供试卷、教案、课件、论文、素材及各类教学资源下载，还有大量而丰富的教学相关资讯！" style="width:194.25pt;height:14.25pt" o:ole="">
            <v:imagedata r:id="rId173" o:title=""/>
          </v:shape>
          <o:OLEObject Type="Embed" ProgID="Equation.DSMT4" ShapeID="_x0000_i1107" DrawAspect="Content" ObjectID="_1451744124" r:id="rId174"/>
        </w:object>
      </w:r>
      <w:r>
        <w:rPr>
          <w:rFonts w:hint="eastAsia"/>
        </w:rPr>
        <w:t>．</w:t>
      </w:r>
    </w:p>
    <w:p w:rsidR="00D14243" w:rsidRDefault="00D14243" w:rsidP="00D14243">
      <w:pPr>
        <w:ind w:firstLineChars="857" w:firstLine="1800"/>
        <w:rPr>
          <w:rFonts w:hint="eastAsia"/>
        </w:rPr>
      </w:pPr>
      <w:r w:rsidRPr="009F051E">
        <w:rPr>
          <w:rFonts w:ascii="宋体" w:hAnsi="宋体" w:hint="eastAsia"/>
        </w:rPr>
        <w:t>∴</w:t>
      </w:r>
      <w:r w:rsidRPr="000201A2">
        <w:rPr>
          <w:position w:val="-6"/>
        </w:rPr>
        <w:object w:dxaOrig="1620" w:dyaOrig="279">
          <v:shape id="_x0000_i1108" type="#_x0000_t75" alt="学科网(www.zxxk.com)--教育资源门户，提供试卷、教案、课件、论文、素材及各类教学资源下载，还有大量而丰富的教学相关资讯！" style="width:81pt;height:14.25pt" o:ole="">
            <v:imagedata r:id="rId175" o:title=""/>
          </v:shape>
          <o:OLEObject Type="Embed" ProgID="Equation.DSMT4" ShapeID="_x0000_i1108" DrawAspect="Content" ObjectID="_1451744125" r:id="rId176"/>
        </w:object>
      </w:r>
      <w:r>
        <w:rPr>
          <w:rFonts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Pr>
          <w:rFonts w:hint="eastAsia"/>
        </w:rPr>
        <w:t>1</w:t>
      </w:r>
      <w:r>
        <w:rPr>
          <w:rFonts w:hint="eastAsia"/>
        </w:rPr>
        <w:t>分</w:t>
      </w:r>
    </w:p>
    <w:p w:rsidR="00D14243" w:rsidRDefault="00D14243" w:rsidP="00D14243">
      <w:pPr>
        <w:ind w:firstLineChars="857" w:firstLine="1800"/>
        <w:rPr>
          <w:rFonts w:hint="eastAsia"/>
        </w:rPr>
      </w:pPr>
      <w:r w:rsidRPr="009F051E">
        <w:rPr>
          <w:rFonts w:ascii="宋体" w:hAnsi="宋体" w:hint="eastAsia"/>
        </w:rPr>
        <w:t>∵</w:t>
      </w:r>
      <w:r w:rsidRPr="00E74484">
        <w:rPr>
          <w:position w:val="-4"/>
        </w:rPr>
        <w:object w:dxaOrig="980" w:dyaOrig="260">
          <v:shape id="_x0000_i1109" type="#_x0000_t75" alt="学科网(www.zxxk.com)--教育资源门户，提供试卷、教案、课件、论文、素材及各类教学资源下载，还有大量而丰富的教学相关资讯！" style="width:48.75pt;height:12.75pt" o:ole="">
            <v:imagedata r:id="rId177" o:title=""/>
          </v:shape>
          <o:OLEObject Type="Embed" ProgID="Equation.DSMT4" ShapeID="_x0000_i1109" DrawAspect="Content" ObjectID="_1451744126" r:id="rId178"/>
        </w:object>
      </w:r>
      <w:r>
        <w:rPr>
          <w:rFonts w:hint="eastAsia"/>
        </w:rPr>
        <w:t>，且</w:t>
      </w:r>
      <w:r w:rsidRPr="00E74484">
        <w:rPr>
          <w:position w:val="-6"/>
        </w:rPr>
        <w:object w:dxaOrig="980" w:dyaOrig="279">
          <v:shape id="_x0000_i1110" type="#_x0000_t75" alt="学科网(www.zxxk.com)--教育资源门户，提供试卷、教案、课件、论文、素材及各类教学资源下载，还有大量而丰富的教学相关资讯！" style="width:48.75pt;height:14.25pt" o:ole="">
            <v:imagedata r:id="rId179" o:title=""/>
          </v:shape>
          <o:OLEObject Type="Embed" ProgID="Equation.DSMT4" ShapeID="_x0000_i1110" DrawAspect="Content" ObjectID="_1451744127" r:id="rId180"/>
        </w:object>
      </w:r>
      <w:r>
        <w:rPr>
          <w:rFonts w:hint="eastAsia"/>
        </w:rPr>
        <w:t>，</w:t>
      </w:r>
    </w:p>
    <w:p w:rsidR="00D14243" w:rsidRDefault="00D14243" w:rsidP="00D14243">
      <w:pPr>
        <w:ind w:firstLineChars="857" w:firstLine="1800"/>
        <w:rPr>
          <w:rFonts w:hint="eastAsia"/>
        </w:rPr>
      </w:pPr>
      <w:r w:rsidRPr="009F051E">
        <w:rPr>
          <w:rFonts w:ascii="宋体" w:hAnsi="宋体" w:hint="eastAsia"/>
        </w:rPr>
        <w:t>∴</w:t>
      </w:r>
      <w:r w:rsidRPr="00E74484">
        <w:rPr>
          <w:position w:val="-6"/>
        </w:rPr>
        <w:object w:dxaOrig="1780" w:dyaOrig="279">
          <v:shape id="_x0000_i1111" type="#_x0000_t75" alt="学科网(www.zxxk.com)--教育资源门户，提供试卷、教案、课件、论文、素材及各类教学资源下载，还有大量而丰富的教学相关资讯！" style="width:89.25pt;height:14.25pt" o:ole="">
            <v:imagedata r:id="rId181" o:title=""/>
          </v:shape>
          <o:OLEObject Type="Embed" ProgID="Equation.DSMT4" ShapeID="_x0000_i1111" DrawAspect="Content" ObjectID="_1451744128" r:id="rId182"/>
        </w:object>
      </w:r>
      <w:r>
        <w:rPr>
          <w:rFonts w:hint="eastAsia"/>
        </w:rPr>
        <w:t>，</w:t>
      </w:r>
      <w:r>
        <w:rPr>
          <w:rFonts w:hint="eastAsia"/>
        </w:rPr>
        <w:t xml:space="preserve"> </w:t>
      </w:r>
    </w:p>
    <w:p w:rsidR="00D14243" w:rsidRDefault="00D14243" w:rsidP="00D14243">
      <w:pPr>
        <w:ind w:firstLineChars="857" w:firstLine="1800"/>
        <w:rPr>
          <w:rFonts w:hint="eastAsia"/>
        </w:rPr>
      </w:pPr>
      <w:r w:rsidRPr="009F051E">
        <w:rPr>
          <w:rFonts w:ascii="宋体" w:hAnsi="宋体" w:hint="eastAsia"/>
        </w:rPr>
        <w:t>∴</w:t>
      </w:r>
      <w:r w:rsidRPr="004E5E9F">
        <w:rPr>
          <w:position w:val="-6"/>
        </w:rPr>
        <w:object w:dxaOrig="1579" w:dyaOrig="279">
          <v:shape id="_x0000_i1112" type="#_x0000_t75" alt="学科网(www.zxxk.com)--教育资源门户，提供试卷、教案、课件、论文、素材及各类教学资源下载，还有大量而丰富的教学相关资讯！" style="width:78.75pt;height:14.25pt" o:ole="">
            <v:imagedata r:id="rId183" o:title=""/>
          </v:shape>
          <o:OLEObject Type="Embed" ProgID="Equation.DSMT4" ShapeID="_x0000_i1112" DrawAspect="Content" ObjectID="_1451744129" r:id="rId184"/>
        </w:object>
      </w:r>
      <w:r>
        <w:rPr>
          <w:rFonts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Pr>
          <w:rFonts w:hint="eastAsia"/>
        </w:rPr>
        <w:t>2</w:t>
      </w:r>
      <w:r>
        <w:rPr>
          <w:rFonts w:hint="eastAsia"/>
        </w:rPr>
        <w:t>分</w:t>
      </w:r>
    </w:p>
    <w:p w:rsidR="00D14243" w:rsidRDefault="00D14243" w:rsidP="00D14243">
      <w:pPr>
        <w:ind w:firstLineChars="857" w:firstLine="1800"/>
        <w:rPr>
          <w:rFonts w:hint="eastAsia"/>
        </w:rPr>
      </w:pPr>
      <w:r>
        <w:rPr>
          <w:rFonts w:hint="eastAsia"/>
        </w:rPr>
        <w:t>又</w:t>
      </w:r>
      <w:r w:rsidRPr="004E5E9F">
        <w:rPr>
          <w:position w:val="-6"/>
        </w:rPr>
        <w:object w:dxaOrig="1800" w:dyaOrig="279">
          <v:shape id="_x0000_i1113" type="#_x0000_t75" alt="学科网(www.zxxk.com)--教育资源门户，提供试卷、教案、课件、论文、素材及各类教学资源下载，还有大量而丰富的教学相关资讯！" style="width:90pt;height:14.25pt" o:ole="">
            <v:imagedata r:id="rId185" o:title=""/>
          </v:shape>
          <o:OLEObject Type="Embed" ProgID="Equation.DSMT4" ShapeID="_x0000_i1113" DrawAspect="Content" ObjectID="_1451744130" r:id="rId186"/>
        </w:object>
      </w:r>
      <w:r>
        <w:rPr>
          <w:rFonts w:hint="eastAsia"/>
        </w:rPr>
        <w:t>，</w:t>
      </w:r>
      <w:r>
        <w:rPr>
          <w:rFonts w:hint="eastAsia"/>
        </w:rPr>
        <w:t xml:space="preserve"> </w:t>
      </w:r>
      <w:r>
        <w:rPr>
          <w:rFonts w:hint="eastAsia"/>
          <w:noProof/>
        </w:rPr>
        <w:drawing>
          <wp:inline distT="0" distB="0" distL="0" distR="0">
            <wp:extent cx="19050" cy="19050"/>
            <wp:effectExtent l="19050" t="0" r="0" b="0"/>
            <wp:docPr id="9539" name="图片 95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39" descr="学科网(www.zxxk.com)--教育资源门户，提供试卷、教案、课件、论文、素材及各类教学资源下载，还有大量而丰富的教学相关资讯！"/>
                    <pic:cNvPicPr>
                      <a:picLocks noChangeAspect="1" noChangeArrowheads="1"/>
                    </pic:cNvPicPr>
                  </pic:nvPicPr>
                  <pic:blipFill>
                    <a:blip r:embed="rId1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hint="eastAsia"/>
        </w:rPr>
        <w:t xml:space="preserve"> </w:t>
      </w:r>
      <w:r>
        <w:rPr>
          <w:rFonts w:hint="eastAsia"/>
        </w:rPr>
        <w:t>3</w:t>
      </w:r>
      <w:r>
        <w:rPr>
          <w:rFonts w:hint="eastAsia"/>
        </w:rPr>
        <w:t>分</w:t>
      </w:r>
    </w:p>
    <w:p w:rsidR="00D14243" w:rsidRDefault="00D14243" w:rsidP="00D14243">
      <w:pPr>
        <w:ind w:firstLineChars="857" w:firstLine="1800"/>
        <w:rPr>
          <w:rFonts w:hint="eastAsia"/>
        </w:rPr>
      </w:pPr>
      <w:r w:rsidRPr="009F051E">
        <w:rPr>
          <w:rFonts w:ascii="宋体" w:hAnsi="宋体" w:hint="eastAsia"/>
        </w:rPr>
        <w:t>∴</w:t>
      </w:r>
      <w:r w:rsidRPr="00757A54">
        <w:rPr>
          <w:position w:val="-6"/>
        </w:rPr>
        <w:object w:dxaOrig="1760" w:dyaOrig="279">
          <v:shape id="_x0000_i1114" type="#_x0000_t75" alt="学科网(www.zxxk.com)--教育资源门户，提供试卷、教案、课件、论文、素材及各类教学资源下载，还有大量而丰富的教学相关资讯！" style="width:87.75pt;height:14.25pt" o:ole="">
            <v:imagedata r:id="rId187" o:title=""/>
          </v:shape>
          <o:OLEObject Type="Embed" ProgID="Equation.DSMT4" ShapeID="_x0000_i1114" DrawAspect="Content" ObjectID="_1451744131" r:id="rId188"/>
        </w:object>
      </w:r>
      <w:r>
        <w:rPr>
          <w:rFonts w:hint="eastAsia"/>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Pr>
          <w:rFonts w:ascii="宋体" w:hAnsi="宋体"/>
        </w:rPr>
        <w:t>…</w:t>
      </w:r>
      <w:r>
        <w:rPr>
          <w:rFonts w:hint="eastAsia"/>
        </w:rPr>
        <w:t>4</w:t>
      </w:r>
      <w:r>
        <w:rPr>
          <w:rFonts w:hint="eastAsia"/>
        </w:rPr>
        <w:t>分</w:t>
      </w:r>
    </w:p>
    <w:p w:rsidR="00D14243" w:rsidRDefault="00D14243" w:rsidP="00D14243">
      <w:pPr>
        <w:ind w:firstLineChars="342" w:firstLine="718"/>
        <w:rPr>
          <w:rFonts w:hint="eastAsia"/>
        </w:rPr>
      </w:pPr>
      <w:r>
        <w:rPr>
          <w:rFonts w:hint="eastAsia"/>
        </w:rPr>
        <w:t>（</w:t>
      </w:r>
      <w:r>
        <w:rPr>
          <w:rFonts w:hint="eastAsia"/>
        </w:rPr>
        <w:t>2</w:t>
      </w:r>
      <w:r>
        <w:rPr>
          <w:rFonts w:hint="eastAsia"/>
        </w:rPr>
        <w:t>）解：</w:t>
      </w:r>
      <w:r w:rsidRPr="009F051E">
        <w:rPr>
          <w:rFonts w:ascii="宋体" w:hAnsi="宋体" w:hint="eastAsia"/>
        </w:rPr>
        <w:t>∵</w:t>
      </w:r>
      <w:r w:rsidRPr="00757A54">
        <w:rPr>
          <w:position w:val="-6"/>
        </w:rPr>
        <w:object w:dxaOrig="1760" w:dyaOrig="279">
          <v:shape id="_x0000_i1115" type="#_x0000_t75" alt="学科网(www.zxxk.com)--教育资源门户，提供试卷、教案、课件、论文、素材及各类教学资源下载，还有大量而丰富的教学相关资讯！" style="width:87.75pt;height:14.25pt" o:ole="">
            <v:imagedata r:id="rId187" o:title=""/>
          </v:shape>
          <o:OLEObject Type="Embed" ProgID="Equation.DSMT4" ShapeID="_x0000_i1115" DrawAspect="Content" ObjectID="_1451744132" r:id="rId189"/>
        </w:object>
      </w:r>
      <w:r>
        <w:rPr>
          <w:rFonts w:hint="eastAsia"/>
        </w:rPr>
        <w:t>，</w:t>
      </w:r>
    </w:p>
    <w:p w:rsidR="00D14243" w:rsidRDefault="00D14243" w:rsidP="00D14243">
      <w:pPr>
        <w:ind w:firstLineChars="771" w:firstLine="1619"/>
        <w:rPr>
          <w:rFonts w:hint="eastAsia"/>
        </w:rPr>
      </w:pPr>
      <w:r w:rsidRPr="009F051E">
        <w:rPr>
          <w:rFonts w:ascii="宋体" w:hAnsi="宋体" w:hint="eastAsia"/>
        </w:rPr>
        <w:t>∴</w:t>
      </w:r>
      <w:r w:rsidRPr="004E5E9F">
        <w:rPr>
          <w:position w:val="-6"/>
        </w:rPr>
        <w:object w:dxaOrig="2180" w:dyaOrig="279">
          <v:shape id="_x0000_i1116" type="#_x0000_t75" alt="学科网(www.zxxk.com)--教育资源门户，提供试卷、教案、课件、论文、素材及各类教学资源下载，还有大量而丰富的教学相关资讯！" style="width:108.75pt;height:14.25pt" o:ole="">
            <v:imagedata r:id="rId190" o:title=""/>
          </v:shape>
          <o:OLEObject Type="Embed" ProgID="Equation.DSMT4" ShapeID="_x0000_i1116" DrawAspect="Content" ObjectID="_1451744133" r:id="rId191"/>
        </w:object>
      </w:r>
      <w:r>
        <w:rPr>
          <w:rFonts w:hint="eastAsia"/>
        </w:rPr>
        <w:t>．</w:t>
      </w:r>
      <w:r>
        <w:rPr>
          <w:rFonts w:hint="eastAsia"/>
        </w:rPr>
        <w:t xml:space="preserve"> </w:t>
      </w:r>
    </w:p>
    <w:p w:rsidR="00D14243" w:rsidRDefault="00D14243" w:rsidP="00D14243">
      <w:pPr>
        <w:ind w:firstLineChars="771" w:firstLine="1619"/>
        <w:rPr>
          <w:rFonts w:hint="eastAsia"/>
        </w:rPr>
      </w:pPr>
      <w:r>
        <w:rPr>
          <w:noProof/>
        </w:rPr>
        <w:drawing>
          <wp:anchor distT="0" distB="0" distL="114300" distR="114300" simplePos="0" relativeHeight="251665408" behindDoc="1" locked="0" layoutInCell="1" allowOverlap="1">
            <wp:simplePos x="0" y="0"/>
            <wp:positionH relativeFrom="column">
              <wp:posOffset>3314700</wp:posOffset>
            </wp:positionH>
            <wp:positionV relativeFrom="paragraph">
              <wp:posOffset>99060</wp:posOffset>
            </wp:positionV>
            <wp:extent cx="2085975" cy="1619250"/>
            <wp:effectExtent l="0" t="0" r="0" b="0"/>
            <wp:wrapNone/>
            <wp:docPr id="63" name="图片 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学科网(www.zxxk.com)--教育资源门户，提供试卷、教案、课件、论文、素材及各类教学资源下载，还有大量而丰富的教学相关资讯！"/>
                    <pic:cNvPicPr>
                      <a:picLocks noChangeAspect="1" noChangeArrowheads="1"/>
                    </pic:cNvPicPr>
                  </pic:nvPicPr>
                  <pic:blipFill>
                    <a:blip r:embed="rId192"/>
                    <a:srcRect/>
                    <a:stretch>
                      <a:fillRect/>
                    </a:stretch>
                  </pic:blipFill>
                  <pic:spPr bwMode="auto">
                    <a:xfrm>
                      <a:off x="0" y="0"/>
                      <a:ext cx="2085975" cy="1619250"/>
                    </a:xfrm>
                    <a:prstGeom prst="rect">
                      <a:avLst/>
                    </a:prstGeom>
                    <a:noFill/>
                    <a:ln w="9525">
                      <a:noFill/>
                      <a:miter lim="800000"/>
                      <a:headEnd/>
                      <a:tailEnd/>
                    </a:ln>
                  </pic:spPr>
                </pic:pic>
              </a:graphicData>
            </a:graphic>
          </wp:anchor>
        </w:drawing>
      </w:r>
      <w:r>
        <w:rPr>
          <w:rFonts w:hint="eastAsia"/>
        </w:rPr>
        <w:t>①当</w:t>
      </w:r>
      <w:r w:rsidRPr="009C5C0E">
        <w:rPr>
          <w:position w:val="-6"/>
        </w:rPr>
        <w:object w:dxaOrig="1300" w:dyaOrig="279">
          <v:shape id="_x0000_i1117" type="#_x0000_t75" alt="学科网(www.zxxk.com)--教育资源门户，提供试卷、教案、课件、论文、素材及各类教学资源下载，还有大量而丰富的教学相关资讯！" style="width:65.25pt;height:14.25pt" o:ole="">
            <v:imagedata r:id="rId193" o:title=""/>
          </v:shape>
          <o:OLEObject Type="Embed" ProgID="Equation.DSMT4" ShapeID="_x0000_i1117" DrawAspect="Content" ObjectID="_1451744134" r:id="rId194"/>
        </w:object>
      </w:r>
      <w:r>
        <w:rPr>
          <w:rFonts w:hint="eastAsia"/>
        </w:rPr>
        <w:t>，</w:t>
      </w:r>
      <w:r w:rsidRPr="005F4031">
        <w:rPr>
          <w:rFonts w:hint="eastAsia"/>
          <w:i/>
        </w:rPr>
        <w:t>DE=BE</w:t>
      </w:r>
      <w:r>
        <w:rPr>
          <w:rFonts w:hint="eastAsia"/>
        </w:rPr>
        <w:t>时，如图①所示，</w:t>
      </w:r>
      <w:r>
        <w:rPr>
          <w:rFonts w:hint="eastAsia"/>
        </w:rPr>
        <w:t xml:space="preserve">          </w:t>
      </w:r>
    </w:p>
    <w:p w:rsidR="00D14243" w:rsidRDefault="00D14243" w:rsidP="00D14243">
      <w:pPr>
        <w:ind w:firstLine="420"/>
        <w:rPr>
          <w:rFonts w:hint="eastAsia"/>
        </w:rPr>
      </w:pPr>
      <w:r>
        <w:rPr>
          <w:rFonts w:hint="eastAsia"/>
        </w:rPr>
        <w:t xml:space="preserve">  </w:t>
      </w:r>
      <w:r>
        <w:rPr>
          <w:rFonts w:hint="eastAsia"/>
        </w:rPr>
        <w:t>设</w:t>
      </w:r>
      <w:r w:rsidRPr="007F7643">
        <w:rPr>
          <w:rFonts w:hint="eastAsia"/>
          <w:i/>
        </w:rPr>
        <w:t>AD=AE=x</w:t>
      </w:r>
      <w:r>
        <w:rPr>
          <w:rFonts w:hint="eastAsia"/>
        </w:rPr>
        <w:t>，则</w:t>
      </w:r>
      <w:r w:rsidRPr="007F7643">
        <w:rPr>
          <w:position w:val="-6"/>
        </w:rPr>
        <w:object w:dxaOrig="1060" w:dyaOrig="340">
          <v:shape id="_x0000_i1118" type="#_x0000_t75" alt="学科网(www.zxxk.com)--教育资源门户，提供试卷、教案、课件、论文、素材及各类教学资源下载，还有大量而丰富的教学相关资讯！" style="width:53.25pt;height:17.25pt" o:ole="">
            <v:imagedata r:id="rId195" o:title=""/>
          </v:shape>
          <o:OLEObject Type="Embed" ProgID="Equation.DSMT4" ShapeID="_x0000_i1118" DrawAspect="Content" ObjectID="_1451744135" r:id="rId196"/>
        </w:object>
      </w:r>
      <w:r>
        <w:rPr>
          <w:rFonts w:hint="eastAsia"/>
        </w:rPr>
        <w:t>．</w:t>
      </w:r>
      <w:r>
        <w:rPr>
          <w:rFonts w:hint="eastAsia"/>
        </w:rPr>
        <w:t xml:space="preserve">                     </w:t>
      </w:r>
    </w:p>
    <w:p w:rsidR="00D14243" w:rsidRDefault="00D14243" w:rsidP="00D14243">
      <w:pPr>
        <w:ind w:firstLineChars="907" w:firstLine="1905"/>
        <w:rPr>
          <w:rFonts w:ascii="宋体" w:hAnsi="宋体" w:hint="eastAsia"/>
        </w:rPr>
      </w:pPr>
      <w:r w:rsidRPr="009F051E">
        <w:rPr>
          <w:rFonts w:ascii="宋体" w:hAnsi="宋体" w:hint="eastAsia"/>
        </w:rPr>
        <w:t>∵</w:t>
      </w:r>
      <w:r w:rsidRPr="00757A54">
        <w:rPr>
          <w:position w:val="-6"/>
        </w:rPr>
        <w:object w:dxaOrig="780" w:dyaOrig="279">
          <v:shape id="_x0000_i1119" type="#_x0000_t75" alt="学科网(www.zxxk.com)--教育资源门户，提供试卷、教案、课件、论文、素材及各类教学资源下载，还有大量而丰富的教学相关资讯！" style="width:39pt;height:14.25pt" o:ole="">
            <v:imagedata r:id="rId197" o:title=""/>
          </v:shape>
          <o:OLEObject Type="Embed" ProgID="Equation.DSMT4" ShapeID="_x0000_i1119" DrawAspect="Content" ObjectID="_1451744136" r:id="rId198"/>
        </w:object>
      </w:r>
      <w:r w:rsidRPr="00757A54">
        <w:t>为等腰直角三角形</w:t>
      </w:r>
      <w:r>
        <w:rPr>
          <w:rFonts w:hint="eastAsia"/>
        </w:rPr>
        <w:t>，</w:t>
      </w:r>
    </w:p>
    <w:p w:rsidR="00D14243" w:rsidRDefault="00D14243" w:rsidP="00D14243">
      <w:pPr>
        <w:ind w:firstLine="420"/>
        <w:rPr>
          <w:rFonts w:hint="eastAsia"/>
        </w:rPr>
      </w:pPr>
      <w:r w:rsidRPr="009F051E">
        <w:rPr>
          <w:rFonts w:ascii="宋体" w:hAnsi="宋体" w:hint="eastAsia"/>
        </w:rPr>
        <w:t>∴</w:t>
      </w:r>
      <w:r w:rsidRPr="007F7643">
        <w:rPr>
          <w:position w:val="-6"/>
        </w:rPr>
        <w:object w:dxaOrig="1620" w:dyaOrig="340">
          <v:shape id="_x0000_i1120" type="#_x0000_t75" alt="学科网(www.zxxk.com)--教育资源门户，提供试卷、教案、课件、论文、素材及各类教学资源下载，还有大量而丰富的教学相关资讯！" style="width:81pt;height:17.25pt" o:ole="">
            <v:imagedata r:id="rId199" o:title=""/>
          </v:shape>
          <o:OLEObject Type="Embed" ProgID="Equation.DSMT4" ShapeID="_x0000_i1120" DrawAspect="Content" ObjectID="_1451744137" r:id="rId200"/>
        </w:object>
      </w:r>
      <w:r>
        <w:rPr>
          <w:rFonts w:hint="eastAsia"/>
        </w:rPr>
        <w:t>．</w:t>
      </w:r>
    </w:p>
    <w:p w:rsidR="00D14243" w:rsidRDefault="00D14243" w:rsidP="00D14243">
      <w:pPr>
        <w:ind w:firstLine="420"/>
        <w:rPr>
          <w:rFonts w:hint="eastAsia"/>
        </w:rPr>
      </w:pPr>
      <w:r w:rsidRPr="009F051E">
        <w:rPr>
          <w:rFonts w:ascii="宋体" w:hAnsi="宋体" w:hint="eastAsia"/>
        </w:rPr>
        <w:t>∴</w:t>
      </w:r>
      <w:r w:rsidRPr="007F7643">
        <w:rPr>
          <w:position w:val="-6"/>
        </w:rPr>
        <w:object w:dxaOrig="900" w:dyaOrig="279">
          <v:shape id="_x0000_i1121" type="#_x0000_t75" alt="学科网(www.zxxk.com)--教育资源门户，提供试卷、教案、课件、论文、素材及各类教学资源下载，还有大量而丰富的教学相关资讯！" style="width:45pt;height:14.25pt" o:ole="">
            <v:imagedata r:id="rId201" o:title=""/>
          </v:shape>
          <o:OLEObject Type="Embed" ProgID="Equation.DSMT4" ShapeID="_x0000_i1121" DrawAspect="Content" ObjectID="_1451744138" r:id="rId202"/>
        </w:object>
      </w:r>
      <w:r>
        <w:rPr>
          <w:rFonts w:hint="eastAsia"/>
        </w:rPr>
        <w:t>．</w:t>
      </w:r>
    </w:p>
    <w:p w:rsidR="00D14243" w:rsidRDefault="00D14243" w:rsidP="00D14243">
      <w:pPr>
        <w:ind w:firstLine="420"/>
        <w:rPr>
          <w:rFonts w:hint="eastAsia"/>
        </w:rPr>
      </w:pPr>
      <w:r w:rsidRPr="009F051E">
        <w:rPr>
          <w:rFonts w:ascii="宋体" w:hAnsi="宋体" w:hint="eastAsia"/>
        </w:rPr>
        <w:t>∵</w:t>
      </w:r>
      <w:r w:rsidRPr="000201A2">
        <w:rPr>
          <w:position w:val="-6"/>
        </w:rPr>
        <w:object w:dxaOrig="3080" w:dyaOrig="279">
          <v:shape id="_x0000_i1122" type="#_x0000_t75" alt="学科网(www.zxxk.com)--教育资源门户，提供试卷、教案、课件、论文、素材及各类教学资源下载，还有大量而丰富的教学相关资讯！" style="width:153.75pt;height:14.25pt" o:ole="">
            <v:imagedata r:id="rId203" o:title=""/>
          </v:shape>
          <o:OLEObject Type="Embed" ProgID="Equation.DSMT4" ShapeID="_x0000_i1122" DrawAspect="Content" ObjectID="_1451744139" r:id="rId204"/>
        </w:object>
      </w:r>
      <w:r>
        <w:rPr>
          <w:rFonts w:hint="eastAsia"/>
        </w:rPr>
        <w:t>+</w:t>
      </w:r>
      <w:r w:rsidRPr="009C5C0E">
        <w:rPr>
          <w:position w:val="-6"/>
        </w:rPr>
        <w:object w:dxaOrig="980" w:dyaOrig="279">
          <v:shape id="_x0000_i1123" type="#_x0000_t75" alt="学科网(www.zxxk.com)--教育资源门户，提供试卷、教案、课件、论文、素材及各类教学资源下载，还有大量而丰富的教学相关资讯！" style="width:48.75pt;height:14.25pt" o:ole="">
            <v:imagedata r:id="rId205" o:title=""/>
          </v:shape>
          <o:OLEObject Type="Embed" ProgID="Equation.DSMT4" ShapeID="_x0000_i1123" DrawAspect="Content" ObjectID="_1451744140" r:id="rId206"/>
        </w:object>
      </w:r>
      <w:r>
        <w:rPr>
          <w:rFonts w:hint="eastAsia"/>
        </w:rPr>
        <w:t>，</w:t>
      </w:r>
      <w:r>
        <w:rPr>
          <w:rFonts w:hint="eastAsia"/>
        </w:rPr>
        <w:t xml:space="preserve">     </w:t>
      </w:r>
      <w:r>
        <w:rPr>
          <w:rFonts w:hint="eastAsia"/>
        </w:rPr>
        <w:t>图①</w:t>
      </w:r>
    </w:p>
    <w:p w:rsidR="00D14243" w:rsidRPr="009159E3" w:rsidRDefault="00D14243" w:rsidP="00D14243">
      <w:pPr>
        <w:ind w:firstLine="420"/>
        <w:rPr>
          <w:rFonts w:hint="eastAsia"/>
        </w:rPr>
      </w:pPr>
      <w:r w:rsidRPr="009F051E">
        <w:rPr>
          <w:rFonts w:ascii="宋体" w:hAnsi="宋体" w:hint="eastAsia"/>
        </w:rPr>
        <w:t>∴</w:t>
      </w:r>
      <w:r w:rsidRPr="0082476B">
        <w:rPr>
          <w:position w:val="-8"/>
        </w:rPr>
        <w:object w:dxaOrig="2540" w:dyaOrig="400">
          <v:shape id="_x0000_i1124" type="#_x0000_t75" alt="学科网(www.zxxk.com)--教育资源门户，提供试卷、教案、课件、论文、素材及各类教学资源下载，还有大量而丰富的教学相关资讯！" style="width:126.75pt;height:20.25pt" o:ole="">
            <v:imagedata r:id="rId207" o:title=""/>
          </v:shape>
          <o:OLEObject Type="Embed" ProgID="Equation.DSMT4" ShapeID="_x0000_i1124" DrawAspect="Content" ObjectID="_1451744141" r:id="rId208"/>
        </w:object>
      </w:r>
      <w:r>
        <w:rPr>
          <w:rFonts w:hint="eastAsia"/>
        </w:rPr>
        <w:t>．</w:t>
      </w:r>
      <w:r>
        <w:rPr>
          <w:rFonts w:hint="eastAsia"/>
        </w:rPr>
        <w:t xml:space="preserve">                   </w:t>
      </w:r>
    </w:p>
    <w:p w:rsidR="00D14243" w:rsidRDefault="00D14243" w:rsidP="00D14243">
      <w:pPr>
        <w:ind w:firstLine="420"/>
        <w:rPr>
          <w:rFonts w:hint="eastAsia"/>
        </w:rPr>
      </w:pPr>
      <w:r w:rsidRPr="009F051E">
        <w:rPr>
          <w:rFonts w:ascii="宋体" w:hAnsi="宋体" w:hint="eastAsia"/>
        </w:rPr>
        <w:t>∴</w:t>
      </w:r>
      <w:r w:rsidRPr="009C5C0E">
        <w:rPr>
          <w:position w:val="-8"/>
        </w:rPr>
        <w:object w:dxaOrig="1840" w:dyaOrig="360">
          <v:shape id="_x0000_i1125" type="#_x0000_t75" alt="学科网(www.zxxk.com)--教育资源门户，提供试卷、教案、课件、论文、素材及各类教学资源下载，还有大量而丰富的教学相关资讯！" style="width:92.25pt;height:18pt" o:ole="">
            <v:imagedata r:id="rId209" o:title=""/>
          </v:shape>
          <o:OLEObject Type="Embed" ProgID="Equation.DSMT4" ShapeID="_x0000_i1125" DrawAspect="Content" ObjectID="_1451744142" r:id="rId210"/>
        </w:object>
      </w:r>
      <w:r>
        <w:rPr>
          <w:rFonts w:hint="eastAsia"/>
        </w:rPr>
        <w:t>．</w:t>
      </w:r>
      <w:r>
        <w:rPr>
          <w:rFonts w:hint="eastAsia"/>
        </w:rPr>
        <w:t xml:space="preserve">  </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Pr>
          <w:rFonts w:hint="eastAsia"/>
        </w:rPr>
        <w:t>5</w:t>
      </w:r>
      <w:r>
        <w:rPr>
          <w:rFonts w:hint="eastAsia"/>
        </w:rPr>
        <w:t>分</w:t>
      </w:r>
    </w:p>
    <w:p w:rsidR="00D14243" w:rsidRDefault="00D14243" w:rsidP="00D14243">
      <w:pPr>
        <w:ind w:firstLineChars="771" w:firstLine="1619"/>
        <w:rPr>
          <w:rFonts w:hint="eastAsia"/>
        </w:rPr>
      </w:pPr>
      <w:r>
        <w:rPr>
          <w:noProof/>
        </w:rPr>
        <w:drawing>
          <wp:anchor distT="0" distB="0" distL="114300" distR="114300" simplePos="0" relativeHeight="251666432" behindDoc="1" locked="0" layoutInCell="1" allowOverlap="1">
            <wp:simplePos x="0" y="0"/>
            <wp:positionH relativeFrom="column">
              <wp:posOffset>3484245</wp:posOffset>
            </wp:positionH>
            <wp:positionV relativeFrom="paragraph">
              <wp:posOffset>131445</wp:posOffset>
            </wp:positionV>
            <wp:extent cx="1933575" cy="1628775"/>
            <wp:effectExtent l="0" t="0" r="0" b="0"/>
            <wp:wrapNone/>
            <wp:docPr id="64" name="图片 6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学科网(www.zxxk.com)--教育资源门户，提供试卷、教案、课件、论文、素材及各类教学资源下载，还有大量而丰富的教学相关资讯！"/>
                    <pic:cNvPicPr>
                      <a:picLocks noChangeAspect="1" noChangeArrowheads="1"/>
                    </pic:cNvPicPr>
                  </pic:nvPicPr>
                  <pic:blipFill>
                    <a:blip r:embed="rId211"/>
                    <a:srcRect/>
                    <a:stretch>
                      <a:fillRect/>
                    </a:stretch>
                  </pic:blipFill>
                  <pic:spPr bwMode="auto">
                    <a:xfrm>
                      <a:off x="0" y="0"/>
                      <a:ext cx="1933575" cy="1628775"/>
                    </a:xfrm>
                    <a:prstGeom prst="rect">
                      <a:avLst/>
                    </a:prstGeom>
                    <a:noFill/>
                    <a:ln w="9525">
                      <a:noFill/>
                      <a:miter lim="800000"/>
                      <a:headEnd/>
                      <a:tailEnd/>
                    </a:ln>
                  </pic:spPr>
                </pic:pic>
              </a:graphicData>
            </a:graphic>
          </wp:anchor>
        </w:drawing>
      </w:r>
      <w:r>
        <w:rPr>
          <w:rFonts w:hint="eastAsia"/>
        </w:rPr>
        <w:t>②当</w:t>
      </w:r>
      <w:r w:rsidRPr="00C33307">
        <w:rPr>
          <w:position w:val="-6"/>
        </w:rPr>
        <w:object w:dxaOrig="1300" w:dyaOrig="279">
          <v:shape id="_x0000_i1126" type="#_x0000_t75" alt="学科网(www.zxxk.com)--教育资源门户，提供试卷、教案、课件、论文、素材及各类教学资源下载，还有大量而丰富的教学相关资讯！" style="width:65.25pt;height:14.25pt" o:ole="">
            <v:imagedata r:id="rId212" o:title=""/>
          </v:shape>
          <o:OLEObject Type="Embed" ProgID="Equation.DSMT4" ShapeID="_x0000_i1126" DrawAspect="Content" ObjectID="_1451744143" r:id="rId213"/>
        </w:object>
      </w:r>
      <w:r>
        <w:rPr>
          <w:rFonts w:hint="eastAsia"/>
        </w:rPr>
        <w:t>，</w:t>
      </w:r>
      <w:r w:rsidRPr="005F4031">
        <w:rPr>
          <w:rFonts w:hint="eastAsia"/>
          <w:i/>
        </w:rPr>
        <w:t>DE=</w:t>
      </w:r>
      <w:r>
        <w:rPr>
          <w:rFonts w:hint="eastAsia"/>
          <w:i/>
        </w:rPr>
        <w:t>D</w:t>
      </w:r>
      <w:r w:rsidRPr="005F4031">
        <w:rPr>
          <w:rFonts w:hint="eastAsia"/>
          <w:i/>
        </w:rPr>
        <w:t>B</w:t>
      </w:r>
      <w:r>
        <w:rPr>
          <w:rFonts w:hint="eastAsia"/>
        </w:rPr>
        <w:t>时，如图②所示，</w:t>
      </w:r>
    </w:p>
    <w:p w:rsidR="00D14243" w:rsidRPr="009656BD" w:rsidRDefault="00D14243" w:rsidP="00D14243">
      <w:pPr>
        <w:ind w:firstLineChars="771" w:firstLine="1619"/>
        <w:rPr>
          <w:rFonts w:hint="eastAsia"/>
        </w:rPr>
      </w:pPr>
      <w:r>
        <w:rPr>
          <w:rFonts w:hint="eastAsia"/>
        </w:rPr>
        <w:t xml:space="preserve">  </w:t>
      </w:r>
      <w:r>
        <w:rPr>
          <w:rFonts w:hint="eastAsia"/>
        </w:rPr>
        <w:t>同理设</w:t>
      </w:r>
      <w:r w:rsidRPr="007F7643">
        <w:rPr>
          <w:rFonts w:hint="eastAsia"/>
          <w:i/>
        </w:rPr>
        <w:t>AD=AE=x</w:t>
      </w:r>
      <w:r>
        <w:rPr>
          <w:rFonts w:hint="eastAsia"/>
        </w:rPr>
        <w:t>，则</w:t>
      </w:r>
      <w:r w:rsidRPr="007F7643">
        <w:rPr>
          <w:position w:val="-6"/>
        </w:rPr>
        <w:object w:dxaOrig="1640" w:dyaOrig="340">
          <v:shape id="_x0000_i1127" type="#_x0000_t75" alt="学科网(www.zxxk.com)--教育资源门户，提供试卷、教案、课件、论文、素材及各类教学资源下载，还有大量而丰富的教学相关资讯！" style="width:81.75pt;height:17.25pt" o:ole="">
            <v:imagedata r:id="rId214" o:title=""/>
          </v:shape>
          <o:OLEObject Type="Embed" ProgID="Equation.DSMT4" ShapeID="_x0000_i1127" DrawAspect="Content" ObjectID="_1451744144" r:id="rId215"/>
        </w:object>
      </w:r>
      <w:r>
        <w:rPr>
          <w:rFonts w:hint="eastAsia"/>
        </w:rPr>
        <w:t>．</w:t>
      </w:r>
    </w:p>
    <w:p w:rsidR="00D14243" w:rsidRDefault="00D14243" w:rsidP="00D14243">
      <w:pPr>
        <w:ind w:firstLineChars="771" w:firstLine="1619"/>
        <w:rPr>
          <w:rFonts w:hint="eastAsia"/>
        </w:rPr>
      </w:pPr>
      <w:r>
        <w:rPr>
          <w:rFonts w:hint="eastAsia"/>
        </w:rPr>
        <w:t xml:space="preserve">  </w:t>
      </w:r>
      <w:r w:rsidRPr="009F051E">
        <w:rPr>
          <w:rFonts w:ascii="宋体" w:hAnsi="宋体" w:hint="eastAsia"/>
        </w:rPr>
        <w:t>∴</w:t>
      </w:r>
      <w:r w:rsidRPr="007F7643">
        <w:rPr>
          <w:position w:val="-6"/>
        </w:rPr>
        <w:object w:dxaOrig="880" w:dyaOrig="279">
          <v:shape id="_x0000_i1128" type="#_x0000_t75" alt="学科网(www.zxxk.com)--教育资源门户，提供试卷、教案、课件、论文、素材及各类教学资源下载，还有大量而丰富的教学相关资讯！" style="width:44.25pt;height:14.25pt" o:ole="">
            <v:imagedata r:id="rId216" o:title=""/>
          </v:shape>
          <o:OLEObject Type="Embed" ProgID="Equation.DSMT4" ShapeID="_x0000_i1128" DrawAspect="Content" ObjectID="_1451744145" r:id="rId217"/>
        </w:object>
      </w:r>
      <w:r>
        <w:rPr>
          <w:rFonts w:hint="eastAsia"/>
        </w:rPr>
        <w:t>．</w:t>
      </w:r>
    </w:p>
    <w:p w:rsidR="00D14243" w:rsidRDefault="00D14243" w:rsidP="00D14243">
      <w:pPr>
        <w:ind w:firstLine="420"/>
        <w:rPr>
          <w:rFonts w:hint="eastAsia"/>
        </w:rPr>
      </w:pPr>
      <w:r w:rsidRPr="009F051E">
        <w:rPr>
          <w:rFonts w:ascii="宋体" w:hAnsi="宋体" w:hint="eastAsia"/>
        </w:rPr>
        <w:lastRenderedPageBreak/>
        <w:t>∵</w:t>
      </w:r>
      <w:r w:rsidRPr="000201A2">
        <w:rPr>
          <w:position w:val="-6"/>
        </w:rPr>
        <w:object w:dxaOrig="1280" w:dyaOrig="279">
          <v:shape id="_x0000_i1129" type="#_x0000_t75" alt="学科网(www.zxxk.com)--教育资源门户，提供试卷、教案、课件、论文、素材及各类教学资源下载，还有大量而丰富的教学相关资讯！" style="width:63.75pt;height:14.25pt" o:ole="">
            <v:imagedata r:id="rId218" o:title=""/>
          </v:shape>
          <o:OLEObject Type="Embed" ProgID="Equation.DSMT4" ShapeID="_x0000_i1129" DrawAspect="Content" ObjectID="_1451744146" r:id="rId219"/>
        </w:object>
      </w:r>
      <w:r>
        <w:rPr>
          <w:rFonts w:hint="eastAsia"/>
        </w:rPr>
        <w:t>，</w:t>
      </w:r>
    </w:p>
    <w:p w:rsidR="00D14243" w:rsidRPr="009159E3" w:rsidRDefault="00D14243" w:rsidP="00D14243">
      <w:pPr>
        <w:ind w:firstLine="420"/>
        <w:rPr>
          <w:rFonts w:hint="eastAsia"/>
        </w:rPr>
      </w:pPr>
      <w:r w:rsidRPr="009F051E">
        <w:rPr>
          <w:rFonts w:ascii="宋体" w:hAnsi="宋体" w:hint="eastAsia"/>
        </w:rPr>
        <w:t>∴</w:t>
      </w:r>
      <w:r w:rsidRPr="0082476B">
        <w:rPr>
          <w:position w:val="-8"/>
        </w:rPr>
        <w:object w:dxaOrig="2520" w:dyaOrig="400">
          <v:shape id="_x0000_i1130" type="#_x0000_t75" alt="学科网(www.zxxk.com)--教育资源门户，提供试卷、教案、课件、论文、素材及各类教学资源下载，还有大量而丰富的教学相关资讯！" style="width:126pt;height:20.25pt" o:ole="">
            <v:imagedata r:id="rId220" o:title=""/>
          </v:shape>
          <o:OLEObject Type="Embed" ProgID="Equation.DSMT4" ShapeID="_x0000_i1130" DrawAspect="Content" ObjectID="_1451744147" r:id="rId221"/>
        </w:object>
      </w:r>
      <w:r>
        <w:rPr>
          <w:rFonts w:hint="eastAsia"/>
        </w:rPr>
        <w:t>．</w:t>
      </w:r>
    </w:p>
    <w:p w:rsidR="00D14243" w:rsidRDefault="00D14243" w:rsidP="00D14243">
      <w:pPr>
        <w:ind w:firstLineChars="771" w:firstLine="1619"/>
        <w:rPr>
          <w:rFonts w:hint="eastAsia"/>
        </w:rPr>
      </w:pPr>
      <w:r>
        <w:rPr>
          <w:noProof/>
        </w:rPr>
        <w:drawing>
          <wp:anchor distT="0" distB="0" distL="114300" distR="114300" simplePos="0" relativeHeight="251668480" behindDoc="1" locked="0" layoutInCell="1" allowOverlap="1">
            <wp:simplePos x="0" y="0"/>
            <wp:positionH relativeFrom="column">
              <wp:posOffset>3429000</wp:posOffset>
            </wp:positionH>
            <wp:positionV relativeFrom="paragraph">
              <wp:posOffset>348615</wp:posOffset>
            </wp:positionV>
            <wp:extent cx="2057400" cy="1533525"/>
            <wp:effectExtent l="0" t="0" r="0" b="0"/>
            <wp:wrapNone/>
            <wp:docPr id="66" name="图片 6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学科网(www.zxxk.com)--教育资源门户，提供试卷、教案、课件、论文、素材及各类教学资源下载，还有大量而丰富的教学相关资讯！"/>
                    <pic:cNvPicPr>
                      <a:picLocks noChangeAspect="1" noChangeArrowheads="1"/>
                    </pic:cNvPicPr>
                  </pic:nvPicPr>
                  <pic:blipFill>
                    <a:blip r:embed="rId222"/>
                    <a:srcRect/>
                    <a:stretch>
                      <a:fillRect/>
                    </a:stretch>
                  </pic:blipFill>
                  <pic:spPr bwMode="auto">
                    <a:xfrm>
                      <a:off x="0" y="0"/>
                      <a:ext cx="2057400" cy="1533525"/>
                    </a:xfrm>
                    <a:prstGeom prst="rect">
                      <a:avLst/>
                    </a:prstGeom>
                    <a:noFill/>
                    <a:ln w="9525">
                      <a:noFill/>
                      <a:miter lim="800000"/>
                      <a:headEnd/>
                      <a:tailEnd/>
                    </a:ln>
                  </pic:spPr>
                </pic:pic>
              </a:graphicData>
            </a:graphic>
          </wp:anchor>
        </w:drawing>
      </w:r>
      <w:r>
        <w:rPr>
          <w:rFonts w:hint="eastAsia"/>
        </w:rPr>
        <w:t xml:space="preserve"> </w:t>
      </w:r>
      <w:r w:rsidRPr="009F051E">
        <w:rPr>
          <w:rFonts w:ascii="宋体" w:hAnsi="宋体" w:hint="eastAsia"/>
        </w:rPr>
        <w:t>∴</w:t>
      </w:r>
      <w:r w:rsidRPr="00C33307">
        <w:rPr>
          <w:position w:val="-8"/>
        </w:rPr>
        <w:object w:dxaOrig="1660" w:dyaOrig="360">
          <v:shape id="_x0000_i1131" type="#_x0000_t75" alt="学科网(www.zxxk.com)--教育资源门户，提供试卷、教案、课件、论文、素材及各类教学资源下载，还有大量而丰富的教学相关资讯！" style="width:83.25pt;height:18pt" o:ole="">
            <v:imagedata r:id="rId223" o:title=""/>
          </v:shape>
          <o:OLEObject Type="Embed" ProgID="Equation.DSMT4" ShapeID="_x0000_i1131" DrawAspect="Content" ObjectID="_1451744148" r:id="rId224"/>
        </w:object>
      </w:r>
      <w:r>
        <w:rPr>
          <w:rFonts w:hint="eastAsia"/>
        </w:rPr>
        <w:t>．</w:t>
      </w:r>
      <w:r>
        <w:rPr>
          <w:rFonts w:hint="eastAsia"/>
        </w:rPr>
        <w:t xml:space="preserve"> </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 xml:space="preserve"> 6</w:t>
      </w:r>
      <w:r>
        <w:rPr>
          <w:rFonts w:hint="eastAsia"/>
        </w:rPr>
        <w:t>分</w:t>
      </w:r>
      <w:r>
        <w:rPr>
          <w:rFonts w:hint="eastAsia"/>
        </w:rPr>
        <w:t xml:space="preserve">            </w:t>
      </w:r>
      <w:r>
        <w:rPr>
          <w:rFonts w:hint="eastAsia"/>
        </w:rPr>
        <w:t>图②</w:t>
      </w:r>
      <w:r w:rsidRPr="00133A24">
        <w:rPr>
          <w:rFonts w:hint="eastAsia"/>
          <w:color w:val="FFFFFF"/>
          <w:sz w:val="4"/>
        </w:rPr>
        <w:t>[</w:t>
      </w:r>
      <w:r w:rsidRPr="00133A24">
        <w:rPr>
          <w:rFonts w:hint="eastAsia"/>
          <w:color w:val="FFFFFF"/>
          <w:sz w:val="4"/>
        </w:rPr>
        <w:t>来源</w:t>
      </w:r>
      <w:r w:rsidRPr="00133A24">
        <w:rPr>
          <w:rFonts w:hint="eastAsia"/>
          <w:color w:val="FFFFFF"/>
          <w:sz w:val="4"/>
        </w:rPr>
        <w:t>:</w:t>
      </w:r>
      <w:r w:rsidRPr="00133A24">
        <w:rPr>
          <w:rFonts w:hint="eastAsia"/>
          <w:color w:val="FFFFFF"/>
          <w:sz w:val="4"/>
        </w:rPr>
        <w:t>学科网</w:t>
      </w:r>
      <w:r w:rsidRPr="00133A24">
        <w:rPr>
          <w:rFonts w:hint="eastAsia"/>
          <w:color w:val="FFFFFF"/>
          <w:sz w:val="4"/>
        </w:rPr>
        <w:t>]</w:t>
      </w:r>
    </w:p>
    <w:p w:rsidR="00D14243" w:rsidRDefault="00D14243" w:rsidP="00D14243">
      <w:pPr>
        <w:ind w:leftChars="600" w:left="1260" w:firstLine="420"/>
        <w:rPr>
          <w:rFonts w:hint="eastAsia"/>
        </w:rPr>
      </w:pPr>
      <w:r>
        <w:rPr>
          <w:rFonts w:hint="eastAsia"/>
        </w:rPr>
        <w:t xml:space="preserve">   </w:t>
      </w:r>
      <w:r w:rsidRPr="00080ACC">
        <w:rPr>
          <w:rFonts w:hint="eastAsia"/>
        </w:rPr>
        <w:t>③</w:t>
      </w:r>
      <w:r>
        <w:rPr>
          <w:rFonts w:hint="eastAsia"/>
        </w:rPr>
        <w:t>当</w:t>
      </w:r>
      <w:r w:rsidRPr="00C33307">
        <w:rPr>
          <w:position w:val="-6"/>
        </w:rPr>
        <w:object w:dxaOrig="1300" w:dyaOrig="279">
          <v:shape id="_x0000_i1132" type="#_x0000_t75" alt="学科网(www.zxxk.com)--教育资源门户，提供试卷、教案、课件、论文、素材及各类教学资源下载，还有大量而丰富的教学相关资讯！" style="width:65.25pt;height:14.25pt" o:ole="">
            <v:imagedata r:id="rId225" o:title=""/>
          </v:shape>
          <o:OLEObject Type="Embed" ProgID="Equation.DSMT4" ShapeID="_x0000_i1132" DrawAspect="Content" ObjectID="_1451744149" r:id="rId226"/>
        </w:object>
      </w:r>
      <w:r>
        <w:rPr>
          <w:rFonts w:hint="eastAsia"/>
        </w:rPr>
        <w:t>，</w:t>
      </w:r>
      <w:r>
        <w:rPr>
          <w:rFonts w:hint="eastAsia"/>
          <w:i/>
        </w:rPr>
        <w:t>BD</w:t>
      </w:r>
      <w:r w:rsidRPr="005F4031">
        <w:rPr>
          <w:rFonts w:hint="eastAsia"/>
          <w:i/>
        </w:rPr>
        <w:t>=B</w:t>
      </w:r>
      <w:r>
        <w:rPr>
          <w:rFonts w:hint="eastAsia"/>
          <w:i/>
        </w:rPr>
        <w:t>E</w:t>
      </w:r>
      <w:r>
        <w:rPr>
          <w:rFonts w:hint="eastAsia"/>
        </w:rPr>
        <w:t>时，如图</w:t>
      </w:r>
      <w:r w:rsidRPr="00080ACC">
        <w:rPr>
          <w:rFonts w:hint="eastAsia"/>
        </w:rPr>
        <w:t>③</w:t>
      </w:r>
      <w:r>
        <w:rPr>
          <w:rFonts w:hint="eastAsia"/>
        </w:rPr>
        <w:t>所示，</w:t>
      </w:r>
      <w:r>
        <w:rPr>
          <w:rFonts w:hint="eastAsia"/>
        </w:rPr>
        <w:t xml:space="preserve"> </w:t>
      </w:r>
      <w:r w:rsidRPr="00133A24">
        <w:rPr>
          <w:rFonts w:hint="eastAsia"/>
          <w:color w:val="FFFFFF"/>
          <w:sz w:val="4"/>
        </w:rPr>
        <w:t>[</w:t>
      </w:r>
      <w:r w:rsidRPr="00133A24">
        <w:rPr>
          <w:rFonts w:hint="eastAsia"/>
          <w:color w:val="FFFFFF"/>
          <w:sz w:val="4"/>
        </w:rPr>
        <w:t>来源</w:t>
      </w:r>
      <w:r w:rsidRPr="00133A24">
        <w:rPr>
          <w:rFonts w:hint="eastAsia"/>
          <w:color w:val="FFFFFF"/>
          <w:sz w:val="4"/>
        </w:rPr>
        <w:t>:</w:t>
      </w:r>
      <w:r w:rsidRPr="00133A24">
        <w:rPr>
          <w:rFonts w:hint="eastAsia"/>
          <w:color w:val="FFFFFF"/>
          <w:sz w:val="4"/>
        </w:rPr>
        <w:t>学科网</w:t>
      </w:r>
      <w:r w:rsidRPr="00133A24">
        <w:rPr>
          <w:rFonts w:hint="eastAsia"/>
          <w:color w:val="FFFFFF"/>
          <w:sz w:val="4"/>
        </w:rPr>
        <w:t>ZXXK]</w:t>
      </w:r>
    </w:p>
    <w:p w:rsidR="00D14243" w:rsidRPr="00AD77A1" w:rsidRDefault="00D14243" w:rsidP="00D14243">
      <w:pPr>
        <w:ind w:leftChars="600" w:left="1260" w:firstLineChars="257" w:firstLine="540"/>
        <w:rPr>
          <w:rFonts w:hint="eastAsia"/>
        </w:rPr>
      </w:pPr>
      <w:r>
        <w:rPr>
          <w:rFonts w:hint="eastAsia"/>
        </w:rPr>
        <w:t>同理设</w:t>
      </w:r>
      <w:r w:rsidRPr="007F7643">
        <w:rPr>
          <w:rFonts w:hint="eastAsia"/>
          <w:i/>
        </w:rPr>
        <w:t>AD=AE=x</w:t>
      </w:r>
      <w:r>
        <w:rPr>
          <w:rFonts w:hint="eastAsia"/>
        </w:rPr>
        <w:t>，则</w:t>
      </w:r>
      <w:r w:rsidRPr="007F7643">
        <w:rPr>
          <w:position w:val="-6"/>
        </w:rPr>
        <w:object w:dxaOrig="1060" w:dyaOrig="340">
          <v:shape id="_x0000_i1133" type="#_x0000_t75" alt="学科网(www.zxxk.com)--教育资源门户，提供试卷、教案、课件、论文、素材及各类教学资源下载，还有大量而丰富的教学相关资讯！" style="width:53.25pt;height:17.25pt" o:ole="">
            <v:imagedata r:id="rId227" o:title=""/>
          </v:shape>
          <o:OLEObject Type="Embed" ProgID="Equation.DSMT4" ShapeID="_x0000_i1133" DrawAspect="Content" ObjectID="_1451744150" r:id="rId228"/>
        </w:object>
      </w:r>
      <w:r>
        <w:rPr>
          <w:rFonts w:hint="eastAsia"/>
        </w:rPr>
        <w:t>．</w:t>
      </w:r>
    </w:p>
    <w:p w:rsidR="00D14243" w:rsidRDefault="00D14243" w:rsidP="00D14243">
      <w:pPr>
        <w:ind w:leftChars="600" w:left="1260" w:firstLineChars="257" w:firstLine="540"/>
        <w:rPr>
          <w:rFonts w:hint="eastAsia"/>
          <w:i/>
        </w:rPr>
      </w:pPr>
      <w:r w:rsidRPr="009F051E">
        <w:rPr>
          <w:rFonts w:ascii="宋体" w:hAnsi="宋体" w:hint="eastAsia"/>
        </w:rPr>
        <w:t>∴</w:t>
      </w:r>
      <w:r>
        <w:rPr>
          <w:rFonts w:hint="eastAsia"/>
          <w:i/>
        </w:rPr>
        <w:t>BD</w:t>
      </w:r>
      <w:r w:rsidRPr="005F4031">
        <w:rPr>
          <w:rFonts w:hint="eastAsia"/>
          <w:i/>
        </w:rPr>
        <w:t>=B</w:t>
      </w:r>
      <w:r>
        <w:rPr>
          <w:rFonts w:hint="eastAsia"/>
          <w:i/>
        </w:rPr>
        <w:t>E=x</w:t>
      </w:r>
      <w:r>
        <w:rPr>
          <w:rFonts w:hint="eastAsia"/>
        </w:rPr>
        <w:t>．</w:t>
      </w:r>
    </w:p>
    <w:p w:rsidR="00D14243" w:rsidRDefault="00D14243" w:rsidP="00D14243">
      <w:pPr>
        <w:ind w:leftChars="600" w:left="1260" w:firstLineChars="257" w:firstLine="540"/>
        <w:rPr>
          <w:rFonts w:ascii="宋体" w:hAnsi="宋体" w:hint="eastAsia"/>
        </w:rPr>
      </w:pPr>
      <w:r w:rsidRPr="009F051E">
        <w:rPr>
          <w:rFonts w:ascii="宋体" w:hAnsi="宋体" w:hint="eastAsia"/>
        </w:rPr>
        <w:t>∴</w:t>
      </w:r>
      <w:r>
        <w:rPr>
          <w:rFonts w:ascii="宋体" w:hAnsi="宋体" w:hint="eastAsia"/>
        </w:rPr>
        <w:t>四边形</w:t>
      </w:r>
      <w:r w:rsidRPr="00527C12">
        <w:rPr>
          <w:i/>
        </w:rPr>
        <w:t>ADBE</w:t>
      </w:r>
      <w:r>
        <w:rPr>
          <w:rFonts w:ascii="宋体" w:hAnsi="宋体" w:hint="eastAsia"/>
        </w:rPr>
        <w:t>是正方形，</w:t>
      </w:r>
    </w:p>
    <w:p w:rsidR="00D14243" w:rsidRDefault="00D14243" w:rsidP="00D14243">
      <w:pPr>
        <w:ind w:leftChars="600" w:left="1260" w:firstLineChars="257" w:firstLine="540"/>
        <w:rPr>
          <w:rFonts w:hint="eastAsia"/>
        </w:rPr>
      </w:pPr>
      <w:r w:rsidRPr="009F051E">
        <w:rPr>
          <w:rFonts w:ascii="宋体" w:hAnsi="宋体" w:hint="eastAsia"/>
        </w:rPr>
        <w:t>∴</w:t>
      </w:r>
      <w:r w:rsidRPr="007F7643">
        <w:rPr>
          <w:position w:val="-6"/>
        </w:rPr>
        <w:object w:dxaOrig="1620" w:dyaOrig="340">
          <v:shape id="_x0000_i1134" type="#_x0000_t75" alt="学科网(www.zxxk.com)--教育资源门户，提供试卷、教案、课件、论文、素材及各类教学资源下载，还有大量而丰富的教学相关资讯！" style="width:81pt;height:17.25pt" o:ole="">
            <v:imagedata r:id="rId229" o:title=""/>
          </v:shape>
          <o:OLEObject Type="Embed" ProgID="Equation.DSMT4" ShapeID="_x0000_i1134" DrawAspect="Content" ObjectID="_1451744151" r:id="rId230"/>
        </w:object>
      </w:r>
      <w:r>
        <w:rPr>
          <w:rFonts w:hint="eastAsia"/>
        </w:rPr>
        <w:t>．</w:t>
      </w:r>
    </w:p>
    <w:p w:rsidR="00D14243" w:rsidRPr="00080ACC" w:rsidRDefault="00D14243" w:rsidP="00D14243">
      <w:pPr>
        <w:ind w:leftChars="600" w:left="1260" w:firstLineChars="257" w:firstLine="540"/>
        <w:rPr>
          <w:rFonts w:hint="eastAsia"/>
        </w:rPr>
      </w:pPr>
      <w:r w:rsidRPr="009F051E">
        <w:rPr>
          <w:rFonts w:ascii="宋体" w:hAnsi="宋体" w:hint="eastAsia"/>
        </w:rPr>
        <w:t>∴</w:t>
      </w:r>
      <w:r w:rsidRPr="00080ACC">
        <w:rPr>
          <w:position w:val="-6"/>
        </w:rPr>
        <w:object w:dxaOrig="1620" w:dyaOrig="340">
          <v:shape id="_x0000_i1135" type="#_x0000_t75" alt="学科网(www.zxxk.com)--教育资源门户，提供试卷、教案、课件、论文、素材及各类教学资源下载，还有大量而丰富的教学相关资讯！" style="width:81pt;height:17.25pt" o:ole="">
            <v:imagedata r:id="rId231" o:title=""/>
          </v:shape>
          <o:OLEObject Type="Embed" ProgID="Equation.DSMT4" ShapeID="_x0000_i1135" DrawAspect="Content" ObjectID="_1451744152" r:id="rId232"/>
        </w:object>
      </w:r>
      <w:r>
        <w:rPr>
          <w:rFonts w:hint="eastAsia"/>
        </w:rPr>
        <w:t>．</w:t>
      </w:r>
      <w:r>
        <w:rPr>
          <w:rFonts w:hint="eastAsia"/>
        </w:rPr>
        <w:t xml:space="preserve">  </w:t>
      </w:r>
      <w:r>
        <w:rPr>
          <w:rFonts w:ascii="宋体" w:hAnsi="宋体"/>
        </w:rPr>
        <w:t>…</w:t>
      </w:r>
      <w:r w:rsidRPr="00B05A8C">
        <w:rPr>
          <w:rFonts w:ascii="宋体" w:hAnsi="宋体"/>
        </w:rPr>
        <w:t>………</w:t>
      </w:r>
      <w:r>
        <w:rPr>
          <w:rFonts w:hint="eastAsia"/>
        </w:rPr>
        <w:t>7</w:t>
      </w:r>
      <w:r>
        <w:rPr>
          <w:rFonts w:hint="eastAsia"/>
        </w:rPr>
        <w:t>分</w:t>
      </w:r>
      <w:r>
        <w:rPr>
          <w:rFonts w:hint="eastAsia"/>
        </w:rPr>
        <w:t xml:space="preserve">               </w:t>
      </w:r>
      <w:r>
        <w:rPr>
          <w:rFonts w:hint="eastAsia"/>
        </w:rPr>
        <w:t>图</w:t>
      </w:r>
      <w:r w:rsidRPr="00080ACC">
        <w:rPr>
          <w:rFonts w:hint="eastAsia"/>
        </w:rPr>
        <w:t>③</w:t>
      </w:r>
    </w:p>
    <w:p w:rsidR="00D14243" w:rsidRPr="00080ACC" w:rsidRDefault="00D14243" w:rsidP="00D14243">
      <w:pPr>
        <w:ind w:firstLine="420"/>
        <w:rPr>
          <w:rFonts w:hint="eastAsia"/>
        </w:rPr>
      </w:pPr>
      <w:r>
        <w:rPr>
          <w:rFonts w:hint="eastAsia"/>
        </w:rPr>
        <w:t>25</w:t>
      </w:r>
      <w:r>
        <w:rPr>
          <w:rFonts w:hint="eastAsia"/>
        </w:rPr>
        <w:t>．解：（</w:t>
      </w:r>
      <w:r>
        <w:rPr>
          <w:rFonts w:hint="eastAsia"/>
        </w:rPr>
        <w:t>1</w:t>
      </w:r>
      <w:r>
        <w:rPr>
          <w:rFonts w:hint="eastAsia"/>
        </w:rPr>
        <w:t>）依题意，得</w:t>
      </w:r>
      <w:r w:rsidRPr="00417B0C">
        <w:rPr>
          <w:position w:val="-34"/>
        </w:rPr>
        <w:object w:dxaOrig="1440" w:dyaOrig="800">
          <v:shape id="_x0000_i1136" type="#_x0000_t75" alt="学科网(www.zxxk.com)--教育资源门户，提供试卷、教案、课件、论文、素材及各类教学资源下载，还有大量而丰富的教学相关资讯！" style="width:1in;height:39.75pt" o:ole="">
            <v:imagedata r:id="rId233" o:title=""/>
          </v:shape>
          <o:OLEObject Type="Embed" ProgID="Equation.DSMT4" ShapeID="_x0000_i1136" DrawAspect="Content" ObjectID="_1451744153" r:id="rId234"/>
        </w:object>
      </w:r>
      <w:r>
        <w:rPr>
          <w:rFonts w:hint="eastAsia"/>
        </w:rPr>
        <w:t xml:space="preserve">   </w:t>
      </w:r>
      <w:r>
        <w:rPr>
          <w:rFonts w:hint="eastAsia"/>
        </w:rPr>
        <w:t xml:space="preserve">　　解得</w:t>
      </w:r>
      <w:r w:rsidRPr="00417B0C">
        <w:rPr>
          <w:position w:val="-64"/>
        </w:rPr>
        <w:object w:dxaOrig="1140" w:dyaOrig="1400">
          <v:shape id="_x0000_i1137" type="#_x0000_t75" alt="学科网(www.zxxk.com)--教育资源门户，提供试卷、教案、课件、论文、素材及各类教学资源下载，还有大量而丰富的教学相关资讯！" style="width:57pt;height:69.75pt" o:ole="">
            <v:imagedata r:id="rId235" o:title=""/>
          </v:shape>
          <o:OLEObject Type="Embed" ProgID="Equation.DSMT4" ShapeID="_x0000_i1137" DrawAspect="Content" ObjectID="_1451744154" r:id="rId236"/>
        </w:object>
      </w:r>
    </w:p>
    <w:p w:rsidR="00D14243" w:rsidRDefault="00D14243" w:rsidP="00D14243">
      <w:pPr>
        <w:ind w:firstLineChars="600" w:firstLine="1260"/>
        <w:rPr>
          <w:rFonts w:hint="eastAsia"/>
        </w:rPr>
      </w:pPr>
      <w:r w:rsidRPr="009F051E">
        <w:rPr>
          <w:rFonts w:ascii="宋体" w:hAnsi="宋体" w:hint="eastAsia"/>
        </w:rPr>
        <w:t>∴</w:t>
      </w:r>
      <w:r>
        <w:rPr>
          <w:rFonts w:ascii="宋体" w:hAnsi="宋体" w:hint="eastAsia"/>
        </w:rPr>
        <w:t>抛物线</w:t>
      </w:r>
      <w:r w:rsidRPr="007B3293">
        <w:rPr>
          <w:rFonts w:ascii="宋体" w:hAnsi="宋体"/>
          <w:position w:val="-12"/>
        </w:rPr>
        <w:object w:dxaOrig="260" w:dyaOrig="360">
          <v:shape id="_x0000_i1138" type="#_x0000_t75" alt="学科网(www.zxxk.com)--教育资源门户，提供试卷、教案、课件、论文、素材及各类教学资源下载，还有大量而丰富的教学相关资讯！" style="width:12.75pt;height:18pt" o:ole="">
            <v:imagedata r:id="rId237" o:title=""/>
          </v:shape>
          <o:OLEObject Type="Embed" ProgID="Equation.3" ShapeID="_x0000_i1138" DrawAspect="Content" ObjectID="_1451744155" r:id="rId238"/>
        </w:object>
      </w:r>
      <w:r>
        <w:rPr>
          <w:rFonts w:ascii="宋体" w:hAnsi="宋体" w:hint="eastAsia"/>
        </w:rPr>
        <w:t>的解析式为</w:t>
      </w:r>
      <w:r w:rsidRPr="00556F6E">
        <w:rPr>
          <w:rFonts w:ascii="宋体" w:hAnsi="宋体"/>
          <w:position w:val="-24"/>
        </w:rPr>
        <w:object w:dxaOrig="2079" w:dyaOrig="680">
          <v:shape id="_x0000_i1139" type="#_x0000_t75" alt="学科网(www.zxxk.com)--教育资源门户，提供试卷、教案、课件、论文、素材及各类教学资源下载，还有大量而丰富的教学相关资讯！" style="width:104.25pt;height:33.75pt" o:ole="">
            <v:imagedata r:id="rId239" o:title=""/>
          </v:shape>
          <o:OLEObject Type="Embed" ProgID="Equation.3" ShapeID="_x0000_i1139" DrawAspect="Content" ObjectID="_1451744156" r:id="rId240"/>
        </w:object>
      </w:r>
      <w:r>
        <w:rPr>
          <w:rFonts w:ascii="宋体" w:hAnsi="宋体" w:hint="eastAsia"/>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2</w:t>
      </w:r>
      <w:r w:rsidRPr="001C4EB1">
        <w:t>分</w:t>
      </w:r>
    </w:p>
    <w:p w:rsidR="00D14243" w:rsidRDefault="00D14243" w:rsidP="00D14243">
      <w:pPr>
        <w:ind w:left="1260" w:hangingChars="600" w:hanging="1260"/>
        <w:rPr>
          <w:rFonts w:hint="eastAsia"/>
        </w:rPr>
      </w:pPr>
      <w:r>
        <w:rPr>
          <w:rFonts w:hint="eastAsia"/>
        </w:rPr>
        <w:t xml:space="preserve">      </w:t>
      </w:r>
    </w:p>
    <w:p w:rsidR="00D14243" w:rsidRDefault="00D14243" w:rsidP="00D14243">
      <w:pPr>
        <w:ind w:left="1260" w:hangingChars="600" w:hanging="1260"/>
        <w:rPr>
          <w:rFonts w:hint="eastAsia"/>
        </w:rPr>
      </w:pPr>
      <w:r>
        <w:rPr>
          <w:rFonts w:hint="eastAsia"/>
        </w:rPr>
        <w:t xml:space="preserve"> </w:t>
      </w:r>
      <w:r>
        <w:rPr>
          <w:rFonts w:hint="eastAsia"/>
        </w:rPr>
        <w:t>（</w:t>
      </w:r>
      <w:r>
        <w:rPr>
          <w:rFonts w:hint="eastAsia"/>
        </w:rPr>
        <w:t>2</w:t>
      </w:r>
      <w:r>
        <w:rPr>
          <w:rFonts w:hint="eastAsia"/>
        </w:rPr>
        <w:t>）将</w:t>
      </w:r>
      <w:r w:rsidRPr="00DA0203">
        <w:rPr>
          <w:rFonts w:hint="eastAsia"/>
        </w:rPr>
        <w:t>抛物线</w:t>
      </w:r>
      <w:r w:rsidRPr="00ED371D">
        <w:rPr>
          <w:position w:val="-12"/>
        </w:rPr>
        <w:object w:dxaOrig="260" w:dyaOrig="360">
          <v:shape id="_x0000_i1140" type="#_x0000_t75" alt="学科网(www.zxxk.com)--教育资源门户，提供试卷、教案、课件、论文、素材及各类教学资源下载，还有大量而丰富的教学相关资讯！" style="width:12.75pt;height:18pt" o:ole="">
            <v:imagedata r:id="rId241" o:title=""/>
          </v:shape>
          <o:OLEObject Type="Embed" ProgID="Equation.3" ShapeID="_x0000_i1140" DrawAspect="Content" ObjectID="_1451744157" r:id="rId242"/>
        </w:object>
      </w:r>
      <w:r>
        <w:rPr>
          <w:rFonts w:hint="eastAsia"/>
        </w:rPr>
        <w:t>沿</w:t>
      </w:r>
      <w:r w:rsidRPr="00140F77">
        <w:rPr>
          <w:rFonts w:hint="eastAsia"/>
          <w:i/>
        </w:rPr>
        <w:t>x</w:t>
      </w:r>
      <w:r>
        <w:rPr>
          <w:rFonts w:hint="eastAsia"/>
        </w:rPr>
        <w:t>轴翻折后，仍过点</w:t>
      </w:r>
      <w:r>
        <w:rPr>
          <w:rFonts w:hint="eastAsia"/>
          <w:i/>
        </w:rPr>
        <w:t>O</w:t>
      </w:r>
      <w:r>
        <w:rPr>
          <w:rFonts w:hint="eastAsia"/>
        </w:rPr>
        <w:t>（</w:t>
      </w:r>
      <w:r>
        <w:rPr>
          <w:rFonts w:hint="eastAsia"/>
        </w:rPr>
        <w:t>0</w:t>
      </w:r>
      <w:r w:rsidRPr="00837F1E">
        <w:t>，</w:t>
      </w:r>
      <w:r>
        <w:rPr>
          <w:rFonts w:hint="eastAsia"/>
        </w:rPr>
        <w:t>0</w:t>
      </w:r>
      <w:r>
        <w:rPr>
          <w:rFonts w:hint="eastAsia"/>
        </w:rPr>
        <w:t>），</w:t>
      </w:r>
      <w:r w:rsidRPr="00DA0203">
        <w:rPr>
          <w:rFonts w:hint="eastAsia"/>
          <w:i/>
        </w:rPr>
        <w:t>A</w:t>
      </w:r>
      <w:r>
        <w:rPr>
          <w:rFonts w:hint="eastAsia"/>
        </w:rPr>
        <w:t>（</w:t>
      </w:r>
      <w:r>
        <w:rPr>
          <w:rFonts w:hint="eastAsia"/>
        </w:rPr>
        <w:t>6</w:t>
      </w:r>
      <w:r>
        <w:rPr>
          <w:rFonts w:hint="eastAsia"/>
        </w:rPr>
        <w:t>，</w:t>
      </w:r>
      <w:r>
        <w:rPr>
          <w:rFonts w:hint="eastAsia"/>
        </w:rPr>
        <w:t>0</w:t>
      </w:r>
      <w:r>
        <w:rPr>
          <w:rFonts w:hint="eastAsia"/>
        </w:rPr>
        <w:t>），还过点</w:t>
      </w:r>
      <w:r w:rsidRPr="00EA6831">
        <w:rPr>
          <w:rFonts w:hint="eastAsia"/>
          <w:i/>
        </w:rPr>
        <w:t>B</w:t>
      </w:r>
      <w:r>
        <w:rPr>
          <w:rFonts w:hint="eastAsia"/>
        </w:rPr>
        <w:t>关于</w:t>
      </w:r>
      <w:r w:rsidRPr="00EA6831">
        <w:rPr>
          <w:rFonts w:hint="eastAsia"/>
          <w:i/>
        </w:rPr>
        <w:t>x</w:t>
      </w:r>
      <w:r>
        <w:rPr>
          <w:rFonts w:hint="eastAsia"/>
        </w:rPr>
        <w:t>轴的对称点</w:t>
      </w:r>
      <w:r w:rsidRPr="00256D7C">
        <w:rPr>
          <w:position w:val="-10"/>
        </w:rPr>
        <w:object w:dxaOrig="1180" w:dyaOrig="380">
          <v:shape id="_x0000_i1141" type="#_x0000_t75" alt="学科网(www.zxxk.com)--教育资源门户，提供试卷、教案、课件、论文、素材及各类教学资源下载，还有大量而丰富的教学相关资讯！" style="width:59.25pt;height:18.75pt" o:ole="">
            <v:imagedata r:id="rId243" o:title=""/>
          </v:shape>
          <o:OLEObject Type="Embed" ProgID="Equation.3" ShapeID="_x0000_i1141" DrawAspect="Content" ObjectID="_1451744158" r:id="rId244"/>
        </w:object>
      </w:r>
      <w:r>
        <w:rPr>
          <w:rFonts w:hint="eastAsia"/>
        </w:rPr>
        <w:t>．</w:t>
      </w:r>
    </w:p>
    <w:p w:rsidR="00D14243" w:rsidRDefault="00D14243" w:rsidP="00D14243">
      <w:pPr>
        <w:ind w:firstLineChars="600" w:firstLine="1260"/>
        <w:rPr>
          <w:rFonts w:hint="eastAsia"/>
        </w:rPr>
      </w:pPr>
      <w:r>
        <w:rPr>
          <w:rFonts w:hint="eastAsia"/>
        </w:rPr>
        <w:t>设抛物线</w:t>
      </w:r>
      <w:r w:rsidRPr="00ED371D">
        <w:rPr>
          <w:position w:val="-12"/>
        </w:rPr>
        <w:object w:dxaOrig="279" w:dyaOrig="360">
          <v:shape id="_x0000_i1142" type="#_x0000_t75" alt="学科网(www.zxxk.com)--教育资源门户，提供试卷、教案、课件、论文、素材及各类教学资源下载，还有大量而丰富的教学相关资讯！" style="width:14.25pt;height:18pt" o:ole="">
            <v:imagedata r:id="rId245" o:title=""/>
          </v:shape>
          <o:OLEObject Type="Embed" ProgID="Equation.3" ShapeID="_x0000_i1142" DrawAspect="Content" ObjectID="_1451744159" r:id="rId246"/>
        </w:object>
      </w:r>
      <w:r>
        <w:rPr>
          <w:rFonts w:hint="eastAsia"/>
        </w:rPr>
        <w:t>的解析式为</w:t>
      </w:r>
      <w:r w:rsidRPr="00ED371D">
        <w:rPr>
          <w:position w:val="-12"/>
        </w:rPr>
        <w:object w:dxaOrig="1380" w:dyaOrig="380">
          <v:shape id="_x0000_i1143" type="#_x0000_t75" alt="学科网(www.zxxk.com)--教育资源门户，提供试卷、教案、课件、论文、素材及各类教学资源下载，还有大量而丰富的教学相关资讯！" style="width:69pt;height:18.75pt" o:ole="">
            <v:imagedata r:id="rId247" o:title=""/>
          </v:shape>
          <o:OLEObject Type="Embed" ProgID="Equation.3" ShapeID="_x0000_i1143" DrawAspect="Content" ObjectID="_1451744160" r:id="rId248"/>
        </w:object>
      </w:r>
      <w:r>
        <w:rPr>
          <w:rFonts w:hint="eastAsia"/>
        </w:rPr>
        <w:t>，</w:t>
      </w:r>
    </w:p>
    <w:p w:rsidR="00D14243" w:rsidRDefault="00D14243" w:rsidP="00D14243">
      <w:pPr>
        <w:ind w:firstLineChars="600" w:firstLine="1260"/>
        <w:rPr>
          <w:rFonts w:ascii="宋体" w:hAnsi="宋体" w:hint="eastAsia"/>
        </w:rPr>
      </w:pPr>
      <w:r w:rsidRPr="009F051E">
        <w:rPr>
          <w:rFonts w:ascii="宋体" w:hAnsi="宋体" w:hint="eastAsia"/>
        </w:rPr>
        <w:t>∴</w:t>
      </w:r>
      <w:r w:rsidRPr="00417B0C">
        <w:rPr>
          <w:position w:val="-34"/>
        </w:rPr>
        <w:object w:dxaOrig="1640" w:dyaOrig="800">
          <v:shape id="_x0000_i1144" type="#_x0000_t75" alt="学科网(www.zxxk.com)--教育资源门户，提供试卷、教案、课件、论文、素材及各类教学资源下载，还有大量而丰富的教学相关资讯！" style="width:81.75pt;height:39.75pt" o:ole="">
            <v:imagedata r:id="rId249" o:title=""/>
          </v:shape>
          <o:OLEObject Type="Embed" ProgID="Equation.DSMT4" ShapeID="_x0000_i1144" DrawAspect="Content" ObjectID="_1451744161" r:id="rId250"/>
        </w:object>
      </w:r>
      <w:r>
        <w:rPr>
          <w:rFonts w:hint="eastAsia"/>
        </w:rPr>
        <w:t xml:space="preserve">    </w:t>
      </w:r>
      <w:r>
        <w:rPr>
          <w:rFonts w:hint="eastAsia"/>
        </w:rPr>
        <w:t>解得</w:t>
      </w:r>
      <w:r w:rsidRPr="00417B0C">
        <w:rPr>
          <w:position w:val="-64"/>
        </w:rPr>
        <w:object w:dxaOrig="1240" w:dyaOrig="1400">
          <v:shape id="_x0000_i1145" type="#_x0000_t75" alt="学科网(www.zxxk.com)--教育资源门户，提供试卷、教案、课件、论文、素材及各类教学资源下载，还有大量而丰富的教学相关资讯！" style="width:62.25pt;height:69.75pt" o:ole="">
            <v:imagedata r:id="rId251" o:title=""/>
          </v:shape>
          <o:OLEObject Type="Embed" ProgID="Equation.DSMT4" ShapeID="_x0000_i1145" DrawAspect="Content" ObjectID="_1451744162" r:id="rId252"/>
        </w:object>
      </w:r>
    </w:p>
    <w:p w:rsidR="00D14243" w:rsidRPr="007A37C4" w:rsidRDefault="00D14243" w:rsidP="00D14243">
      <w:pPr>
        <w:ind w:firstLineChars="600" w:firstLine="1260"/>
        <w:rPr>
          <w:rFonts w:ascii="宋体" w:hAnsi="宋体" w:hint="eastAsia"/>
        </w:rPr>
      </w:pPr>
      <w:r w:rsidRPr="009F051E">
        <w:rPr>
          <w:rFonts w:ascii="宋体" w:hAnsi="宋体" w:hint="eastAsia"/>
        </w:rPr>
        <w:t>∴</w:t>
      </w:r>
      <w:r>
        <w:rPr>
          <w:rFonts w:hint="eastAsia"/>
        </w:rPr>
        <w:t>抛物线</w:t>
      </w:r>
      <w:r w:rsidRPr="00ED371D">
        <w:rPr>
          <w:position w:val="-12"/>
        </w:rPr>
        <w:object w:dxaOrig="279" w:dyaOrig="360">
          <v:shape id="_x0000_i1146" type="#_x0000_t75" alt="学科网(www.zxxk.com)--教育资源门户，提供试卷、教案、课件、论文、素材及各类教学资源下载，还有大量而丰富的教学相关资讯！" style="width:14.25pt;height:18pt" o:ole="">
            <v:imagedata r:id="rId245" o:title=""/>
          </v:shape>
          <o:OLEObject Type="Embed" ProgID="Equation.3" ShapeID="_x0000_i1146" DrawAspect="Content" ObjectID="_1451744163" r:id="rId253"/>
        </w:object>
      </w:r>
      <w:r>
        <w:rPr>
          <w:rFonts w:hint="eastAsia"/>
        </w:rPr>
        <w:t>的解析式为</w:t>
      </w:r>
      <w:r w:rsidRPr="00256D7C">
        <w:rPr>
          <w:position w:val="-24"/>
        </w:rPr>
        <w:object w:dxaOrig="1939" w:dyaOrig="680">
          <v:shape id="_x0000_i1147" type="#_x0000_t75" alt="学科网(www.zxxk.com)--教育资源门户，提供试卷、教案、课件、论文、素材及各类教学资源下载，还有大量而丰富的教学相关资讯！" style="width:96.75pt;height:33.75pt" o:ole="">
            <v:imagedata r:id="rId254" o:title=""/>
          </v:shape>
          <o:OLEObject Type="Embed" ProgID="Equation.3" ShapeID="_x0000_i1147" DrawAspect="Content" ObjectID="_1451744164" r:id="rId255"/>
        </w:object>
      </w:r>
      <w:r>
        <w:rPr>
          <w:rFonts w:ascii="宋体" w:hAnsi="宋体" w:hint="eastAsia"/>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sidRPr="001C4EB1">
        <w:rPr>
          <w:rFonts w:ascii="宋体" w:hAnsi="宋体"/>
        </w:rPr>
        <w:t>…</w:t>
      </w:r>
      <w:r>
        <w:rPr>
          <w:rFonts w:hint="eastAsia"/>
        </w:rPr>
        <w:t>5</w:t>
      </w:r>
      <w:r w:rsidRPr="001C4EB1">
        <w:t>分</w:t>
      </w:r>
    </w:p>
    <w:p w:rsidR="00D14243" w:rsidRDefault="00D14243" w:rsidP="00D14243">
      <w:pPr>
        <w:ind w:left="1260" w:hangingChars="600" w:hanging="1260"/>
        <w:rPr>
          <w:rFonts w:hint="eastAsia"/>
        </w:rPr>
      </w:pPr>
      <w:r>
        <w:rPr>
          <w:rFonts w:hint="eastAsia"/>
        </w:rPr>
        <w:t xml:space="preserve">       </w:t>
      </w:r>
      <w:r>
        <w:rPr>
          <w:rFonts w:hint="eastAsia"/>
        </w:rPr>
        <w:t>（</w:t>
      </w:r>
      <w:r>
        <w:rPr>
          <w:rFonts w:hint="eastAsia"/>
        </w:rPr>
        <w:t>3</w:t>
      </w:r>
      <w:r>
        <w:rPr>
          <w:rFonts w:hint="eastAsia"/>
        </w:rPr>
        <w:t>）过点</w:t>
      </w:r>
      <w:r w:rsidRPr="00DA0203">
        <w:rPr>
          <w:rFonts w:hint="eastAsia"/>
          <w:i/>
        </w:rPr>
        <w:t>B</w:t>
      </w:r>
      <w:r>
        <w:rPr>
          <w:rFonts w:hint="eastAsia"/>
        </w:rPr>
        <w:t>作</w:t>
      </w:r>
      <w:r w:rsidRPr="00B90D90">
        <w:rPr>
          <w:rFonts w:hint="eastAsia"/>
          <w:i/>
        </w:rPr>
        <w:t>B</w:t>
      </w:r>
      <w:r w:rsidRPr="00DA0203">
        <w:rPr>
          <w:rFonts w:hint="eastAsia"/>
          <w:i/>
          <w:noProof/>
        </w:rPr>
        <w:t>C</w:t>
      </w:r>
      <w:r w:rsidRPr="00B90D90">
        <w:rPr>
          <w:rFonts w:hint="eastAsia"/>
          <w:noProof/>
        </w:rPr>
        <w:t>⊥</w:t>
      </w:r>
      <w:r>
        <w:rPr>
          <w:rFonts w:hint="eastAsia"/>
          <w:i/>
        </w:rPr>
        <w:t>x</w:t>
      </w:r>
      <w:r>
        <w:rPr>
          <w:rFonts w:hint="eastAsia"/>
        </w:rPr>
        <w:t>轴于点</w:t>
      </w:r>
      <w:r w:rsidRPr="00B90D90">
        <w:rPr>
          <w:rFonts w:hint="eastAsia"/>
          <w:i/>
        </w:rPr>
        <w:t>C</w:t>
      </w:r>
      <w:r>
        <w:rPr>
          <w:rFonts w:hint="eastAsia"/>
        </w:rPr>
        <w:t>，</w:t>
      </w:r>
    </w:p>
    <w:p w:rsidR="00D14243" w:rsidRDefault="00D14243" w:rsidP="00D14243">
      <w:pPr>
        <w:ind w:leftChars="600" w:left="1260" w:firstLine="420"/>
        <w:rPr>
          <w:rFonts w:hint="eastAsia"/>
          <w:noProof/>
        </w:rPr>
      </w:pPr>
      <w:r>
        <w:rPr>
          <w:noProof/>
        </w:rPr>
        <w:drawing>
          <wp:anchor distT="0" distB="0" distL="114300" distR="114300" simplePos="0" relativeHeight="251667456" behindDoc="1" locked="0" layoutInCell="1" allowOverlap="1">
            <wp:simplePos x="0" y="0"/>
            <wp:positionH relativeFrom="column">
              <wp:posOffset>3017520</wp:posOffset>
            </wp:positionH>
            <wp:positionV relativeFrom="paragraph">
              <wp:posOffset>175260</wp:posOffset>
            </wp:positionV>
            <wp:extent cx="2400300" cy="1514475"/>
            <wp:effectExtent l="19050" t="0" r="0" b="0"/>
            <wp:wrapNone/>
            <wp:docPr id="65" name="图片 6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学科网(www.zxxk.com)--教育资源门户，提供试卷、教案、课件、论文、素材及各类教学资源下载，还有大量而丰富的教学相关资讯！"/>
                    <pic:cNvPicPr>
                      <a:picLocks noChangeAspect="1" noChangeArrowheads="1"/>
                    </pic:cNvPicPr>
                  </pic:nvPicPr>
                  <pic:blipFill>
                    <a:blip r:embed="rId256"/>
                    <a:srcRect/>
                    <a:stretch>
                      <a:fillRect/>
                    </a:stretch>
                  </pic:blipFill>
                  <pic:spPr bwMode="auto">
                    <a:xfrm>
                      <a:off x="0" y="0"/>
                      <a:ext cx="2400300" cy="1514475"/>
                    </a:xfrm>
                    <a:prstGeom prst="rect">
                      <a:avLst/>
                    </a:prstGeom>
                    <a:noFill/>
                    <a:ln w="9525">
                      <a:noFill/>
                      <a:miter lim="800000"/>
                      <a:headEnd/>
                      <a:tailEnd/>
                    </a:ln>
                  </pic:spPr>
                </pic:pic>
              </a:graphicData>
            </a:graphic>
          </wp:anchor>
        </w:drawing>
      </w:r>
      <w:r>
        <w:rPr>
          <w:rFonts w:hint="eastAsia"/>
        </w:rPr>
        <w:t>则有</w:t>
      </w:r>
      <w:r w:rsidRPr="00B90D90">
        <w:rPr>
          <w:position w:val="-24"/>
        </w:rPr>
        <w:object w:dxaOrig="2260" w:dyaOrig="680">
          <v:shape id="_x0000_i1148" type="#_x0000_t75" alt="学科网(www.zxxk.com)--教育资源门户，提供试卷、教案、课件、论文、素材及各类教学资源下载，还有大量而丰富的教学相关资讯！" style="width:113.25pt;height:33.75pt" o:ole="">
            <v:imagedata r:id="rId257" o:title=""/>
          </v:shape>
          <o:OLEObject Type="Embed" ProgID="Equation.3" ShapeID="_x0000_i1148" DrawAspect="Content" ObjectID="_1451744165" r:id="rId258"/>
        </w:object>
      </w:r>
      <w:r>
        <w:rPr>
          <w:rFonts w:hint="eastAsia"/>
          <w:noProof/>
        </w:rPr>
        <w:t>．</w:t>
      </w:r>
    </w:p>
    <w:p w:rsidR="00D14243" w:rsidRDefault="00D14243" w:rsidP="00D14243">
      <w:pPr>
        <w:ind w:leftChars="600" w:left="1260" w:firstLine="420"/>
        <w:rPr>
          <w:rFonts w:hint="eastAsia"/>
          <w:noProof/>
        </w:rPr>
      </w:pPr>
      <w:r w:rsidRPr="009F051E">
        <w:rPr>
          <w:rFonts w:ascii="宋体" w:hAnsi="宋体" w:hint="eastAsia"/>
        </w:rPr>
        <w:t>∴</w:t>
      </w:r>
      <w:r w:rsidRPr="00B90D90">
        <w:rPr>
          <w:position w:val="-6"/>
        </w:rPr>
        <w:object w:dxaOrig="1320" w:dyaOrig="279">
          <v:shape id="_x0000_i1149" type="#_x0000_t75" alt="学科网(www.zxxk.com)--教育资源门户，提供试卷、教案、课件、论文、素材及各类教学资源下载，还有大量而丰富的教学相关资讯！" style="width:66pt;height:14.25pt" o:ole="">
            <v:imagedata r:id="rId259" o:title=""/>
          </v:shape>
          <o:OLEObject Type="Embed" ProgID="Equation.3" ShapeID="_x0000_i1149" DrawAspect="Content" ObjectID="_1451744166" r:id="rId260"/>
        </w:object>
      </w:r>
      <w:r>
        <w:rPr>
          <w:rFonts w:hint="eastAsia"/>
        </w:rPr>
        <w:t>，</w:t>
      </w:r>
      <w:r w:rsidRPr="00B90D90">
        <w:rPr>
          <w:position w:val="-6"/>
        </w:rPr>
        <w:object w:dxaOrig="1320" w:dyaOrig="279">
          <v:shape id="_x0000_i1150" type="#_x0000_t75" alt="学科网(www.zxxk.com)--教育资源门户，提供试卷、教案、课件、论文、素材及各类教学资源下载，还有大量而丰富的教学相关资讯！" style="width:66pt;height:14.25pt" o:ole="">
            <v:imagedata r:id="rId261" o:title=""/>
          </v:shape>
          <o:OLEObject Type="Embed" ProgID="Equation.3" ShapeID="_x0000_i1150" DrawAspect="Content" ObjectID="_1451744167" r:id="rId262"/>
        </w:object>
      </w:r>
      <w:r>
        <w:rPr>
          <w:rFonts w:hint="eastAsia"/>
        </w:rPr>
        <w:t>．</w:t>
      </w:r>
    </w:p>
    <w:p w:rsidR="00D14243" w:rsidRDefault="00D14243" w:rsidP="00D14243">
      <w:pPr>
        <w:ind w:leftChars="600" w:left="1260" w:firstLine="420"/>
        <w:rPr>
          <w:rFonts w:hint="eastAsia"/>
          <w:noProof/>
        </w:rPr>
      </w:pPr>
      <w:r w:rsidRPr="009F051E">
        <w:rPr>
          <w:rFonts w:ascii="宋体" w:hAnsi="宋体" w:hint="eastAsia"/>
        </w:rPr>
        <w:t>∵</w:t>
      </w:r>
      <w:r w:rsidRPr="00095066">
        <w:rPr>
          <w:i/>
        </w:rPr>
        <w:t>OC=</w:t>
      </w:r>
      <w:r w:rsidRPr="00095066">
        <w:t>3</w:t>
      </w:r>
      <w:r w:rsidRPr="00095066">
        <w:rPr>
          <w:rFonts w:hAnsi="宋体"/>
        </w:rPr>
        <w:t>，</w:t>
      </w:r>
      <w:r w:rsidRPr="00095066">
        <w:rPr>
          <w:i/>
        </w:rPr>
        <w:t>OA=</w:t>
      </w:r>
      <w:r w:rsidRPr="00095066">
        <w:t>6</w:t>
      </w:r>
      <w:r>
        <w:rPr>
          <w:rFonts w:ascii="宋体" w:hAnsi="宋体" w:hint="eastAsia"/>
        </w:rPr>
        <w:t>，</w:t>
      </w:r>
    </w:p>
    <w:p w:rsidR="00D14243" w:rsidRDefault="00D14243" w:rsidP="00D14243">
      <w:pPr>
        <w:ind w:leftChars="600" w:left="1260" w:firstLine="420"/>
        <w:rPr>
          <w:rFonts w:hint="eastAsia"/>
          <w:noProof/>
        </w:rPr>
      </w:pPr>
      <w:r w:rsidRPr="009F051E">
        <w:rPr>
          <w:rFonts w:ascii="宋体" w:hAnsi="宋体" w:hint="eastAsia"/>
        </w:rPr>
        <w:t>∴</w:t>
      </w:r>
      <w:r w:rsidRPr="00B957F5">
        <w:rPr>
          <w:i/>
        </w:rPr>
        <w:t>AC=</w:t>
      </w:r>
      <w:r w:rsidRPr="00B957F5">
        <w:t>3</w:t>
      </w:r>
      <w:r>
        <w:rPr>
          <w:rFonts w:ascii="宋体" w:hAnsi="宋体" w:hint="eastAsia"/>
        </w:rPr>
        <w:t>.</w:t>
      </w:r>
    </w:p>
    <w:p w:rsidR="00D14243" w:rsidRDefault="00D14243" w:rsidP="00D14243">
      <w:pPr>
        <w:ind w:leftChars="600" w:left="1260" w:firstLine="420"/>
        <w:rPr>
          <w:rFonts w:hint="eastAsia"/>
        </w:rPr>
      </w:pPr>
      <w:r w:rsidRPr="009F051E">
        <w:rPr>
          <w:rFonts w:ascii="宋体" w:hAnsi="宋体" w:hint="eastAsia"/>
        </w:rPr>
        <w:t>∴</w:t>
      </w:r>
      <w:r w:rsidRPr="00B90D90">
        <w:rPr>
          <w:position w:val="-6"/>
        </w:rPr>
        <w:object w:dxaOrig="1280" w:dyaOrig="279">
          <v:shape id="_x0000_i1151" type="#_x0000_t75" alt="学科网(www.zxxk.com)--教育资源门户，提供试卷、教案、课件、论文、素材及各类教学资源下载，还有大量而丰富的教学相关资讯！" style="width:63.75pt;height:14.25pt" o:ole="">
            <v:imagedata r:id="rId263" o:title=""/>
          </v:shape>
          <o:OLEObject Type="Embed" ProgID="Equation.3" ShapeID="_x0000_i1151" DrawAspect="Content" ObjectID="_1451744168" r:id="rId264"/>
        </w:object>
      </w:r>
      <w:r>
        <w:rPr>
          <w:rFonts w:hint="eastAsia"/>
        </w:rPr>
        <w:t>，</w:t>
      </w:r>
      <w:r w:rsidRPr="00B90D90">
        <w:rPr>
          <w:position w:val="-6"/>
        </w:rPr>
        <w:object w:dxaOrig="1380" w:dyaOrig="279">
          <v:shape id="_x0000_i1152" type="#_x0000_t75" alt="学科网(www.zxxk.com)--教育资源门户，提供试卷、教案、课件、论文、素材及各类教学资源下载，还有大量而丰富的教学相关资讯！" style="width:69pt;height:14.25pt" o:ole="">
            <v:imagedata r:id="rId265" o:title=""/>
          </v:shape>
          <o:OLEObject Type="Embed" ProgID="Equation.3" ShapeID="_x0000_i1152" DrawAspect="Content" ObjectID="_1451744169" r:id="rId266"/>
        </w:object>
      </w:r>
      <w:r>
        <w:rPr>
          <w:rFonts w:hint="eastAsia"/>
        </w:rPr>
        <w:t>．</w:t>
      </w:r>
      <w:r w:rsidRPr="00133A24">
        <w:rPr>
          <w:rFonts w:hint="eastAsia"/>
          <w:color w:val="FFFFFF"/>
          <w:sz w:val="4"/>
        </w:rPr>
        <w:t>[</w:t>
      </w:r>
      <w:r w:rsidRPr="00133A24">
        <w:rPr>
          <w:rFonts w:hint="eastAsia"/>
          <w:color w:val="FFFFFF"/>
          <w:sz w:val="4"/>
        </w:rPr>
        <w:t>来源</w:t>
      </w:r>
      <w:r w:rsidRPr="00133A24">
        <w:rPr>
          <w:rFonts w:hint="eastAsia"/>
          <w:color w:val="FFFFFF"/>
          <w:sz w:val="4"/>
        </w:rPr>
        <w:t>:Z*xx*k.Com]</w:t>
      </w:r>
    </w:p>
    <w:p w:rsidR="00D14243" w:rsidRDefault="00D14243" w:rsidP="00D14243">
      <w:pPr>
        <w:ind w:leftChars="600" w:left="1260" w:firstLine="420"/>
        <w:rPr>
          <w:rFonts w:hAnsi="宋体" w:hint="eastAsia"/>
        </w:rPr>
      </w:pPr>
      <w:r w:rsidRPr="009F051E">
        <w:rPr>
          <w:rFonts w:ascii="宋体" w:hAnsi="宋体" w:hint="eastAsia"/>
        </w:rPr>
        <w:t>∴</w:t>
      </w:r>
      <w:r w:rsidRPr="00C60EB3">
        <w:rPr>
          <w:i/>
        </w:rPr>
        <w:t>OB=AB</w:t>
      </w:r>
      <w:r>
        <w:rPr>
          <w:rFonts w:hAnsi="宋体"/>
        </w:rPr>
        <w:t>．</w:t>
      </w:r>
    </w:p>
    <w:p w:rsidR="00D14243" w:rsidRPr="00C60EB3" w:rsidRDefault="00D14243" w:rsidP="00D14243">
      <w:pPr>
        <w:ind w:leftChars="600" w:left="1260" w:firstLine="420"/>
        <w:rPr>
          <w:rFonts w:hint="eastAsia"/>
        </w:rPr>
      </w:pPr>
      <w:r>
        <w:rPr>
          <w:rFonts w:hAnsi="宋体" w:hint="eastAsia"/>
        </w:rPr>
        <w:t>即</w:t>
      </w:r>
      <w:r w:rsidRPr="00DA0203">
        <w:rPr>
          <w:position w:val="-6"/>
        </w:rPr>
        <w:object w:dxaOrig="760" w:dyaOrig="279">
          <v:shape id="_x0000_i1153" type="#_x0000_t75" alt="学科网(www.zxxk.com)--教育资源门户，提供试卷、教案、课件、论文、素材及各类教学资源下载，还有大量而丰富的教学相关资讯！" style="width:38.25pt;height:14.25pt" o:ole="">
            <v:imagedata r:id="rId267" o:title=""/>
          </v:shape>
          <o:OLEObject Type="Embed" ProgID="Equation.DSMT4" ShapeID="_x0000_i1153" DrawAspect="Content" ObjectID="_1451744170" r:id="rId268"/>
        </w:object>
      </w:r>
      <w:r>
        <w:rPr>
          <w:rFonts w:hint="eastAsia"/>
        </w:rPr>
        <w:t>是顶角为</w:t>
      </w:r>
      <w:r>
        <w:rPr>
          <w:rFonts w:hint="eastAsia"/>
        </w:rPr>
        <w:t>120</w:t>
      </w:r>
      <w:r w:rsidRPr="00C60EB3">
        <w:rPr>
          <w:rFonts w:hint="eastAsia"/>
        </w:rPr>
        <w:t>º</w:t>
      </w:r>
      <w:r>
        <w:rPr>
          <w:rFonts w:hint="eastAsia"/>
        </w:rPr>
        <w:t>的等腰三角形．</w:t>
      </w:r>
    </w:p>
    <w:p w:rsidR="00D14243" w:rsidRDefault="00D14243" w:rsidP="00D14243">
      <w:pPr>
        <w:ind w:leftChars="600" w:left="1260" w:firstLine="420"/>
        <w:rPr>
          <w:rFonts w:ascii="宋体" w:hAnsi="宋体" w:hint="eastAsia"/>
        </w:rPr>
      </w:pPr>
      <w:r>
        <w:rPr>
          <w:rFonts w:ascii="宋体" w:hAnsi="宋体" w:hint="eastAsia"/>
        </w:rPr>
        <w:t>分两种情况：</w:t>
      </w:r>
    </w:p>
    <w:p w:rsidR="00D14243" w:rsidRDefault="00D14243" w:rsidP="00D14243">
      <w:pPr>
        <w:ind w:left="1260" w:firstLine="420"/>
        <w:rPr>
          <w:rFonts w:hint="eastAsia"/>
        </w:rPr>
      </w:pPr>
      <w:r>
        <w:rPr>
          <w:rFonts w:hint="eastAsia"/>
        </w:rPr>
        <w:t>①当点</w:t>
      </w:r>
      <w:r w:rsidRPr="00574F3F">
        <w:rPr>
          <w:rFonts w:hint="eastAsia"/>
          <w:i/>
        </w:rPr>
        <w:t>M</w:t>
      </w:r>
      <w:r>
        <w:rPr>
          <w:rFonts w:hint="eastAsia"/>
        </w:rPr>
        <w:t>在</w:t>
      </w:r>
      <w:r w:rsidRPr="00574F3F">
        <w:rPr>
          <w:rFonts w:hint="eastAsia"/>
          <w:i/>
        </w:rPr>
        <w:t>x</w:t>
      </w:r>
      <w:r>
        <w:rPr>
          <w:rFonts w:hint="eastAsia"/>
        </w:rPr>
        <w:t>轴下方时，</w:t>
      </w:r>
    </w:p>
    <w:p w:rsidR="00D14243" w:rsidRDefault="00D14243" w:rsidP="00D14243">
      <w:pPr>
        <w:ind w:left="1260" w:firstLine="420"/>
        <w:rPr>
          <w:rFonts w:hint="eastAsia"/>
        </w:rPr>
      </w:pPr>
      <w:r w:rsidRPr="00DA0203">
        <w:rPr>
          <w:position w:val="-6"/>
        </w:rPr>
        <w:object w:dxaOrig="859" w:dyaOrig="279">
          <v:shape id="_x0000_i1154" type="#_x0000_t75" alt="学科网(www.zxxk.com)--教育资源门户，提供试卷、教案、课件、论文、素材及各类教学资源下载，还有大量而丰富的教学相关资讯！" style="width:42.75pt;height:14.25pt" o:ole="">
            <v:imagedata r:id="rId269" o:title=""/>
          </v:shape>
          <o:OLEObject Type="Embed" ProgID="Equation.DSMT4" ShapeID="_x0000_i1154" DrawAspect="Content" ObjectID="_1451744171" r:id="rId270"/>
        </w:object>
      </w:r>
      <w:r>
        <w:rPr>
          <w:rFonts w:hint="eastAsia"/>
        </w:rPr>
        <w:t>就是</w:t>
      </w:r>
      <w:r w:rsidRPr="00DA0203">
        <w:rPr>
          <w:position w:val="-6"/>
        </w:rPr>
        <w:object w:dxaOrig="820" w:dyaOrig="279">
          <v:shape id="_x0000_i1155" type="#_x0000_t75" alt="学科网(www.zxxk.com)--教育资源门户，提供试卷、教案、课件、论文、素材及各类教学资源下载，还有大量而丰富的教学相关资讯！" style="width:41.25pt;height:14.25pt" o:ole="">
            <v:imagedata r:id="rId271" o:title=""/>
          </v:shape>
          <o:OLEObject Type="Embed" ProgID="Equation.DSMT4" ShapeID="_x0000_i1155" DrawAspect="Content" ObjectID="_1451744172" r:id="rId272"/>
        </w:object>
      </w:r>
      <w:r>
        <w:rPr>
          <w:rFonts w:hint="eastAsia"/>
        </w:rPr>
        <w:t>，此时点</w:t>
      </w:r>
      <w:r w:rsidRPr="00574F3F">
        <w:rPr>
          <w:rFonts w:hint="eastAsia"/>
          <w:i/>
        </w:rPr>
        <w:t>M</w:t>
      </w:r>
      <w:r>
        <w:rPr>
          <w:rFonts w:hint="eastAsia"/>
        </w:rPr>
        <w:t>的坐标为</w:t>
      </w:r>
      <w:r w:rsidRPr="00256D7C">
        <w:rPr>
          <w:position w:val="-10"/>
        </w:rPr>
        <w:object w:dxaOrig="1200" w:dyaOrig="380">
          <v:shape id="_x0000_i1156" type="#_x0000_t75" alt="学科网(www.zxxk.com)--教育资源门户，提供试卷、教案、课件、论文、素材及各类教学资源下载，还有大量而丰富的教学相关资讯！" style="width:60pt;height:18.75pt" o:ole="">
            <v:imagedata r:id="rId273" o:title=""/>
          </v:shape>
          <o:OLEObject Type="Embed" ProgID="Equation.3" ShapeID="_x0000_i1156" DrawAspect="Content" ObjectID="_1451744173" r:id="rId274"/>
        </w:object>
      </w:r>
      <w:r>
        <w:rPr>
          <w:rFonts w:hint="eastAsia"/>
        </w:rPr>
        <w:t>．</w:t>
      </w:r>
    </w:p>
    <w:p w:rsidR="00D14243" w:rsidRDefault="00D14243" w:rsidP="00D14243">
      <w:pPr>
        <w:ind w:firstLine="420"/>
        <w:rPr>
          <w:rFonts w:hint="eastAsia"/>
        </w:rPr>
      </w:pPr>
      <w:r>
        <w:rPr>
          <w:rFonts w:hint="eastAsia"/>
        </w:rPr>
        <w:t xml:space="preserve">            </w:t>
      </w:r>
      <w:r>
        <w:rPr>
          <w:rFonts w:hint="eastAsia"/>
        </w:rPr>
        <w:t>②当点</w:t>
      </w:r>
      <w:r w:rsidRPr="00574F3F">
        <w:rPr>
          <w:rFonts w:hint="eastAsia"/>
          <w:i/>
        </w:rPr>
        <w:t>M</w:t>
      </w:r>
      <w:r>
        <w:rPr>
          <w:rFonts w:hint="eastAsia"/>
        </w:rPr>
        <w:t>在</w:t>
      </w:r>
      <w:r w:rsidRPr="00574F3F">
        <w:rPr>
          <w:rFonts w:hint="eastAsia"/>
          <w:i/>
        </w:rPr>
        <w:t>x</w:t>
      </w:r>
      <w:r>
        <w:rPr>
          <w:rFonts w:hint="eastAsia"/>
        </w:rPr>
        <w:t>轴上方时，假设</w:t>
      </w:r>
      <w:r w:rsidRPr="00DA0203">
        <w:rPr>
          <w:position w:val="-6"/>
        </w:rPr>
        <w:object w:dxaOrig="859" w:dyaOrig="279">
          <v:shape id="_x0000_i1157" type="#_x0000_t75" alt="学科网(www.zxxk.com)--教育资源门户，提供试卷、教案、课件、论文、素材及各类教学资源下载，还有大量而丰富的教学相关资讯！" style="width:42.75pt;height:14.25pt" o:ole="">
            <v:imagedata r:id="rId269" o:title=""/>
          </v:shape>
          <o:OLEObject Type="Embed" ProgID="Equation.DSMT4" ShapeID="_x0000_i1157" DrawAspect="Content" ObjectID="_1451744174" r:id="rId275"/>
        </w:object>
      </w:r>
      <w:r w:rsidRPr="00574F3F">
        <w:rPr>
          <w:position w:val="-4"/>
        </w:rPr>
        <w:object w:dxaOrig="279" w:dyaOrig="220">
          <v:shape id="_x0000_i1158" type="#_x0000_t75" alt="学科网(www.zxxk.com)--教育资源门户，提供试卷、教案、课件、论文、素材及各类教学资源下载，还有大量而丰富的教学相关资讯！" style="width:14.25pt;height:11.25pt" o:ole="">
            <v:imagedata r:id="rId276" o:title=""/>
          </v:shape>
          <o:OLEObject Type="Embed" ProgID="Equation.DSMT4" ShapeID="_x0000_i1158" DrawAspect="Content" ObjectID="_1451744175" r:id="rId277"/>
        </w:object>
      </w:r>
      <w:r w:rsidRPr="00DA0203">
        <w:rPr>
          <w:position w:val="-6"/>
        </w:rPr>
        <w:object w:dxaOrig="760" w:dyaOrig="279">
          <v:shape id="_x0000_i1159" type="#_x0000_t75" alt="学科网(www.zxxk.com)--教育资源门户，提供试卷、教案、课件、论文、素材及各类教学资源下载，还有大量而丰富的教学相关资讯！" style="width:38.25pt;height:14.25pt" o:ole="">
            <v:imagedata r:id="rId267" o:title=""/>
          </v:shape>
          <o:OLEObject Type="Embed" ProgID="Equation.DSMT4" ShapeID="_x0000_i1159" DrawAspect="Content" ObjectID="_1451744176" r:id="rId278"/>
        </w:object>
      </w:r>
      <w:r>
        <w:rPr>
          <w:rFonts w:hint="eastAsia"/>
        </w:rPr>
        <w:t>，</w:t>
      </w:r>
    </w:p>
    <w:p w:rsidR="00D14243" w:rsidRDefault="00D14243" w:rsidP="00D14243">
      <w:pPr>
        <w:ind w:firstLineChars="700" w:firstLine="1470"/>
        <w:rPr>
          <w:rFonts w:hint="eastAsia"/>
        </w:rPr>
      </w:pPr>
      <w:r>
        <w:rPr>
          <w:rFonts w:hint="eastAsia"/>
        </w:rPr>
        <w:t>则有</w:t>
      </w:r>
      <w:r w:rsidRPr="00574F3F">
        <w:rPr>
          <w:rFonts w:hint="eastAsia"/>
          <w:i/>
        </w:rPr>
        <w:t>AM=OA=</w:t>
      </w:r>
      <w:r>
        <w:rPr>
          <w:rFonts w:hint="eastAsia"/>
        </w:rPr>
        <w:t>6</w:t>
      </w:r>
      <w:r>
        <w:rPr>
          <w:rFonts w:hint="eastAsia"/>
        </w:rPr>
        <w:t>，</w:t>
      </w:r>
      <w:r w:rsidRPr="00B90D90">
        <w:rPr>
          <w:position w:val="-6"/>
        </w:rPr>
        <w:object w:dxaOrig="1480" w:dyaOrig="279">
          <v:shape id="_x0000_i1160" type="#_x0000_t75" alt="学科网(www.zxxk.com)--教育资源门户，提供试卷、教案、课件、论文、素材及各类教学资源下载，还有大量而丰富的教学相关资讯！" style="width:74.25pt;height:14.25pt" o:ole="">
            <v:imagedata r:id="rId279" o:title=""/>
          </v:shape>
          <o:OLEObject Type="Embed" ProgID="Equation.3" ShapeID="_x0000_i1160" DrawAspect="Content" ObjectID="_1451744177" r:id="rId280"/>
        </w:object>
      </w:r>
      <w:r>
        <w:rPr>
          <w:rFonts w:hint="eastAsia"/>
        </w:rPr>
        <w:t>．</w:t>
      </w:r>
    </w:p>
    <w:p w:rsidR="00D14243" w:rsidRDefault="00D14243" w:rsidP="00D14243">
      <w:pPr>
        <w:ind w:firstLineChars="700" w:firstLine="1470"/>
        <w:rPr>
          <w:rFonts w:hint="eastAsia"/>
        </w:rPr>
      </w:pPr>
      <w:r>
        <w:rPr>
          <w:rFonts w:hint="eastAsia"/>
        </w:rPr>
        <w:t>过点</w:t>
      </w:r>
      <w:r w:rsidRPr="00574F3F">
        <w:rPr>
          <w:rFonts w:hint="eastAsia"/>
          <w:i/>
        </w:rPr>
        <w:t>M</w:t>
      </w:r>
      <w:r>
        <w:rPr>
          <w:rFonts w:hint="eastAsia"/>
        </w:rPr>
        <w:t>作</w:t>
      </w:r>
      <w:r>
        <w:rPr>
          <w:rFonts w:hint="eastAsia"/>
          <w:i/>
          <w:noProof/>
        </w:rPr>
        <w:t>MD</w:t>
      </w:r>
      <w:r w:rsidRPr="00B90D90">
        <w:rPr>
          <w:rFonts w:hint="eastAsia"/>
          <w:noProof/>
        </w:rPr>
        <w:t>⊥</w:t>
      </w:r>
      <w:r>
        <w:rPr>
          <w:rFonts w:hint="eastAsia"/>
          <w:i/>
        </w:rPr>
        <w:t>x</w:t>
      </w:r>
      <w:r>
        <w:rPr>
          <w:rFonts w:hint="eastAsia"/>
        </w:rPr>
        <w:t>轴于点</w:t>
      </w:r>
      <w:r>
        <w:rPr>
          <w:rFonts w:hint="eastAsia"/>
          <w:i/>
        </w:rPr>
        <w:t>D</w:t>
      </w:r>
      <w:r>
        <w:rPr>
          <w:rFonts w:hint="eastAsia"/>
        </w:rPr>
        <w:t>，则</w:t>
      </w:r>
      <w:r w:rsidRPr="00B90D90">
        <w:rPr>
          <w:position w:val="-6"/>
        </w:rPr>
        <w:object w:dxaOrig="1340" w:dyaOrig="279">
          <v:shape id="_x0000_i1161" type="#_x0000_t75" alt="学科网(www.zxxk.com)--教育资源门户，提供试卷、教案、课件、论文、素材及各类教学资源下载，还有大量而丰富的教学相关资讯！" style="width:66.75pt;height:14.25pt" o:ole="">
            <v:imagedata r:id="rId281" o:title=""/>
          </v:shape>
          <o:OLEObject Type="Embed" ProgID="Equation.3" ShapeID="_x0000_i1161" DrawAspect="Content" ObjectID="_1451744178" r:id="rId282"/>
        </w:object>
      </w:r>
      <w:r>
        <w:rPr>
          <w:rFonts w:hint="eastAsia"/>
        </w:rPr>
        <w:t>．</w:t>
      </w:r>
    </w:p>
    <w:p w:rsidR="00D14243" w:rsidRDefault="00D14243" w:rsidP="00D14243">
      <w:pPr>
        <w:ind w:firstLineChars="700" w:firstLine="1470"/>
        <w:rPr>
          <w:rFonts w:ascii="宋体" w:hAnsi="宋体" w:hint="eastAsia"/>
        </w:rPr>
      </w:pPr>
      <w:r w:rsidRPr="009F051E">
        <w:rPr>
          <w:rFonts w:ascii="宋体" w:hAnsi="宋体" w:hint="eastAsia"/>
        </w:rPr>
        <w:t>∴</w:t>
      </w:r>
      <w:r w:rsidRPr="007366C2">
        <w:rPr>
          <w:position w:val="-8"/>
        </w:rPr>
        <w:object w:dxaOrig="1100" w:dyaOrig="360">
          <v:shape id="_x0000_i1162" type="#_x0000_t75" alt="学科网(www.zxxk.com)--教育资源门户，提供试卷、教案、课件、论文、素材及各类教学资源下载，还有大量而丰富的教学相关资讯！" style="width:54.75pt;height:18pt" o:ole="">
            <v:imagedata r:id="rId283" o:title=""/>
          </v:shape>
          <o:OLEObject Type="Embed" ProgID="Equation.3" ShapeID="_x0000_i1162" DrawAspect="Content" ObjectID="_1451744179" r:id="rId284"/>
        </w:object>
      </w:r>
      <w:r>
        <w:rPr>
          <w:rFonts w:hint="eastAsia"/>
        </w:rPr>
        <w:t>，</w:t>
      </w:r>
      <w:r w:rsidRPr="007366C2">
        <w:rPr>
          <w:position w:val="-6"/>
        </w:rPr>
        <w:object w:dxaOrig="760" w:dyaOrig="279">
          <v:shape id="_x0000_i1163" type="#_x0000_t75" alt="学科网(www.zxxk.com)--教育资源门户，提供试卷、教案、课件、论文、素材及各类教学资源下载，还有大量而丰富的教学相关资讯！" style="width:38.25pt;height:14.25pt" o:ole="">
            <v:imagedata r:id="rId285" o:title=""/>
          </v:shape>
          <o:OLEObject Type="Embed" ProgID="Equation.3" ShapeID="_x0000_i1163" DrawAspect="Content" ObjectID="_1451744180" r:id="rId286"/>
        </w:object>
      </w:r>
      <w:r>
        <w:rPr>
          <w:rFonts w:hint="eastAsia"/>
        </w:rPr>
        <w:t>．</w:t>
      </w:r>
      <w:r>
        <w:rPr>
          <w:rFonts w:hint="eastAsia"/>
        </w:rPr>
        <w:t xml:space="preserve">  </w:t>
      </w:r>
      <w:r w:rsidRPr="009F051E">
        <w:rPr>
          <w:rFonts w:ascii="宋体" w:hAnsi="宋体" w:hint="eastAsia"/>
        </w:rPr>
        <w:t>∴</w:t>
      </w:r>
      <w:r w:rsidRPr="007366C2">
        <w:rPr>
          <w:i/>
        </w:rPr>
        <w:t>OD=</w:t>
      </w:r>
      <w:r w:rsidRPr="007366C2">
        <w:t>9</w:t>
      </w:r>
      <w:r>
        <w:rPr>
          <w:rFonts w:ascii="宋体" w:hAnsi="宋体" w:hint="eastAsia"/>
        </w:rPr>
        <w:t>.</w:t>
      </w:r>
    </w:p>
    <w:p w:rsidR="00D14243" w:rsidRDefault="00D14243" w:rsidP="00D14243">
      <w:pPr>
        <w:ind w:firstLineChars="700" w:firstLine="1470"/>
        <w:rPr>
          <w:rFonts w:hint="eastAsia"/>
        </w:rPr>
      </w:pPr>
      <w:r>
        <w:rPr>
          <w:rFonts w:ascii="宋体" w:hAnsi="宋体" w:hint="eastAsia"/>
        </w:rPr>
        <w:t>而</w:t>
      </w:r>
      <w:r w:rsidRPr="007366C2">
        <w:rPr>
          <w:rFonts w:hAnsi="宋体"/>
        </w:rPr>
        <w:t>（</w:t>
      </w:r>
      <w:r w:rsidRPr="007366C2">
        <w:t>9</w:t>
      </w:r>
      <w:r w:rsidRPr="007366C2">
        <w:rPr>
          <w:rFonts w:hAnsi="宋体"/>
        </w:rPr>
        <w:t>，</w:t>
      </w:r>
      <w:r w:rsidRPr="007366C2">
        <w:rPr>
          <w:position w:val="-8"/>
        </w:rPr>
        <w:object w:dxaOrig="460" w:dyaOrig="360">
          <v:shape id="_x0000_i1164" type="#_x0000_t75" alt="学科网(www.zxxk.com)--教育资源门户，提供试卷、教案、课件、论文、素材及各类教学资源下载，还有大量而丰富的教学相关资讯！" style="width:23.25pt;height:18pt" o:ole="">
            <v:imagedata r:id="rId287" o:title=""/>
          </v:shape>
          <o:OLEObject Type="Embed" ProgID="Equation.3" ShapeID="_x0000_i1164" DrawAspect="Content" ObjectID="_1451744181" r:id="rId288"/>
        </w:object>
      </w:r>
      <w:r w:rsidRPr="007366C2">
        <w:rPr>
          <w:rFonts w:hAnsi="宋体"/>
        </w:rPr>
        <w:t>）</w:t>
      </w:r>
      <w:r>
        <w:rPr>
          <w:rFonts w:hAnsi="宋体" w:hint="eastAsia"/>
        </w:rPr>
        <w:t>满足关系式</w:t>
      </w:r>
      <w:r w:rsidRPr="00256D7C">
        <w:rPr>
          <w:position w:val="-24"/>
        </w:rPr>
        <w:object w:dxaOrig="1939" w:dyaOrig="680">
          <v:shape id="_x0000_i1165" type="#_x0000_t75" alt="学科网(www.zxxk.com)--教育资源门户，提供试卷、教案、课件、论文、素材及各类教学资源下载，还有大量而丰富的教学相关资讯！" style="width:96.75pt;height:33.75pt" o:ole="">
            <v:imagedata r:id="rId254" o:title=""/>
          </v:shape>
          <o:OLEObject Type="Embed" ProgID="Equation.3" ShapeID="_x0000_i1165" DrawAspect="Content" ObjectID="_1451744182" r:id="rId289"/>
        </w:object>
      </w:r>
      <w:r>
        <w:rPr>
          <w:rFonts w:hint="eastAsia"/>
        </w:rPr>
        <w:t>，</w:t>
      </w:r>
    </w:p>
    <w:p w:rsidR="00D14243" w:rsidRDefault="00D14243" w:rsidP="00D14243">
      <w:pPr>
        <w:ind w:firstLineChars="700" w:firstLine="1470"/>
        <w:rPr>
          <w:rFonts w:hint="eastAsia"/>
        </w:rPr>
      </w:pPr>
      <w:r>
        <w:rPr>
          <w:rFonts w:hint="eastAsia"/>
        </w:rPr>
        <w:lastRenderedPageBreak/>
        <w:t>即点</w:t>
      </w:r>
      <w:r w:rsidRPr="00BE3643">
        <w:rPr>
          <w:rFonts w:hint="eastAsia"/>
          <w:i/>
        </w:rPr>
        <w:t>M</w:t>
      </w:r>
      <w:r>
        <w:rPr>
          <w:rFonts w:hint="eastAsia"/>
        </w:rPr>
        <w:t>在抛物线</w:t>
      </w:r>
      <w:r w:rsidRPr="00256D7C">
        <w:rPr>
          <w:position w:val="-24"/>
        </w:rPr>
        <w:object w:dxaOrig="1939" w:dyaOrig="680">
          <v:shape id="_x0000_i1166" type="#_x0000_t75" alt="学科网(www.zxxk.com)--教育资源门户，提供试卷、教案、课件、论文、素材及各类教学资源下载，还有大量而丰富的教学相关资讯！" style="width:96.75pt;height:33.75pt" o:ole="">
            <v:imagedata r:id="rId254" o:title=""/>
          </v:shape>
          <o:OLEObject Type="Embed" ProgID="Equation.3" ShapeID="_x0000_i1166" DrawAspect="Content" ObjectID="_1451744183" r:id="rId290"/>
        </w:object>
      </w:r>
      <w:r>
        <w:rPr>
          <w:rFonts w:hint="eastAsia"/>
        </w:rPr>
        <w:t>上．</w:t>
      </w:r>
    </w:p>
    <w:p w:rsidR="00D14243" w:rsidRDefault="00D14243" w:rsidP="00D14243">
      <w:pPr>
        <w:ind w:firstLineChars="700" w:firstLine="1470"/>
        <w:rPr>
          <w:rFonts w:hint="eastAsia"/>
        </w:rPr>
      </w:pPr>
      <w:r>
        <w:rPr>
          <w:rFonts w:hint="eastAsia"/>
        </w:rPr>
        <w:t>根据对称性可知，点</w:t>
      </w:r>
      <w:r w:rsidRPr="00256D7C">
        <w:rPr>
          <w:position w:val="-10"/>
        </w:rPr>
        <w:object w:dxaOrig="1040" w:dyaOrig="380">
          <v:shape id="_x0000_i1167" type="#_x0000_t75" alt="学科网(www.zxxk.com)--教育资源门户，提供试卷、教案、课件、论文、素材及各类教学资源下载，还有大量而丰富的教学相关资讯！" style="width:51.75pt;height:18.75pt" o:ole="">
            <v:imagedata r:id="rId291" o:title=""/>
          </v:shape>
          <o:OLEObject Type="Embed" ProgID="Equation.3" ShapeID="_x0000_i1167" DrawAspect="Content" ObjectID="_1451744184" r:id="rId292"/>
        </w:object>
      </w:r>
      <w:r>
        <w:rPr>
          <w:rFonts w:hint="eastAsia"/>
        </w:rPr>
        <w:t>也满足条件．</w:t>
      </w:r>
    </w:p>
    <w:p w:rsidR="00D14243" w:rsidRPr="007366C2" w:rsidRDefault="00D14243" w:rsidP="00D14243">
      <w:pPr>
        <w:ind w:firstLineChars="700" w:firstLine="1470"/>
        <w:rPr>
          <w:rFonts w:hint="eastAsia"/>
          <w:noProof/>
        </w:rPr>
      </w:pPr>
      <w:r>
        <w:rPr>
          <w:rFonts w:hint="eastAsia"/>
        </w:rPr>
        <w:t>综上所述，点</w:t>
      </w:r>
      <w:r w:rsidRPr="00BE3643">
        <w:rPr>
          <w:rFonts w:hint="eastAsia"/>
          <w:i/>
        </w:rPr>
        <w:t>M</w:t>
      </w:r>
      <w:r>
        <w:rPr>
          <w:rFonts w:hint="eastAsia"/>
        </w:rPr>
        <w:t>的坐标为</w:t>
      </w:r>
      <w:r w:rsidRPr="007366C2">
        <w:rPr>
          <w:position w:val="-12"/>
        </w:rPr>
        <w:object w:dxaOrig="1260" w:dyaOrig="400">
          <v:shape id="_x0000_i1168" type="#_x0000_t75" alt="学科网(www.zxxk.com)--教育资源门户，提供试卷、教案、课件、论文、素材及各类教学资源下载，还有大量而丰富的教学相关资讯！" style="width:63pt;height:20.25pt" o:ole="">
            <v:imagedata r:id="rId293" o:title=""/>
          </v:shape>
          <o:OLEObject Type="Embed" ProgID="Equation.3" ShapeID="_x0000_i1168" DrawAspect="Content" ObjectID="_1451744185" r:id="rId294"/>
        </w:object>
      </w:r>
      <w:r>
        <w:rPr>
          <w:rFonts w:hint="eastAsia"/>
        </w:rPr>
        <w:t>，</w:t>
      </w:r>
      <w:r w:rsidRPr="007366C2">
        <w:rPr>
          <w:position w:val="-12"/>
        </w:rPr>
        <w:object w:dxaOrig="1240" w:dyaOrig="400">
          <v:shape id="_x0000_i1169" type="#_x0000_t75" alt="学科网(www.zxxk.com)--教育资源门户，提供试卷、教案、课件、论文、素材及各类教学资源下载，还有大量而丰富的教学相关资讯！" style="width:62.25pt;height:20.25pt" o:ole="">
            <v:imagedata r:id="rId295" o:title=""/>
          </v:shape>
          <o:OLEObject Type="Embed" ProgID="Equation.3" ShapeID="_x0000_i1169" DrawAspect="Content" ObjectID="_1451744186" r:id="rId296"/>
        </w:object>
      </w:r>
      <w:r>
        <w:rPr>
          <w:rFonts w:hint="eastAsia"/>
        </w:rPr>
        <w:t>，</w:t>
      </w:r>
      <w:r w:rsidRPr="007366C2">
        <w:rPr>
          <w:position w:val="-12"/>
        </w:rPr>
        <w:object w:dxaOrig="1359" w:dyaOrig="400">
          <v:shape id="_x0000_i1170" type="#_x0000_t75" alt="学科网(www.zxxk.com)--教育资源门户，提供试卷、教案、课件、论文、素材及各类教学资源下载，还有大量而丰富的教学相关资讯！" style="width:68.25pt;height:20.25pt" o:ole="">
            <v:imagedata r:id="rId297" o:title=""/>
          </v:shape>
          <o:OLEObject Type="Embed" ProgID="Equation.3" ShapeID="_x0000_i1170" DrawAspect="Content" ObjectID="_1451744187" r:id="rId298"/>
        </w:object>
      </w:r>
      <w:r>
        <w:rPr>
          <w:rFonts w:hint="eastAsia"/>
        </w:rPr>
        <w:t>．</w:t>
      </w:r>
    </w:p>
    <w:p w:rsidR="00D14243" w:rsidRDefault="00D14243" w:rsidP="00D14243">
      <w:pPr>
        <w:ind w:leftChars="600" w:left="1260" w:firstLineChars="650" w:firstLine="1365"/>
        <w:rPr>
          <w:rFonts w:hint="eastAsia"/>
        </w:rPr>
      </w:pP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rPr>
        <w:t>…</w:t>
      </w:r>
      <w:r w:rsidRPr="00B05A8C">
        <w:rPr>
          <w:rFonts w:ascii="宋体" w:hAnsi="宋体"/>
        </w:rPr>
        <w:t>…</w:t>
      </w:r>
      <w:r w:rsidRPr="001C4EB1">
        <w:rPr>
          <w:rFonts w:ascii="宋体" w:hAnsi="宋体"/>
        </w:rPr>
        <w:t>…</w:t>
      </w:r>
      <w:r>
        <w:rPr>
          <w:rFonts w:ascii="宋体" w:hAnsi="宋体" w:hint="eastAsia"/>
        </w:rPr>
        <w:t xml:space="preserve">　</w:t>
      </w:r>
      <w:r>
        <w:rPr>
          <w:rFonts w:hint="eastAsia"/>
        </w:rPr>
        <w:t>8</w:t>
      </w:r>
      <w:r w:rsidRPr="001C4EB1">
        <w:t>分</w:t>
      </w:r>
    </w:p>
    <w:p w:rsidR="00E93CE0" w:rsidRPr="00D14243" w:rsidRDefault="00E93CE0" w:rsidP="00D14243">
      <w:pPr>
        <w:ind w:firstLine="420"/>
      </w:pPr>
    </w:p>
    <w:sectPr w:rsidR="00E93CE0" w:rsidRPr="00D14243" w:rsidSect="00E9688B">
      <w:headerReference w:type="even" r:id="rId299"/>
      <w:headerReference w:type="default" r:id="rId300"/>
      <w:footerReference w:type="even" r:id="rId301"/>
      <w:footerReference w:type="default" r:id="rId302"/>
      <w:headerReference w:type="first" r:id="rId303"/>
      <w:footerReference w:type="first" r:id="rId304"/>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新宋体">
    <w:panose1 w:val="02010609030101010101"/>
    <w:charset w:val="86"/>
    <w:family w:val="modern"/>
    <w:pitch w:val="fixed"/>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230E1"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230E1"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230E1"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230E1"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7230E1"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230E1"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0">
    <w:nsid w:val="274E0D46"/>
    <w:multiLevelType w:val="hybridMultilevel"/>
    <w:tmpl w:val="524225E8"/>
    <w:lvl w:ilvl="0" w:tplc="CE88EDDA">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21">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2">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3">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33CF51A2"/>
    <w:multiLevelType w:val="hybridMultilevel"/>
    <w:tmpl w:val="6CC8921C"/>
    <w:lvl w:ilvl="0" w:tplc="BD9CBBB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25">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7">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8">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29">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44BF1586"/>
    <w:multiLevelType w:val="hybridMultilevel"/>
    <w:tmpl w:val="D74AA988"/>
    <w:lvl w:ilvl="0" w:tplc="ACACF70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31">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32">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3">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4AA84995"/>
    <w:multiLevelType w:val="hybridMultilevel"/>
    <w:tmpl w:val="9656FEBC"/>
    <w:lvl w:ilvl="0" w:tplc="0222115E">
      <w:start w:val="1"/>
      <w:numFmt w:val="decimalEnclosedCircle"/>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560"/>
        </w:tabs>
        <w:ind w:left="1560" w:hanging="420"/>
      </w:pPr>
      <w:rPr>
        <w:rFonts w:cs="Times New Roman"/>
      </w:rPr>
    </w:lvl>
    <w:lvl w:ilvl="2" w:tplc="0409001B">
      <w:start w:val="1"/>
      <w:numFmt w:val="lowerRoman"/>
      <w:lvlText w:val="%3."/>
      <w:lvlJc w:val="right"/>
      <w:pPr>
        <w:tabs>
          <w:tab w:val="num" w:pos="1980"/>
        </w:tabs>
        <w:ind w:left="1980" w:hanging="420"/>
      </w:pPr>
      <w:rPr>
        <w:rFonts w:cs="Times New Roman"/>
      </w:rPr>
    </w:lvl>
    <w:lvl w:ilvl="3" w:tplc="0409000F">
      <w:start w:val="1"/>
      <w:numFmt w:val="decimal"/>
      <w:lvlText w:val="%4."/>
      <w:lvlJc w:val="left"/>
      <w:pPr>
        <w:tabs>
          <w:tab w:val="num" w:pos="2400"/>
        </w:tabs>
        <w:ind w:left="2400" w:hanging="420"/>
      </w:pPr>
      <w:rPr>
        <w:rFonts w:cs="Times New Roman"/>
      </w:rPr>
    </w:lvl>
    <w:lvl w:ilvl="4" w:tplc="04090019">
      <w:start w:val="1"/>
      <w:numFmt w:val="lowerLetter"/>
      <w:lvlText w:val="%5)"/>
      <w:lvlJc w:val="left"/>
      <w:pPr>
        <w:tabs>
          <w:tab w:val="num" w:pos="2820"/>
        </w:tabs>
        <w:ind w:left="2820" w:hanging="420"/>
      </w:pPr>
      <w:rPr>
        <w:rFonts w:cs="Times New Roman"/>
      </w:rPr>
    </w:lvl>
    <w:lvl w:ilvl="5" w:tplc="0409001B">
      <w:start w:val="1"/>
      <w:numFmt w:val="lowerRoman"/>
      <w:lvlText w:val="%6."/>
      <w:lvlJc w:val="right"/>
      <w:pPr>
        <w:tabs>
          <w:tab w:val="num" w:pos="3240"/>
        </w:tabs>
        <w:ind w:left="3240" w:hanging="420"/>
      </w:pPr>
      <w:rPr>
        <w:rFonts w:cs="Times New Roman"/>
      </w:rPr>
    </w:lvl>
    <w:lvl w:ilvl="6" w:tplc="0409000F">
      <w:start w:val="1"/>
      <w:numFmt w:val="decimal"/>
      <w:lvlText w:val="%7."/>
      <w:lvlJc w:val="left"/>
      <w:pPr>
        <w:tabs>
          <w:tab w:val="num" w:pos="3660"/>
        </w:tabs>
        <w:ind w:left="3660" w:hanging="420"/>
      </w:pPr>
      <w:rPr>
        <w:rFonts w:cs="Times New Roman"/>
      </w:rPr>
    </w:lvl>
    <w:lvl w:ilvl="7" w:tplc="04090019">
      <w:start w:val="1"/>
      <w:numFmt w:val="lowerLetter"/>
      <w:lvlText w:val="%8)"/>
      <w:lvlJc w:val="left"/>
      <w:pPr>
        <w:tabs>
          <w:tab w:val="num" w:pos="4080"/>
        </w:tabs>
        <w:ind w:left="4080" w:hanging="420"/>
      </w:pPr>
      <w:rPr>
        <w:rFonts w:cs="Times New Roman"/>
      </w:rPr>
    </w:lvl>
    <w:lvl w:ilvl="8" w:tplc="0409001B">
      <w:start w:val="1"/>
      <w:numFmt w:val="lowerRoman"/>
      <w:lvlText w:val="%9."/>
      <w:lvlJc w:val="right"/>
      <w:pPr>
        <w:tabs>
          <w:tab w:val="num" w:pos="4500"/>
        </w:tabs>
        <w:ind w:left="4500" w:hanging="420"/>
      </w:pPr>
      <w:rPr>
        <w:rFonts w:cs="Times New Roman"/>
      </w:rPr>
    </w:lvl>
  </w:abstractNum>
  <w:abstractNum w:abstractNumId="35">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6">
    <w:nsid w:val="539F540B"/>
    <w:multiLevelType w:val="hybridMultilevel"/>
    <w:tmpl w:val="AA7A7730"/>
    <w:lvl w:ilvl="0" w:tplc="926EE9EC">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37">
    <w:nsid w:val="5ED85DF5"/>
    <w:multiLevelType w:val="hybridMultilevel"/>
    <w:tmpl w:val="1D20C190"/>
    <w:lvl w:ilvl="0" w:tplc="2D5C9F06">
      <w:start w:val="1"/>
      <w:numFmt w:val="decimal"/>
      <w:lvlText w:val="%1．"/>
      <w:lvlJc w:val="left"/>
      <w:pPr>
        <w:tabs>
          <w:tab w:val="num" w:pos="780"/>
        </w:tabs>
        <w:ind w:left="780" w:hanging="360"/>
      </w:pPr>
      <w:rPr>
        <w:rFonts w:cs="Times New Roman"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start w:val="1"/>
      <w:numFmt w:val="decimal"/>
      <w:lvlText w:val="%4."/>
      <w:lvlJc w:val="left"/>
      <w:pPr>
        <w:tabs>
          <w:tab w:val="num" w:pos="2100"/>
        </w:tabs>
        <w:ind w:left="2100" w:hanging="420"/>
      </w:pPr>
      <w:rPr>
        <w:rFonts w:cs="Times New Roman"/>
      </w:rPr>
    </w:lvl>
    <w:lvl w:ilvl="4" w:tplc="04090019">
      <w:start w:val="1"/>
      <w:numFmt w:val="lowerLetter"/>
      <w:lvlText w:val="%5)"/>
      <w:lvlJc w:val="left"/>
      <w:pPr>
        <w:tabs>
          <w:tab w:val="num" w:pos="2520"/>
        </w:tabs>
        <w:ind w:left="2520" w:hanging="420"/>
      </w:pPr>
      <w:rPr>
        <w:rFonts w:cs="Times New Roman"/>
      </w:rPr>
    </w:lvl>
    <w:lvl w:ilvl="5" w:tplc="0409001B">
      <w:start w:val="1"/>
      <w:numFmt w:val="lowerRoman"/>
      <w:lvlText w:val="%6."/>
      <w:lvlJc w:val="right"/>
      <w:pPr>
        <w:tabs>
          <w:tab w:val="num" w:pos="2940"/>
        </w:tabs>
        <w:ind w:left="2940" w:hanging="420"/>
      </w:pPr>
      <w:rPr>
        <w:rFonts w:cs="Times New Roman"/>
      </w:rPr>
    </w:lvl>
    <w:lvl w:ilvl="6" w:tplc="0409000F">
      <w:start w:val="1"/>
      <w:numFmt w:val="decimal"/>
      <w:lvlText w:val="%7."/>
      <w:lvlJc w:val="left"/>
      <w:pPr>
        <w:tabs>
          <w:tab w:val="num" w:pos="3360"/>
        </w:tabs>
        <w:ind w:left="3360" w:hanging="420"/>
      </w:pPr>
      <w:rPr>
        <w:rFonts w:cs="Times New Roman"/>
      </w:rPr>
    </w:lvl>
    <w:lvl w:ilvl="7" w:tplc="04090019">
      <w:start w:val="1"/>
      <w:numFmt w:val="lowerLetter"/>
      <w:lvlText w:val="%8)"/>
      <w:lvlJc w:val="left"/>
      <w:pPr>
        <w:tabs>
          <w:tab w:val="num" w:pos="3780"/>
        </w:tabs>
        <w:ind w:left="3780" w:hanging="420"/>
      </w:pPr>
      <w:rPr>
        <w:rFonts w:cs="Times New Roman"/>
      </w:rPr>
    </w:lvl>
    <w:lvl w:ilvl="8" w:tplc="0409001B">
      <w:start w:val="1"/>
      <w:numFmt w:val="lowerRoman"/>
      <w:lvlText w:val="%9."/>
      <w:lvlJc w:val="right"/>
      <w:pPr>
        <w:tabs>
          <w:tab w:val="num" w:pos="4200"/>
        </w:tabs>
        <w:ind w:left="4200" w:hanging="420"/>
      </w:pPr>
      <w:rPr>
        <w:rFonts w:cs="Times New Roman"/>
      </w:rPr>
    </w:lvl>
  </w:abstractNum>
  <w:abstractNum w:abstractNumId="38">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9">
    <w:nsid w:val="63A74371"/>
    <w:multiLevelType w:val="hybridMultilevel"/>
    <w:tmpl w:val="DB2266CC"/>
    <w:lvl w:ilvl="0" w:tplc="1D7ECF50">
      <w:start w:val="1"/>
      <w:numFmt w:val="decimalEnclosedCircle"/>
      <w:lvlText w:val="%1"/>
      <w:lvlJc w:val="left"/>
      <w:pPr>
        <w:ind w:left="2061" w:hanging="360"/>
      </w:pPr>
      <w:rPr>
        <w:rFonts w:hint="default"/>
        <w:sz w:val="21"/>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0">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42">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43">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44">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3"/>
  </w:num>
  <w:num w:numId="2">
    <w:abstractNumId w:val="12"/>
  </w:num>
  <w:num w:numId="3">
    <w:abstractNumId w:val="25"/>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41"/>
  </w:num>
  <w:num w:numId="7">
    <w:abstractNumId w:val="13"/>
  </w:num>
  <w:num w:numId="8">
    <w:abstractNumId w:val="18"/>
  </w:num>
  <w:num w:numId="9">
    <w:abstractNumId w:val="17"/>
  </w:num>
  <w:num w:numId="10">
    <w:abstractNumId w:val="11"/>
  </w:num>
  <w:num w:numId="11">
    <w:abstractNumId w:val="19"/>
  </w:num>
  <w:num w:numId="12">
    <w:abstractNumId w:val="31"/>
  </w:num>
  <w:num w:numId="13">
    <w:abstractNumId w:val="42"/>
  </w:num>
  <w:num w:numId="14">
    <w:abstractNumId w:val="26"/>
  </w:num>
  <w:num w:numId="15">
    <w:abstractNumId w:val="44"/>
  </w:num>
  <w:num w:numId="16">
    <w:abstractNumId w:val="32"/>
  </w:num>
  <w:num w:numId="17">
    <w:abstractNumId w:val="35"/>
  </w:num>
  <w:num w:numId="18">
    <w:abstractNumId w:val="22"/>
  </w:num>
  <w:num w:numId="19">
    <w:abstractNumId w:val="10"/>
  </w:num>
  <w:num w:numId="20">
    <w:abstractNumId w:val="38"/>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40"/>
  </w:num>
  <w:num w:numId="32">
    <w:abstractNumId w:val="21"/>
  </w:num>
  <w:num w:numId="33">
    <w:abstractNumId w:val="16"/>
  </w:num>
  <w:num w:numId="34">
    <w:abstractNumId w:val="14"/>
  </w:num>
  <w:num w:numId="35">
    <w:abstractNumId w:val="28"/>
  </w:num>
  <w:num w:numId="36">
    <w:abstractNumId w:val="43"/>
  </w:num>
  <w:num w:numId="37">
    <w:abstractNumId w:val="29"/>
  </w:num>
  <w:num w:numId="38">
    <w:abstractNumId w:val="15"/>
  </w:num>
  <w:num w:numId="39">
    <w:abstractNumId w:val="37"/>
  </w:num>
  <w:num w:numId="40">
    <w:abstractNumId w:val="34"/>
  </w:num>
  <w:num w:numId="41">
    <w:abstractNumId w:val="39"/>
  </w:num>
  <w:num w:numId="42">
    <w:abstractNumId w:val="20"/>
  </w:num>
  <w:num w:numId="43">
    <w:abstractNumId w:val="36"/>
  </w:num>
  <w:num w:numId="44">
    <w:abstractNumId w:val="24"/>
  </w:num>
  <w:num w:numId="45">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7230E1"/>
    <w:rsid w:val="00732CFD"/>
    <w:rsid w:val="00D14243"/>
    <w:rsid w:val="00E93C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rsid w:val="003E5BC8"/>
    <w:rPr>
      <w:sz w:val="18"/>
      <w:szCs w:val="18"/>
    </w:rPr>
  </w:style>
  <w:style w:type="character" w:customStyle="1" w:styleId="Char7">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uiPriority w:val="99"/>
    <w:semiHidden/>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header" Target="header1.xml"/><Relationship Id="rId303" Type="http://schemas.openxmlformats.org/officeDocument/2006/relationships/header" Target="header3.xml"/><Relationship Id="rId21" Type="http://schemas.openxmlformats.org/officeDocument/2006/relationships/oleObject" Target="embeddings/oleObject8.bin"/><Relationship Id="rId42" Type="http://schemas.openxmlformats.org/officeDocument/2006/relationships/oleObject" Target="embeddings/oleObject19.bin"/><Relationship Id="rId63" Type="http://schemas.openxmlformats.org/officeDocument/2006/relationships/oleObject" Target="embeddings/oleObject29.bin"/><Relationship Id="rId84" Type="http://schemas.openxmlformats.org/officeDocument/2006/relationships/oleObject" Target="embeddings/oleObject39.bin"/><Relationship Id="rId138" Type="http://schemas.openxmlformats.org/officeDocument/2006/relationships/oleObject" Target="embeddings/oleObject66.bin"/><Relationship Id="rId159" Type="http://schemas.openxmlformats.org/officeDocument/2006/relationships/oleObject" Target="embeddings/oleObject76.bin"/><Relationship Id="rId170" Type="http://schemas.openxmlformats.org/officeDocument/2006/relationships/oleObject" Target="embeddings/oleObject81.bin"/><Relationship Id="rId191" Type="http://schemas.openxmlformats.org/officeDocument/2006/relationships/oleObject" Target="embeddings/oleObject92.bin"/><Relationship Id="rId205" Type="http://schemas.openxmlformats.org/officeDocument/2006/relationships/image" Target="media/image103.wmf"/><Relationship Id="rId226" Type="http://schemas.openxmlformats.org/officeDocument/2006/relationships/oleObject" Target="embeddings/oleObject108.bin"/><Relationship Id="rId247" Type="http://schemas.openxmlformats.org/officeDocument/2006/relationships/image" Target="media/image125.wmf"/><Relationship Id="rId107" Type="http://schemas.openxmlformats.org/officeDocument/2006/relationships/image" Target="media/image53.emf"/><Relationship Id="rId268" Type="http://schemas.openxmlformats.org/officeDocument/2006/relationships/oleObject" Target="embeddings/oleObject129.bin"/><Relationship Id="rId289" Type="http://schemas.openxmlformats.org/officeDocument/2006/relationships/oleObject" Target="embeddings/oleObject141.bin"/><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image" Target="media/image25.wmf"/><Relationship Id="rId74" Type="http://schemas.openxmlformats.org/officeDocument/2006/relationships/image" Target="media/image36.wmf"/><Relationship Id="rId128" Type="http://schemas.openxmlformats.org/officeDocument/2006/relationships/oleObject" Target="embeddings/oleObject61.bin"/><Relationship Id="rId149" Type="http://schemas.openxmlformats.org/officeDocument/2006/relationships/oleObject" Target="embeddings/oleObject71.bin"/><Relationship Id="rId5" Type="http://schemas.openxmlformats.org/officeDocument/2006/relationships/image" Target="media/image1.wmf"/><Relationship Id="rId95" Type="http://schemas.openxmlformats.org/officeDocument/2006/relationships/image" Target="media/image47.png"/><Relationship Id="rId160" Type="http://schemas.openxmlformats.org/officeDocument/2006/relationships/image" Target="media/image80.emf"/><Relationship Id="rId181" Type="http://schemas.openxmlformats.org/officeDocument/2006/relationships/image" Target="media/image91.wmf"/><Relationship Id="rId216" Type="http://schemas.openxmlformats.org/officeDocument/2006/relationships/image" Target="media/image109.wmf"/><Relationship Id="rId237" Type="http://schemas.openxmlformats.org/officeDocument/2006/relationships/image" Target="media/image120.wmf"/><Relationship Id="rId258" Type="http://schemas.openxmlformats.org/officeDocument/2006/relationships/oleObject" Target="embeddings/oleObject124.bin"/><Relationship Id="rId279" Type="http://schemas.openxmlformats.org/officeDocument/2006/relationships/image" Target="media/image140.wmf"/><Relationship Id="rId22" Type="http://schemas.openxmlformats.org/officeDocument/2006/relationships/image" Target="media/image10.wmf"/><Relationship Id="rId43" Type="http://schemas.openxmlformats.org/officeDocument/2006/relationships/image" Target="media/image20.wmf"/><Relationship Id="rId64" Type="http://schemas.openxmlformats.org/officeDocument/2006/relationships/image" Target="media/image31.wmf"/><Relationship Id="rId118" Type="http://schemas.openxmlformats.org/officeDocument/2006/relationships/image" Target="media/image59.wmf"/><Relationship Id="rId139" Type="http://schemas.openxmlformats.org/officeDocument/2006/relationships/image" Target="media/image69.wmf"/><Relationship Id="rId290" Type="http://schemas.openxmlformats.org/officeDocument/2006/relationships/oleObject" Target="embeddings/oleObject142.bin"/><Relationship Id="rId304" Type="http://schemas.openxmlformats.org/officeDocument/2006/relationships/footer" Target="footer3.xml"/><Relationship Id="rId85" Type="http://schemas.openxmlformats.org/officeDocument/2006/relationships/image" Target="media/image42.wmf"/><Relationship Id="rId150" Type="http://schemas.openxmlformats.org/officeDocument/2006/relationships/image" Target="media/image75.wmf"/><Relationship Id="rId171" Type="http://schemas.openxmlformats.org/officeDocument/2006/relationships/image" Target="media/image86.wmf"/><Relationship Id="rId192" Type="http://schemas.openxmlformats.org/officeDocument/2006/relationships/image" Target="media/image96.emf"/><Relationship Id="rId206" Type="http://schemas.openxmlformats.org/officeDocument/2006/relationships/oleObject" Target="embeddings/oleObject99.bin"/><Relationship Id="rId227" Type="http://schemas.openxmlformats.org/officeDocument/2006/relationships/image" Target="media/image115.wmf"/><Relationship Id="rId248" Type="http://schemas.openxmlformats.org/officeDocument/2006/relationships/oleObject" Target="embeddings/oleObject119.bin"/><Relationship Id="rId269" Type="http://schemas.openxmlformats.org/officeDocument/2006/relationships/image" Target="media/image136.wmf"/><Relationship Id="rId12" Type="http://schemas.openxmlformats.org/officeDocument/2006/relationships/oleObject" Target="embeddings/oleObject4.bin"/><Relationship Id="rId33" Type="http://schemas.openxmlformats.org/officeDocument/2006/relationships/image" Target="media/image15.wmf"/><Relationship Id="rId108" Type="http://schemas.openxmlformats.org/officeDocument/2006/relationships/image" Target="media/image54.wmf"/><Relationship Id="rId129" Type="http://schemas.openxmlformats.org/officeDocument/2006/relationships/image" Target="media/image64.wmf"/><Relationship Id="rId280" Type="http://schemas.openxmlformats.org/officeDocument/2006/relationships/oleObject" Target="embeddings/oleObject136.bin"/><Relationship Id="rId54" Type="http://schemas.openxmlformats.org/officeDocument/2006/relationships/oleObject" Target="embeddings/oleObject25.bin"/><Relationship Id="rId75" Type="http://schemas.openxmlformats.org/officeDocument/2006/relationships/oleObject" Target="embeddings/oleObject35.bin"/><Relationship Id="rId96" Type="http://schemas.openxmlformats.org/officeDocument/2006/relationships/image" Target="media/image48.wmf"/><Relationship Id="rId140" Type="http://schemas.openxmlformats.org/officeDocument/2006/relationships/oleObject" Target="embeddings/oleObject67.bin"/><Relationship Id="rId161" Type="http://schemas.openxmlformats.org/officeDocument/2006/relationships/image" Target="media/image81.wmf"/><Relationship Id="rId182" Type="http://schemas.openxmlformats.org/officeDocument/2006/relationships/oleObject" Target="embeddings/oleObject87.bin"/><Relationship Id="rId217" Type="http://schemas.openxmlformats.org/officeDocument/2006/relationships/oleObject" Target="embeddings/oleObject104.bin"/><Relationship Id="rId6" Type="http://schemas.openxmlformats.org/officeDocument/2006/relationships/oleObject" Target="embeddings/oleObject1.bin"/><Relationship Id="rId238" Type="http://schemas.openxmlformats.org/officeDocument/2006/relationships/oleObject" Target="embeddings/oleObject114.bin"/><Relationship Id="rId259" Type="http://schemas.openxmlformats.org/officeDocument/2006/relationships/image" Target="media/image131.wmf"/><Relationship Id="rId23" Type="http://schemas.openxmlformats.org/officeDocument/2006/relationships/oleObject" Target="embeddings/oleObject9.bin"/><Relationship Id="rId119" Type="http://schemas.openxmlformats.org/officeDocument/2006/relationships/oleObject" Target="embeddings/oleObject56.bin"/><Relationship Id="rId270" Type="http://schemas.openxmlformats.org/officeDocument/2006/relationships/oleObject" Target="embeddings/oleObject130.bin"/><Relationship Id="rId291" Type="http://schemas.openxmlformats.org/officeDocument/2006/relationships/image" Target="media/image145.wmf"/><Relationship Id="rId305" Type="http://schemas.openxmlformats.org/officeDocument/2006/relationships/fontTable" Target="fontTable.xml"/><Relationship Id="rId44" Type="http://schemas.openxmlformats.org/officeDocument/2006/relationships/oleObject" Target="embeddings/oleObject20.bin"/><Relationship Id="rId65" Type="http://schemas.openxmlformats.org/officeDocument/2006/relationships/oleObject" Target="embeddings/oleObject30.bin"/><Relationship Id="rId86" Type="http://schemas.openxmlformats.org/officeDocument/2006/relationships/oleObject" Target="embeddings/oleObject40.bin"/><Relationship Id="rId130" Type="http://schemas.openxmlformats.org/officeDocument/2006/relationships/oleObject" Target="embeddings/oleObject62.bin"/><Relationship Id="rId151" Type="http://schemas.openxmlformats.org/officeDocument/2006/relationships/oleObject" Target="embeddings/oleObject72.bin"/><Relationship Id="rId172" Type="http://schemas.openxmlformats.org/officeDocument/2006/relationships/oleObject" Target="embeddings/oleObject82.bin"/><Relationship Id="rId193" Type="http://schemas.openxmlformats.org/officeDocument/2006/relationships/image" Target="media/image97.wmf"/><Relationship Id="rId207" Type="http://schemas.openxmlformats.org/officeDocument/2006/relationships/image" Target="media/image104.wmf"/><Relationship Id="rId228" Type="http://schemas.openxmlformats.org/officeDocument/2006/relationships/oleObject" Target="embeddings/oleObject109.bin"/><Relationship Id="rId249" Type="http://schemas.openxmlformats.org/officeDocument/2006/relationships/image" Target="media/image126.wmf"/><Relationship Id="rId13" Type="http://schemas.openxmlformats.org/officeDocument/2006/relationships/image" Target="media/image5.wmf"/><Relationship Id="rId109" Type="http://schemas.openxmlformats.org/officeDocument/2006/relationships/oleObject" Target="embeddings/oleObject51.bin"/><Relationship Id="rId260" Type="http://schemas.openxmlformats.org/officeDocument/2006/relationships/oleObject" Target="embeddings/oleObject125.bin"/><Relationship Id="rId281" Type="http://schemas.openxmlformats.org/officeDocument/2006/relationships/image" Target="media/image141.wmf"/><Relationship Id="rId34" Type="http://schemas.openxmlformats.org/officeDocument/2006/relationships/oleObject" Target="embeddings/oleObject15.bin"/><Relationship Id="rId55" Type="http://schemas.openxmlformats.org/officeDocument/2006/relationships/image" Target="media/image26.wmf"/><Relationship Id="rId76" Type="http://schemas.openxmlformats.org/officeDocument/2006/relationships/image" Target="media/image37.wmf"/><Relationship Id="rId97" Type="http://schemas.openxmlformats.org/officeDocument/2006/relationships/oleObject" Target="embeddings/oleObject45.bin"/><Relationship Id="rId120" Type="http://schemas.openxmlformats.org/officeDocument/2006/relationships/oleObject" Target="embeddings/oleObject57.bin"/><Relationship Id="rId141" Type="http://schemas.openxmlformats.org/officeDocument/2006/relationships/image" Target="media/image70.emf"/><Relationship Id="rId7" Type="http://schemas.openxmlformats.org/officeDocument/2006/relationships/image" Target="media/image2.wmf"/><Relationship Id="rId162" Type="http://schemas.openxmlformats.org/officeDocument/2006/relationships/oleObject" Target="embeddings/oleObject77.bin"/><Relationship Id="rId183" Type="http://schemas.openxmlformats.org/officeDocument/2006/relationships/image" Target="media/image92.wmf"/><Relationship Id="rId218" Type="http://schemas.openxmlformats.org/officeDocument/2006/relationships/image" Target="media/image110.wmf"/><Relationship Id="rId239" Type="http://schemas.openxmlformats.org/officeDocument/2006/relationships/image" Target="media/image121.wmf"/><Relationship Id="rId2" Type="http://schemas.openxmlformats.org/officeDocument/2006/relationships/styles" Target="styles.xml"/><Relationship Id="rId29" Type="http://schemas.openxmlformats.org/officeDocument/2006/relationships/image" Target="media/image13.wmf"/><Relationship Id="rId250" Type="http://schemas.openxmlformats.org/officeDocument/2006/relationships/oleObject" Target="embeddings/oleObject120.bin"/><Relationship Id="rId255" Type="http://schemas.openxmlformats.org/officeDocument/2006/relationships/oleObject" Target="embeddings/oleObject123.bin"/><Relationship Id="rId271" Type="http://schemas.openxmlformats.org/officeDocument/2006/relationships/image" Target="media/image137.wmf"/><Relationship Id="rId276" Type="http://schemas.openxmlformats.org/officeDocument/2006/relationships/image" Target="media/image139.wmf"/><Relationship Id="rId292" Type="http://schemas.openxmlformats.org/officeDocument/2006/relationships/oleObject" Target="embeddings/oleObject143.bin"/><Relationship Id="rId297" Type="http://schemas.openxmlformats.org/officeDocument/2006/relationships/image" Target="media/image148.wmf"/><Relationship Id="rId306" Type="http://schemas.openxmlformats.org/officeDocument/2006/relationships/theme" Target="theme/theme1.xml"/><Relationship Id="rId24" Type="http://schemas.openxmlformats.org/officeDocument/2006/relationships/image" Target="media/image11.wmf"/><Relationship Id="rId40" Type="http://schemas.openxmlformats.org/officeDocument/2006/relationships/oleObject" Target="embeddings/oleObject18.bin"/><Relationship Id="rId45" Type="http://schemas.openxmlformats.org/officeDocument/2006/relationships/image" Target="media/image21.wmf"/><Relationship Id="rId66" Type="http://schemas.openxmlformats.org/officeDocument/2006/relationships/image" Target="media/image32.wmf"/><Relationship Id="rId87" Type="http://schemas.openxmlformats.org/officeDocument/2006/relationships/image" Target="media/image43.wmf"/><Relationship Id="rId110" Type="http://schemas.openxmlformats.org/officeDocument/2006/relationships/image" Target="media/image55.wmf"/><Relationship Id="rId115" Type="http://schemas.openxmlformats.org/officeDocument/2006/relationships/oleObject" Target="embeddings/oleObject54.bin"/><Relationship Id="rId131" Type="http://schemas.openxmlformats.org/officeDocument/2006/relationships/image" Target="media/image65.wmf"/><Relationship Id="rId136" Type="http://schemas.openxmlformats.org/officeDocument/2006/relationships/oleObject" Target="embeddings/oleObject65.bin"/><Relationship Id="rId157" Type="http://schemas.openxmlformats.org/officeDocument/2006/relationships/oleObject" Target="embeddings/oleObject75.bin"/><Relationship Id="rId178" Type="http://schemas.openxmlformats.org/officeDocument/2006/relationships/oleObject" Target="embeddings/oleObject85.bin"/><Relationship Id="rId301" Type="http://schemas.openxmlformats.org/officeDocument/2006/relationships/footer" Target="footer1.xml"/><Relationship Id="rId61" Type="http://schemas.openxmlformats.org/officeDocument/2006/relationships/oleObject" Target="embeddings/oleObject28.bin"/><Relationship Id="rId82" Type="http://schemas.openxmlformats.org/officeDocument/2006/relationships/image" Target="media/image40.emf"/><Relationship Id="rId152" Type="http://schemas.openxmlformats.org/officeDocument/2006/relationships/image" Target="media/image76.wmf"/><Relationship Id="rId173" Type="http://schemas.openxmlformats.org/officeDocument/2006/relationships/image" Target="media/image87.wmf"/><Relationship Id="rId194" Type="http://schemas.openxmlformats.org/officeDocument/2006/relationships/oleObject" Target="embeddings/oleObject93.bin"/><Relationship Id="rId199" Type="http://schemas.openxmlformats.org/officeDocument/2006/relationships/image" Target="media/image100.wmf"/><Relationship Id="rId203" Type="http://schemas.openxmlformats.org/officeDocument/2006/relationships/image" Target="media/image102.wmf"/><Relationship Id="rId208" Type="http://schemas.openxmlformats.org/officeDocument/2006/relationships/oleObject" Target="embeddings/oleObject100.bin"/><Relationship Id="rId229" Type="http://schemas.openxmlformats.org/officeDocument/2006/relationships/image" Target="media/image116.wmf"/><Relationship Id="rId19" Type="http://schemas.openxmlformats.org/officeDocument/2006/relationships/oleObject" Target="embeddings/oleObject7.bin"/><Relationship Id="rId224" Type="http://schemas.openxmlformats.org/officeDocument/2006/relationships/oleObject" Target="embeddings/oleObject107.bin"/><Relationship Id="rId240" Type="http://schemas.openxmlformats.org/officeDocument/2006/relationships/oleObject" Target="embeddings/oleObject115.bin"/><Relationship Id="rId245" Type="http://schemas.openxmlformats.org/officeDocument/2006/relationships/image" Target="media/image124.wmf"/><Relationship Id="rId261" Type="http://schemas.openxmlformats.org/officeDocument/2006/relationships/image" Target="media/image132.wmf"/><Relationship Id="rId266" Type="http://schemas.openxmlformats.org/officeDocument/2006/relationships/oleObject" Target="embeddings/oleObject128.bin"/><Relationship Id="rId287" Type="http://schemas.openxmlformats.org/officeDocument/2006/relationships/image" Target="media/image144.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oleObject" Target="embeddings/oleObject36.bin"/><Relationship Id="rId100" Type="http://schemas.openxmlformats.org/officeDocument/2006/relationships/image" Target="media/image50.wmf"/><Relationship Id="rId105" Type="http://schemas.openxmlformats.org/officeDocument/2006/relationships/image" Target="media/image52.wmf"/><Relationship Id="rId126" Type="http://schemas.openxmlformats.org/officeDocument/2006/relationships/oleObject" Target="embeddings/oleObject60.bin"/><Relationship Id="rId147" Type="http://schemas.openxmlformats.org/officeDocument/2006/relationships/oleObject" Target="embeddings/oleObject70.bin"/><Relationship Id="rId168" Type="http://schemas.openxmlformats.org/officeDocument/2006/relationships/oleObject" Target="embeddings/oleObject80.bin"/><Relationship Id="rId282" Type="http://schemas.openxmlformats.org/officeDocument/2006/relationships/oleObject" Target="embeddings/oleObject137.bin"/><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image" Target="media/image35.wmf"/><Relationship Id="rId93" Type="http://schemas.openxmlformats.org/officeDocument/2006/relationships/image" Target="media/image46.wmf"/><Relationship Id="rId98" Type="http://schemas.openxmlformats.org/officeDocument/2006/relationships/image" Target="media/image49.wmf"/><Relationship Id="rId121" Type="http://schemas.openxmlformats.org/officeDocument/2006/relationships/image" Target="media/image60.wmf"/><Relationship Id="rId142" Type="http://schemas.openxmlformats.org/officeDocument/2006/relationships/image" Target="media/image71.wmf"/><Relationship Id="rId163" Type="http://schemas.openxmlformats.org/officeDocument/2006/relationships/image" Target="media/image82.wmf"/><Relationship Id="rId184" Type="http://schemas.openxmlformats.org/officeDocument/2006/relationships/oleObject" Target="embeddings/oleObject88.bin"/><Relationship Id="rId189" Type="http://schemas.openxmlformats.org/officeDocument/2006/relationships/oleObject" Target="embeddings/oleObject91.bin"/><Relationship Id="rId219" Type="http://schemas.openxmlformats.org/officeDocument/2006/relationships/oleObject" Target="embeddings/oleObject105.bin"/><Relationship Id="rId3" Type="http://schemas.openxmlformats.org/officeDocument/2006/relationships/settings" Target="settings.xml"/><Relationship Id="rId214" Type="http://schemas.openxmlformats.org/officeDocument/2006/relationships/image" Target="media/image108.wmf"/><Relationship Id="rId230" Type="http://schemas.openxmlformats.org/officeDocument/2006/relationships/oleObject" Target="embeddings/oleObject110.bin"/><Relationship Id="rId235" Type="http://schemas.openxmlformats.org/officeDocument/2006/relationships/image" Target="media/image119.wmf"/><Relationship Id="rId251" Type="http://schemas.openxmlformats.org/officeDocument/2006/relationships/image" Target="media/image127.wmf"/><Relationship Id="rId256" Type="http://schemas.openxmlformats.org/officeDocument/2006/relationships/image" Target="media/image129.png"/><Relationship Id="rId277" Type="http://schemas.openxmlformats.org/officeDocument/2006/relationships/oleObject" Target="embeddings/oleObject134.bin"/><Relationship Id="rId298" Type="http://schemas.openxmlformats.org/officeDocument/2006/relationships/oleObject" Target="embeddings/oleObject146.bin"/><Relationship Id="rId25" Type="http://schemas.openxmlformats.org/officeDocument/2006/relationships/oleObject" Target="embeddings/oleObject10.bin"/><Relationship Id="rId46" Type="http://schemas.openxmlformats.org/officeDocument/2006/relationships/oleObject" Target="embeddings/oleObject21.bin"/><Relationship Id="rId67" Type="http://schemas.openxmlformats.org/officeDocument/2006/relationships/oleObject" Target="embeddings/oleObject31.bin"/><Relationship Id="rId116" Type="http://schemas.openxmlformats.org/officeDocument/2006/relationships/image" Target="media/image58.wmf"/><Relationship Id="rId137" Type="http://schemas.openxmlformats.org/officeDocument/2006/relationships/image" Target="media/image68.wmf"/><Relationship Id="rId158" Type="http://schemas.openxmlformats.org/officeDocument/2006/relationships/image" Target="media/image79.wmf"/><Relationship Id="rId272" Type="http://schemas.openxmlformats.org/officeDocument/2006/relationships/oleObject" Target="embeddings/oleObject131.bin"/><Relationship Id="rId293" Type="http://schemas.openxmlformats.org/officeDocument/2006/relationships/image" Target="media/image146.wmf"/><Relationship Id="rId302" Type="http://schemas.openxmlformats.org/officeDocument/2006/relationships/footer" Target="footer2.xml"/><Relationship Id="rId20" Type="http://schemas.openxmlformats.org/officeDocument/2006/relationships/image" Target="media/image9.wmf"/><Relationship Id="rId41" Type="http://schemas.openxmlformats.org/officeDocument/2006/relationships/image" Target="media/image19.wmf"/><Relationship Id="rId62" Type="http://schemas.openxmlformats.org/officeDocument/2006/relationships/image" Target="media/image30.wmf"/><Relationship Id="rId83" Type="http://schemas.openxmlformats.org/officeDocument/2006/relationships/image" Target="media/image41.wmf"/><Relationship Id="rId88" Type="http://schemas.openxmlformats.org/officeDocument/2006/relationships/oleObject" Target="embeddings/oleObject41.bin"/><Relationship Id="rId111" Type="http://schemas.openxmlformats.org/officeDocument/2006/relationships/oleObject" Target="embeddings/oleObject52.bin"/><Relationship Id="rId132" Type="http://schemas.openxmlformats.org/officeDocument/2006/relationships/oleObject" Target="embeddings/oleObject63.bin"/><Relationship Id="rId153" Type="http://schemas.openxmlformats.org/officeDocument/2006/relationships/oleObject" Target="embeddings/oleObject73.bin"/><Relationship Id="rId174" Type="http://schemas.openxmlformats.org/officeDocument/2006/relationships/oleObject" Target="embeddings/oleObject83.bin"/><Relationship Id="rId179" Type="http://schemas.openxmlformats.org/officeDocument/2006/relationships/image" Target="media/image90.wmf"/><Relationship Id="rId195" Type="http://schemas.openxmlformats.org/officeDocument/2006/relationships/image" Target="media/image98.wmf"/><Relationship Id="rId209" Type="http://schemas.openxmlformats.org/officeDocument/2006/relationships/image" Target="media/image105.wmf"/><Relationship Id="rId190" Type="http://schemas.openxmlformats.org/officeDocument/2006/relationships/image" Target="media/image95.wmf"/><Relationship Id="rId204" Type="http://schemas.openxmlformats.org/officeDocument/2006/relationships/oleObject" Target="embeddings/oleObject98.bin"/><Relationship Id="rId220" Type="http://schemas.openxmlformats.org/officeDocument/2006/relationships/image" Target="media/image111.wmf"/><Relationship Id="rId225" Type="http://schemas.openxmlformats.org/officeDocument/2006/relationships/image" Target="media/image114.wmf"/><Relationship Id="rId241" Type="http://schemas.openxmlformats.org/officeDocument/2006/relationships/image" Target="media/image122.wmf"/><Relationship Id="rId246" Type="http://schemas.openxmlformats.org/officeDocument/2006/relationships/oleObject" Target="embeddings/oleObject118.bin"/><Relationship Id="rId267" Type="http://schemas.openxmlformats.org/officeDocument/2006/relationships/image" Target="media/image135.wmf"/><Relationship Id="rId288" Type="http://schemas.openxmlformats.org/officeDocument/2006/relationships/oleObject" Target="embeddings/oleObject140.bin"/><Relationship Id="rId15" Type="http://schemas.openxmlformats.org/officeDocument/2006/relationships/image" Target="media/image6.png"/><Relationship Id="rId36" Type="http://schemas.openxmlformats.org/officeDocument/2006/relationships/oleObject" Target="embeddings/oleObject16.bin"/><Relationship Id="rId57" Type="http://schemas.openxmlformats.org/officeDocument/2006/relationships/image" Target="media/image27.wmf"/><Relationship Id="rId106" Type="http://schemas.openxmlformats.org/officeDocument/2006/relationships/oleObject" Target="embeddings/oleObject50.bin"/><Relationship Id="rId127" Type="http://schemas.openxmlformats.org/officeDocument/2006/relationships/image" Target="media/image63.wmf"/><Relationship Id="rId262" Type="http://schemas.openxmlformats.org/officeDocument/2006/relationships/oleObject" Target="embeddings/oleObject126.bin"/><Relationship Id="rId283" Type="http://schemas.openxmlformats.org/officeDocument/2006/relationships/image" Target="media/image142.wmf"/><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4.bin"/><Relationship Id="rId73" Type="http://schemas.openxmlformats.org/officeDocument/2006/relationships/oleObject" Target="embeddings/oleObject34.bin"/><Relationship Id="rId78" Type="http://schemas.openxmlformats.org/officeDocument/2006/relationships/image" Target="media/image38.wmf"/><Relationship Id="rId94" Type="http://schemas.openxmlformats.org/officeDocument/2006/relationships/oleObject" Target="embeddings/oleObject44.bin"/><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oleObject" Target="embeddings/oleObject58.bin"/><Relationship Id="rId143" Type="http://schemas.openxmlformats.org/officeDocument/2006/relationships/oleObject" Target="embeddings/oleObject68.bin"/><Relationship Id="rId148" Type="http://schemas.openxmlformats.org/officeDocument/2006/relationships/image" Target="media/image74.wmf"/><Relationship Id="rId164" Type="http://schemas.openxmlformats.org/officeDocument/2006/relationships/oleObject" Target="embeddings/oleObject78.bin"/><Relationship Id="rId169" Type="http://schemas.openxmlformats.org/officeDocument/2006/relationships/image" Target="media/image85.wmf"/><Relationship Id="rId185" Type="http://schemas.openxmlformats.org/officeDocument/2006/relationships/image" Target="media/image93.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oleObject" Target="embeddings/oleObject86.bin"/><Relationship Id="rId210" Type="http://schemas.openxmlformats.org/officeDocument/2006/relationships/oleObject" Target="embeddings/oleObject101.bin"/><Relationship Id="rId215" Type="http://schemas.openxmlformats.org/officeDocument/2006/relationships/oleObject" Target="embeddings/oleObject103.bin"/><Relationship Id="rId236" Type="http://schemas.openxmlformats.org/officeDocument/2006/relationships/oleObject" Target="embeddings/oleObject113.bin"/><Relationship Id="rId257" Type="http://schemas.openxmlformats.org/officeDocument/2006/relationships/image" Target="media/image130.wmf"/><Relationship Id="rId278" Type="http://schemas.openxmlformats.org/officeDocument/2006/relationships/oleObject" Target="embeddings/oleObject135.bin"/><Relationship Id="rId26" Type="http://schemas.openxmlformats.org/officeDocument/2006/relationships/image" Target="media/image12.wmf"/><Relationship Id="rId231" Type="http://schemas.openxmlformats.org/officeDocument/2006/relationships/image" Target="media/image117.wmf"/><Relationship Id="rId252" Type="http://schemas.openxmlformats.org/officeDocument/2006/relationships/oleObject" Target="embeddings/oleObject121.bin"/><Relationship Id="rId273" Type="http://schemas.openxmlformats.org/officeDocument/2006/relationships/image" Target="media/image138.wmf"/><Relationship Id="rId294" Type="http://schemas.openxmlformats.org/officeDocument/2006/relationships/oleObject" Target="embeddings/oleObject144.bin"/><Relationship Id="rId47" Type="http://schemas.openxmlformats.org/officeDocument/2006/relationships/image" Target="media/image22.wmf"/><Relationship Id="rId68" Type="http://schemas.openxmlformats.org/officeDocument/2006/relationships/image" Target="media/image33.wmf"/><Relationship Id="rId89" Type="http://schemas.openxmlformats.org/officeDocument/2006/relationships/image" Target="media/image44.wmf"/><Relationship Id="rId112" Type="http://schemas.openxmlformats.org/officeDocument/2006/relationships/image" Target="media/image56.wmf"/><Relationship Id="rId133" Type="http://schemas.openxmlformats.org/officeDocument/2006/relationships/image" Target="media/image66.wmf"/><Relationship Id="rId154" Type="http://schemas.openxmlformats.org/officeDocument/2006/relationships/image" Target="media/image77.wmf"/><Relationship Id="rId175" Type="http://schemas.openxmlformats.org/officeDocument/2006/relationships/image" Target="media/image88.wmf"/><Relationship Id="rId196" Type="http://schemas.openxmlformats.org/officeDocument/2006/relationships/oleObject" Target="embeddings/oleObject94.bin"/><Relationship Id="rId200" Type="http://schemas.openxmlformats.org/officeDocument/2006/relationships/oleObject" Target="embeddings/oleObject96.bin"/><Relationship Id="rId16" Type="http://schemas.openxmlformats.org/officeDocument/2006/relationships/image" Target="media/image7.wmf"/><Relationship Id="rId221" Type="http://schemas.openxmlformats.org/officeDocument/2006/relationships/oleObject" Target="embeddings/oleObject106.bin"/><Relationship Id="rId242" Type="http://schemas.openxmlformats.org/officeDocument/2006/relationships/oleObject" Target="embeddings/oleObject116.bin"/><Relationship Id="rId263" Type="http://schemas.openxmlformats.org/officeDocument/2006/relationships/image" Target="media/image133.wmf"/><Relationship Id="rId284" Type="http://schemas.openxmlformats.org/officeDocument/2006/relationships/oleObject" Target="embeddings/oleObject138.bin"/><Relationship Id="rId37" Type="http://schemas.openxmlformats.org/officeDocument/2006/relationships/image" Target="media/image17.wmf"/><Relationship Id="rId58" Type="http://schemas.openxmlformats.org/officeDocument/2006/relationships/oleObject" Target="embeddings/oleObject27.bin"/><Relationship Id="rId79" Type="http://schemas.openxmlformats.org/officeDocument/2006/relationships/oleObject" Target="embeddings/oleObject37.bin"/><Relationship Id="rId102" Type="http://schemas.openxmlformats.org/officeDocument/2006/relationships/image" Target="media/image51.wmf"/><Relationship Id="rId123" Type="http://schemas.openxmlformats.org/officeDocument/2006/relationships/image" Target="media/image61.wmf"/><Relationship Id="rId144" Type="http://schemas.openxmlformats.org/officeDocument/2006/relationships/image" Target="media/image72.wmf"/><Relationship Id="rId90" Type="http://schemas.openxmlformats.org/officeDocument/2006/relationships/oleObject" Target="embeddings/oleObject42.bin"/><Relationship Id="rId165" Type="http://schemas.openxmlformats.org/officeDocument/2006/relationships/image" Target="media/image83.wmf"/><Relationship Id="rId186" Type="http://schemas.openxmlformats.org/officeDocument/2006/relationships/oleObject" Target="embeddings/oleObject89.bin"/><Relationship Id="rId211" Type="http://schemas.openxmlformats.org/officeDocument/2006/relationships/image" Target="media/image106.emf"/><Relationship Id="rId232" Type="http://schemas.openxmlformats.org/officeDocument/2006/relationships/oleObject" Target="embeddings/oleObject111.bin"/><Relationship Id="rId253" Type="http://schemas.openxmlformats.org/officeDocument/2006/relationships/oleObject" Target="embeddings/oleObject122.bin"/><Relationship Id="rId274" Type="http://schemas.openxmlformats.org/officeDocument/2006/relationships/oleObject" Target="embeddings/oleObject132.bin"/><Relationship Id="rId295" Type="http://schemas.openxmlformats.org/officeDocument/2006/relationships/image" Target="media/image147.wmf"/><Relationship Id="rId27" Type="http://schemas.openxmlformats.org/officeDocument/2006/relationships/oleObject" Target="embeddings/oleObject11.bin"/><Relationship Id="rId48" Type="http://schemas.openxmlformats.org/officeDocument/2006/relationships/oleObject" Target="embeddings/oleObject22.bin"/><Relationship Id="rId69" Type="http://schemas.openxmlformats.org/officeDocument/2006/relationships/oleObject" Target="embeddings/oleObject32.bin"/><Relationship Id="rId113" Type="http://schemas.openxmlformats.org/officeDocument/2006/relationships/oleObject" Target="embeddings/oleObject53.bin"/><Relationship Id="rId134" Type="http://schemas.openxmlformats.org/officeDocument/2006/relationships/oleObject" Target="embeddings/oleObject64.bin"/><Relationship Id="rId80" Type="http://schemas.openxmlformats.org/officeDocument/2006/relationships/image" Target="media/image39.wmf"/><Relationship Id="rId155" Type="http://schemas.openxmlformats.org/officeDocument/2006/relationships/oleObject" Target="embeddings/oleObject74.bin"/><Relationship Id="rId176" Type="http://schemas.openxmlformats.org/officeDocument/2006/relationships/oleObject" Target="embeddings/oleObject84.bin"/><Relationship Id="rId197" Type="http://schemas.openxmlformats.org/officeDocument/2006/relationships/image" Target="media/image99.wmf"/><Relationship Id="rId201" Type="http://schemas.openxmlformats.org/officeDocument/2006/relationships/image" Target="media/image101.wmf"/><Relationship Id="rId222" Type="http://schemas.openxmlformats.org/officeDocument/2006/relationships/image" Target="media/image112.emf"/><Relationship Id="rId243" Type="http://schemas.openxmlformats.org/officeDocument/2006/relationships/image" Target="media/image123.wmf"/><Relationship Id="rId264" Type="http://schemas.openxmlformats.org/officeDocument/2006/relationships/oleObject" Target="embeddings/oleObject127.bin"/><Relationship Id="rId285" Type="http://schemas.openxmlformats.org/officeDocument/2006/relationships/image" Target="media/image143.wmf"/><Relationship Id="rId17" Type="http://schemas.openxmlformats.org/officeDocument/2006/relationships/oleObject" Target="embeddings/oleObject6.bin"/><Relationship Id="rId38" Type="http://schemas.openxmlformats.org/officeDocument/2006/relationships/oleObject" Target="embeddings/oleObject17.bin"/><Relationship Id="rId59" Type="http://schemas.openxmlformats.org/officeDocument/2006/relationships/image" Target="media/image28.emf"/><Relationship Id="rId103" Type="http://schemas.openxmlformats.org/officeDocument/2006/relationships/oleObject" Target="embeddings/oleObject48.bin"/><Relationship Id="rId124" Type="http://schemas.openxmlformats.org/officeDocument/2006/relationships/oleObject" Target="embeddings/oleObject59.bin"/><Relationship Id="rId70" Type="http://schemas.openxmlformats.org/officeDocument/2006/relationships/image" Target="media/image34.wmf"/><Relationship Id="rId91" Type="http://schemas.openxmlformats.org/officeDocument/2006/relationships/image" Target="media/image45.wmf"/><Relationship Id="rId145" Type="http://schemas.openxmlformats.org/officeDocument/2006/relationships/oleObject" Target="embeddings/oleObject69.bin"/><Relationship Id="rId166" Type="http://schemas.openxmlformats.org/officeDocument/2006/relationships/oleObject" Target="embeddings/oleObject79.bin"/><Relationship Id="rId187" Type="http://schemas.openxmlformats.org/officeDocument/2006/relationships/image" Target="media/image94.wmf"/><Relationship Id="rId1" Type="http://schemas.openxmlformats.org/officeDocument/2006/relationships/numbering" Target="numbering.xml"/><Relationship Id="rId212" Type="http://schemas.openxmlformats.org/officeDocument/2006/relationships/image" Target="media/image107.wmf"/><Relationship Id="rId233" Type="http://schemas.openxmlformats.org/officeDocument/2006/relationships/image" Target="media/image118.wmf"/><Relationship Id="rId254" Type="http://schemas.openxmlformats.org/officeDocument/2006/relationships/image" Target="media/image128.wmf"/><Relationship Id="rId28" Type="http://schemas.openxmlformats.org/officeDocument/2006/relationships/oleObject" Target="embeddings/oleObject12.bin"/><Relationship Id="rId49" Type="http://schemas.openxmlformats.org/officeDocument/2006/relationships/image" Target="media/image23.wmf"/><Relationship Id="rId114" Type="http://schemas.openxmlformats.org/officeDocument/2006/relationships/image" Target="media/image57.wmf"/><Relationship Id="rId275" Type="http://schemas.openxmlformats.org/officeDocument/2006/relationships/oleObject" Target="embeddings/oleObject133.bin"/><Relationship Id="rId296" Type="http://schemas.openxmlformats.org/officeDocument/2006/relationships/oleObject" Target="embeddings/oleObject145.bin"/><Relationship Id="rId300" Type="http://schemas.openxmlformats.org/officeDocument/2006/relationships/header" Target="header2.xml"/><Relationship Id="rId60" Type="http://schemas.openxmlformats.org/officeDocument/2006/relationships/image" Target="media/image29.wmf"/><Relationship Id="rId81" Type="http://schemas.openxmlformats.org/officeDocument/2006/relationships/oleObject" Target="embeddings/oleObject38.bin"/><Relationship Id="rId135" Type="http://schemas.openxmlformats.org/officeDocument/2006/relationships/image" Target="media/image67.wmf"/><Relationship Id="rId156" Type="http://schemas.openxmlformats.org/officeDocument/2006/relationships/image" Target="media/image78.wmf"/><Relationship Id="rId177" Type="http://schemas.openxmlformats.org/officeDocument/2006/relationships/image" Target="media/image89.wmf"/><Relationship Id="rId198" Type="http://schemas.openxmlformats.org/officeDocument/2006/relationships/oleObject" Target="embeddings/oleObject95.bin"/><Relationship Id="rId202" Type="http://schemas.openxmlformats.org/officeDocument/2006/relationships/oleObject" Target="embeddings/oleObject97.bin"/><Relationship Id="rId223" Type="http://schemas.openxmlformats.org/officeDocument/2006/relationships/image" Target="media/image113.wmf"/><Relationship Id="rId244" Type="http://schemas.openxmlformats.org/officeDocument/2006/relationships/oleObject" Target="embeddings/oleObject117.bin"/><Relationship Id="rId18" Type="http://schemas.openxmlformats.org/officeDocument/2006/relationships/image" Target="media/image8.wmf"/><Relationship Id="rId39" Type="http://schemas.openxmlformats.org/officeDocument/2006/relationships/image" Target="media/image18.wmf"/><Relationship Id="rId265" Type="http://schemas.openxmlformats.org/officeDocument/2006/relationships/image" Target="media/image134.wmf"/><Relationship Id="rId286" Type="http://schemas.openxmlformats.org/officeDocument/2006/relationships/oleObject" Target="embeddings/oleObject139.bin"/><Relationship Id="rId50" Type="http://schemas.openxmlformats.org/officeDocument/2006/relationships/oleObject" Target="embeddings/oleObject23.bin"/><Relationship Id="rId104" Type="http://schemas.openxmlformats.org/officeDocument/2006/relationships/oleObject" Target="embeddings/oleObject49.bin"/><Relationship Id="rId125" Type="http://schemas.openxmlformats.org/officeDocument/2006/relationships/image" Target="media/image62.wmf"/><Relationship Id="rId146" Type="http://schemas.openxmlformats.org/officeDocument/2006/relationships/image" Target="media/image73.wmf"/><Relationship Id="rId167" Type="http://schemas.openxmlformats.org/officeDocument/2006/relationships/image" Target="media/image84.wmf"/><Relationship Id="rId188" Type="http://schemas.openxmlformats.org/officeDocument/2006/relationships/oleObject" Target="embeddings/oleObject90.bin"/><Relationship Id="rId71" Type="http://schemas.openxmlformats.org/officeDocument/2006/relationships/oleObject" Target="embeddings/oleObject33.bin"/><Relationship Id="rId92" Type="http://schemas.openxmlformats.org/officeDocument/2006/relationships/oleObject" Target="embeddings/oleObject43.bin"/><Relationship Id="rId213" Type="http://schemas.openxmlformats.org/officeDocument/2006/relationships/oleObject" Target="embeddings/oleObject102.bin"/><Relationship Id="rId234" Type="http://schemas.openxmlformats.org/officeDocument/2006/relationships/oleObject" Target="embeddings/oleObject11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1007</Words>
  <Characters>5743</Characters>
  <Application>Microsoft Office Word</Application>
  <DocSecurity>0</DocSecurity>
  <Lines>47</Lines>
  <Paragraphs>13</Paragraphs>
  <ScaleCrop>false</ScaleCrop>
  <Company>Lenovo</Company>
  <LinksUpToDate>false</LinksUpToDate>
  <CharactersWithSpaces>6737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2014-01-20T09:08:00Z</dcterms:created>
  <dcterms:modified xsi:type="dcterms:W3CDTF">2014-01-20T09:08:00Z</dcterms:modified>
</cp:coreProperties>
</file>