
<file path=[Content_Types].xml><?xml version="1.0" encoding="utf-8"?>
<Types xmlns="http://schemas.openxmlformats.org/package/2006/content-types">
  <Default Extension="png" ContentType="image/png"/>
  <Default Extension="wmf" ContentType="image/x-wmf"/>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623DF" w:rsidRDefault="00C623DF" w:rsidP="00C623DF">
      <w:pPr>
        <w:snapToGrid w:val="0"/>
        <w:ind w:firstLine="560"/>
        <w:jc w:val="center"/>
        <w:rPr>
          <w:rFonts w:ascii="楷体_GB2312" w:eastAsia="楷体_GB2312" w:hint="eastAsia"/>
          <w:b/>
          <w:sz w:val="28"/>
        </w:rPr>
      </w:pPr>
      <w:r>
        <w:rPr>
          <w:rFonts w:ascii="楷体_GB2312" w:eastAsia="楷体_GB2312" w:hint="eastAsia"/>
          <w:b/>
          <w:sz w:val="28"/>
        </w:rPr>
        <w:t>石景山区2013</w:t>
      </w:r>
      <w:r>
        <w:rPr>
          <w:rFonts w:ascii="楷体_GB2312" w:hint="eastAsia"/>
          <w:b/>
          <w:i/>
          <w:sz w:val="28"/>
        </w:rPr>
        <w:t>-</w:t>
      </w:r>
      <w:r>
        <w:rPr>
          <w:rFonts w:ascii="楷体_GB2312" w:eastAsia="楷体_GB2312" w:hint="eastAsia"/>
          <w:b/>
          <w:sz w:val="28"/>
        </w:rPr>
        <w:t>2014学年度第一学期期末考试试卷</w:t>
      </w:r>
    </w:p>
    <w:p w:rsidR="00C623DF" w:rsidRPr="00BF5AB0" w:rsidRDefault="00C623DF" w:rsidP="00C623DF">
      <w:pPr>
        <w:snapToGrid w:val="0"/>
        <w:ind w:firstLine="560"/>
        <w:jc w:val="center"/>
        <w:rPr>
          <w:rFonts w:ascii="黑体" w:eastAsia="黑体" w:hint="eastAsia"/>
          <w:sz w:val="28"/>
          <w:szCs w:val="28"/>
        </w:rPr>
      </w:pPr>
      <w:r w:rsidRPr="00BF5AB0">
        <w:rPr>
          <w:rFonts w:ascii="黑体" w:eastAsia="黑体" w:hint="eastAsia"/>
          <w:sz w:val="28"/>
          <w:szCs w:val="28"/>
        </w:rPr>
        <w:t>初三数学参考答案</w:t>
      </w:r>
    </w:p>
    <w:p w:rsidR="00C623DF" w:rsidRDefault="00C623DF" w:rsidP="00C623DF">
      <w:pPr>
        <w:snapToGrid w:val="0"/>
        <w:ind w:firstLine="422"/>
        <w:rPr>
          <w:rFonts w:ascii="宋体" w:hAnsi="宋体" w:hint="eastAsia"/>
          <w:b/>
        </w:rPr>
      </w:pPr>
      <w:r>
        <w:rPr>
          <w:rFonts w:ascii="宋体" w:hAnsi="宋体" w:hint="eastAsia"/>
          <w:b/>
        </w:rPr>
        <w:t>阅卷须知：</w:t>
      </w:r>
    </w:p>
    <w:p w:rsidR="00C623DF" w:rsidRDefault="00C623DF" w:rsidP="00C623DF">
      <w:pPr>
        <w:snapToGrid w:val="0"/>
        <w:ind w:firstLine="420"/>
        <w:rPr>
          <w:rFonts w:ascii="宋体" w:hAnsi="宋体" w:hint="eastAsia"/>
        </w:rPr>
      </w:pPr>
      <w:r>
        <w:rPr>
          <w:rFonts w:ascii="宋体" w:hAnsi="宋体" w:hint="eastAsia"/>
        </w:rPr>
        <w:t xml:space="preserve">   为了阅卷方便，解答题中的推导步骤写得较为详细，考生只要写明主</w:t>
      </w:r>
      <w:proofErr w:type="gramStart"/>
      <w:r>
        <w:rPr>
          <w:rFonts w:ascii="宋体" w:hAnsi="宋体" w:hint="eastAsia"/>
        </w:rPr>
        <w:t>要过程</w:t>
      </w:r>
      <w:proofErr w:type="gramEnd"/>
      <w:r>
        <w:rPr>
          <w:rFonts w:ascii="宋体" w:hAnsi="宋体" w:hint="eastAsia"/>
        </w:rPr>
        <w:t>即可．若考生的解法与本解法不同，正确者可参照评分参考给分，解答右端所注分数，表示考生正确做到这一步应得的累加分数．</w:t>
      </w:r>
    </w:p>
    <w:p w:rsidR="00C623DF" w:rsidRDefault="00C623DF" w:rsidP="00C623DF">
      <w:pPr>
        <w:snapToGrid w:val="0"/>
        <w:ind w:firstLine="422"/>
        <w:rPr>
          <w:b/>
        </w:rPr>
      </w:pPr>
      <w:r>
        <w:rPr>
          <w:rFonts w:hAnsi="宋体"/>
          <w:b/>
        </w:rPr>
        <w:t>一、选择题（本题共</w:t>
      </w:r>
      <w:r>
        <w:rPr>
          <w:b/>
        </w:rPr>
        <w:t>8</w:t>
      </w:r>
      <w:r>
        <w:rPr>
          <w:rFonts w:hAnsi="宋体"/>
          <w:b/>
        </w:rPr>
        <w:t>道小题，每小题</w:t>
      </w:r>
      <w:r>
        <w:rPr>
          <w:b/>
        </w:rPr>
        <w:t>4</w:t>
      </w:r>
      <w:r>
        <w:rPr>
          <w:rFonts w:hAnsi="宋体"/>
          <w:b/>
        </w:rPr>
        <w:t>分，共</w:t>
      </w:r>
      <w:r>
        <w:rPr>
          <w:b/>
        </w:rPr>
        <w:t>32</w:t>
      </w:r>
      <w:r>
        <w:rPr>
          <w:rFonts w:hAnsi="宋体"/>
          <w:b/>
        </w:rPr>
        <w:t>分）</w:t>
      </w:r>
    </w:p>
    <w:tbl>
      <w:tblPr>
        <w:tblW w:w="0" w:type="auto"/>
        <w:tblInd w:w="45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030"/>
        <w:gridCol w:w="773"/>
        <w:gridCol w:w="773"/>
        <w:gridCol w:w="773"/>
        <w:gridCol w:w="773"/>
        <w:gridCol w:w="773"/>
        <w:gridCol w:w="773"/>
        <w:gridCol w:w="773"/>
        <w:gridCol w:w="773"/>
      </w:tblGrid>
      <w:tr w:rsidR="00C623DF" w:rsidTr="00A37716">
        <w:tc>
          <w:tcPr>
            <w:tcW w:w="1030" w:type="dxa"/>
            <w:vAlign w:val="center"/>
          </w:tcPr>
          <w:p w:rsidR="00C623DF" w:rsidRDefault="00C623DF" w:rsidP="00C623DF">
            <w:pPr>
              <w:snapToGrid w:val="0"/>
              <w:ind w:firstLine="420"/>
              <w:jc w:val="center"/>
            </w:pPr>
            <w:r>
              <w:rPr>
                <w:rFonts w:hAnsi="宋体"/>
              </w:rPr>
              <w:t>题</w:t>
            </w:r>
            <w:r>
              <w:t xml:space="preserve"> </w:t>
            </w:r>
            <w:r>
              <w:rPr>
                <w:rFonts w:hAnsi="宋体"/>
              </w:rPr>
              <w:t>号</w:t>
            </w:r>
          </w:p>
        </w:tc>
        <w:tc>
          <w:tcPr>
            <w:tcW w:w="773" w:type="dxa"/>
            <w:vAlign w:val="center"/>
          </w:tcPr>
          <w:p w:rsidR="00C623DF" w:rsidRDefault="00C623DF" w:rsidP="00C623DF">
            <w:pPr>
              <w:snapToGrid w:val="0"/>
              <w:ind w:firstLine="420"/>
              <w:jc w:val="center"/>
            </w:pPr>
            <w:r>
              <w:t>1</w:t>
            </w:r>
          </w:p>
        </w:tc>
        <w:tc>
          <w:tcPr>
            <w:tcW w:w="773" w:type="dxa"/>
            <w:vAlign w:val="center"/>
          </w:tcPr>
          <w:p w:rsidR="00C623DF" w:rsidRDefault="00C623DF" w:rsidP="00C623DF">
            <w:pPr>
              <w:snapToGrid w:val="0"/>
              <w:ind w:firstLine="420"/>
              <w:jc w:val="center"/>
            </w:pPr>
            <w:r>
              <w:t>2</w:t>
            </w:r>
          </w:p>
        </w:tc>
        <w:tc>
          <w:tcPr>
            <w:tcW w:w="773" w:type="dxa"/>
            <w:vAlign w:val="center"/>
          </w:tcPr>
          <w:p w:rsidR="00C623DF" w:rsidRDefault="00C623DF" w:rsidP="00C623DF">
            <w:pPr>
              <w:snapToGrid w:val="0"/>
              <w:ind w:firstLine="420"/>
              <w:jc w:val="center"/>
            </w:pPr>
            <w:r>
              <w:t>3</w:t>
            </w:r>
          </w:p>
        </w:tc>
        <w:tc>
          <w:tcPr>
            <w:tcW w:w="773" w:type="dxa"/>
            <w:vAlign w:val="center"/>
          </w:tcPr>
          <w:p w:rsidR="00C623DF" w:rsidRDefault="00C623DF" w:rsidP="00C623DF">
            <w:pPr>
              <w:snapToGrid w:val="0"/>
              <w:ind w:firstLine="420"/>
              <w:jc w:val="center"/>
            </w:pPr>
            <w:r>
              <w:t>4</w:t>
            </w:r>
          </w:p>
        </w:tc>
        <w:tc>
          <w:tcPr>
            <w:tcW w:w="773" w:type="dxa"/>
            <w:vAlign w:val="center"/>
          </w:tcPr>
          <w:p w:rsidR="00C623DF" w:rsidRDefault="00C623DF" w:rsidP="00C623DF">
            <w:pPr>
              <w:snapToGrid w:val="0"/>
              <w:ind w:firstLine="420"/>
              <w:jc w:val="center"/>
            </w:pPr>
            <w:r>
              <w:t>5</w:t>
            </w:r>
          </w:p>
        </w:tc>
        <w:tc>
          <w:tcPr>
            <w:tcW w:w="773" w:type="dxa"/>
            <w:vAlign w:val="center"/>
          </w:tcPr>
          <w:p w:rsidR="00C623DF" w:rsidRDefault="00C623DF" w:rsidP="00C623DF">
            <w:pPr>
              <w:snapToGrid w:val="0"/>
              <w:ind w:firstLine="420"/>
              <w:jc w:val="center"/>
            </w:pPr>
            <w:r>
              <w:t>6</w:t>
            </w:r>
          </w:p>
        </w:tc>
        <w:tc>
          <w:tcPr>
            <w:tcW w:w="773" w:type="dxa"/>
            <w:vAlign w:val="center"/>
          </w:tcPr>
          <w:p w:rsidR="00C623DF" w:rsidRDefault="00C623DF" w:rsidP="00C623DF">
            <w:pPr>
              <w:snapToGrid w:val="0"/>
              <w:ind w:firstLine="420"/>
              <w:jc w:val="center"/>
            </w:pPr>
            <w:r>
              <w:t>7</w:t>
            </w:r>
            <w:r w:rsidRPr="00503C53">
              <w:rPr>
                <w:rFonts w:hint="eastAsia"/>
                <w:color w:val="FFFFFF"/>
                <w:sz w:val="4"/>
              </w:rPr>
              <w:t>[</w:t>
            </w:r>
            <w:r w:rsidRPr="00503C53">
              <w:rPr>
                <w:rFonts w:hint="eastAsia"/>
                <w:color w:val="FFFFFF"/>
                <w:sz w:val="4"/>
              </w:rPr>
              <w:t>来源</w:t>
            </w:r>
            <w:r w:rsidRPr="00503C53">
              <w:rPr>
                <w:rFonts w:hint="eastAsia"/>
                <w:color w:val="FFFFFF"/>
                <w:sz w:val="4"/>
              </w:rPr>
              <w:t>:Z</w:t>
            </w:r>
            <w:r w:rsidRPr="00503C53">
              <w:rPr>
                <w:rFonts w:hint="eastAsia"/>
                <w:color w:val="FFFFFF"/>
                <w:sz w:val="4"/>
              </w:rPr>
              <w:t>§</w:t>
            </w:r>
            <w:r w:rsidRPr="00503C53">
              <w:rPr>
                <w:rFonts w:hint="eastAsia"/>
                <w:color w:val="FFFFFF"/>
                <w:sz w:val="4"/>
              </w:rPr>
              <w:t>xx</w:t>
            </w:r>
            <w:r w:rsidRPr="00503C53">
              <w:rPr>
                <w:rFonts w:hint="eastAsia"/>
                <w:color w:val="FFFFFF"/>
                <w:sz w:val="4"/>
              </w:rPr>
              <w:t>§</w:t>
            </w:r>
            <w:r w:rsidRPr="00503C53">
              <w:rPr>
                <w:rFonts w:hint="eastAsia"/>
                <w:color w:val="FFFFFF"/>
                <w:sz w:val="4"/>
              </w:rPr>
              <w:t>k.Com]</w:t>
            </w:r>
          </w:p>
        </w:tc>
        <w:tc>
          <w:tcPr>
            <w:tcW w:w="773" w:type="dxa"/>
            <w:vAlign w:val="center"/>
          </w:tcPr>
          <w:p w:rsidR="00C623DF" w:rsidRDefault="00C623DF" w:rsidP="00C623DF">
            <w:pPr>
              <w:snapToGrid w:val="0"/>
              <w:ind w:firstLine="420"/>
              <w:jc w:val="center"/>
            </w:pPr>
            <w:r>
              <w:t>8</w:t>
            </w:r>
          </w:p>
        </w:tc>
      </w:tr>
      <w:tr w:rsidR="00C623DF" w:rsidTr="00A37716">
        <w:tc>
          <w:tcPr>
            <w:tcW w:w="1030" w:type="dxa"/>
            <w:vAlign w:val="center"/>
          </w:tcPr>
          <w:p w:rsidR="00C623DF" w:rsidRDefault="00C623DF" w:rsidP="00C623DF">
            <w:pPr>
              <w:snapToGrid w:val="0"/>
              <w:ind w:firstLine="420"/>
              <w:jc w:val="center"/>
            </w:pPr>
            <w:r>
              <w:rPr>
                <w:rFonts w:hAnsi="宋体"/>
              </w:rPr>
              <w:t>答</w:t>
            </w:r>
            <w:r>
              <w:t xml:space="preserve"> </w:t>
            </w:r>
            <w:r>
              <w:rPr>
                <w:rFonts w:hAnsi="宋体"/>
              </w:rPr>
              <w:t>案</w:t>
            </w:r>
          </w:p>
        </w:tc>
        <w:tc>
          <w:tcPr>
            <w:tcW w:w="773" w:type="dxa"/>
            <w:vAlign w:val="center"/>
          </w:tcPr>
          <w:p w:rsidR="00C623DF" w:rsidRDefault="00C623DF" w:rsidP="00C623DF">
            <w:pPr>
              <w:snapToGrid w:val="0"/>
              <w:ind w:firstLine="420"/>
              <w:jc w:val="center"/>
            </w:pPr>
            <w:r>
              <w:t xml:space="preserve">A </w:t>
            </w:r>
          </w:p>
        </w:tc>
        <w:tc>
          <w:tcPr>
            <w:tcW w:w="773" w:type="dxa"/>
            <w:vAlign w:val="center"/>
          </w:tcPr>
          <w:p w:rsidR="00C623DF" w:rsidRDefault="00C623DF" w:rsidP="00C623DF">
            <w:pPr>
              <w:snapToGrid w:val="0"/>
              <w:ind w:firstLine="420"/>
              <w:jc w:val="center"/>
              <w:rPr>
                <w:rFonts w:hint="eastAsia"/>
              </w:rPr>
            </w:pPr>
            <w:r>
              <w:t>C</w:t>
            </w:r>
          </w:p>
        </w:tc>
        <w:tc>
          <w:tcPr>
            <w:tcW w:w="773" w:type="dxa"/>
            <w:vAlign w:val="center"/>
          </w:tcPr>
          <w:p w:rsidR="00C623DF" w:rsidRDefault="00C623DF" w:rsidP="00C623DF">
            <w:pPr>
              <w:snapToGrid w:val="0"/>
              <w:ind w:firstLine="420"/>
              <w:jc w:val="center"/>
            </w:pPr>
            <w:r>
              <w:t>D</w:t>
            </w:r>
          </w:p>
        </w:tc>
        <w:tc>
          <w:tcPr>
            <w:tcW w:w="773" w:type="dxa"/>
            <w:vAlign w:val="center"/>
          </w:tcPr>
          <w:p w:rsidR="00C623DF" w:rsidRDefault="00C623DF" w:rsidP="00C623DF">
            <w:pPr>
              <w:snapToGrid w:val="0"/>
              <w:ind w:firstLine="420"/>
              <w:jc w:val="center"/>
            </w:pPr>
            <w:r>
              <w:t>A</w:t>
            </w:r>
          </w:p>
        </w:tc>
        <w:tc>
          <w:tcPr>
            <w:tcW w:w="773" w:type="dxa"/>
            <w:vAlign w:val="center"/>
          </w:tcPr>
          <w:p w:rsidR="00C623DF" w:rsidRDefault="00C623DF" w:rsidP="00C623DF">
            <w:pPr>
              <w:snapToGrid w:val="0"/>
              <w:ind w:firstLine="420"/>
              <w:jc w:val="center"/>
            </w:pPr>
            <w:r>
              <w:t>B</w:t>
            </w:r>
          </w:p>
        </w:tc>
        <w:tc>
          <w:tcPr>
            <w:tcW w:w="773" w:type="dxa"/>
            <w:vAlign w:val="center"/>
          </w:tcPr>
          <w:p w:rsidR="00C623DF" w:rsidRDefault="00C623DF" w:rsidP="00C623DF">
            <w:pPr>
              <w:snapToGrid w:val="0"/>
              <w:ind w:firstLine="420"/>
              <w:jc w:val="center"/>
              <w:rPr>
                <w:rFonts w:hint="eastAsia"/>
              </w:rPr>
            </w:pPr>
            <w:r>
              <w:t xml:space="preserve"> C  </w:t>
            </w:r>
          </w:p>
        </w:tc>
        <w:tc>
          <w:tcPr>
            <w:tcW w:w="773" w:type="dxa"/>
            <w:vAlign w:val="center"/>
          </w:tcPr>
          <w:p w:rsidR="00C623DF" w:rsidRDefault="00C623DF" w:rsidP="00C623DF">
            <w:pPr>
              <w:snapToGrid w:val="0"/>
              <w:ind w:firstLine="420"/>
              <w:jc w:val="center"/>
              <w:rPr>
                <w:rFonts w:hint="eastAsia"/>
              </w:rPr>
            </w:pPr>
            <w:r>
              <w:t xml:space="preserve">A </w:t>
            </w:r>
          </w:p>
        </w:tc>
        <w:tc>
          <w:tcPr>
            <w:tcW w:w="773" w:type="dxa"/>
            <w:vAlign w:val="center"/>
          </w:tcPr>
          <w:p w:rsidR="00C623DF" w:rsidRDefault="00C623DF" w:rsidP="00C623DF">
            <w:pPr>
              <w:snapToGrid w:val="0"/>
              <w:ind w:firstLine="420"/>
              <w:jc w:val="center"/>
              <w:rPr>
                <w:rFonts w:hint="eastAsia"/>
              </w:rPr>
            </w:pPr>
            <w:r>
              <w:rPr>
                <w:rFonts w:hint="eastAsia"/>
              </w:rPr>
              <w:t>B</w:t>
            </w:r>
          </w:p>
        </w:tc>
      </w:tr>
    </w:tbl>
    <w:p w:rsidR="00C623DF" w:rsidRDefault="00C623DF" w:rsidP="00C623DF">
      <w:pPr>
        <w:snapToGrid w:val="0"/>
        <w:ind w:firstLine="422"/>
      </w:pPr>
      <w:r>
        <w:rPr>
          <w:rFonts w:hAnsi="宋体"/>
          <w:b/>
        </w:rPr>
        <w:t>二、填空题（本题共</w:t>
      </w:r>
      <w:r>
        <w:rPr>
          <w:rFonts w:hint="eastAsia"/>
          <w:b/>
        </w:rPr>
        <w:t>6</w:t>
      </w:r>
      <w:r>
        <w:rPr>
          <w:rFonts w:hAnsi="宋体"/>
          <w:b/>
        </w:rPr>
        <w:t>道小题，每小题</w:t>
      </w:r>
      <w:r>
        <w:rPr>
          <w:b/>
        </w:rPr>
        <w:t>4</w:t>
      </w:r>
      <w:r>
        <w:rPr>
          <w:rFonts w:hAnsi="宋体"/>
          <w:b/>
        </w:rPr>
        <w:t>分，共</w:t>
      </w:r>
      <w:r>
        <w:rPr>
          <w:rFonts w:hint="eastAsia"/>
          <w:b/>
        </w:rPr>
        <w:t>24</w:t>
      </w:r>
      <w:r>
        <w:rPr>
          <w:rFonts w:hAnsi="宋体"/>
          <w:b/>
        </w:rPr>
        <w:t>分）</w:t>
      </w:r>
    </w:p>
    <w:p w:rsidR="00C623DF" w:rsidRPr="00895A66" w:rsidRDefault="00C623DF" w:rsidP="00C623DF">
      <w:pPr>
        <w:snapToGrid w:val="0"/>
        <w:ind w:firstLine="420"/>
        <w:rPr>
          <w:rFonts w:hAnsi="宋体" w:hint="eastAsia"/>
        </w:rPr>
      </w:pPr>
      <w:r>
        <w:t>9</w:t>
      </w:r>
      <w:r>
        <w:rPr>
          <w:rFonts w:hAnsi="宋体"/>
        </w:rPr>
        <w:t>．</w:t>
      </w:r>
      <w:r>
        <w:rPr>
          <w:noProof/>
          <w:position w:val="-24"/>
        </w:rPr>
        <w:drawing>
          <wp:inline distT="0" distB="0" distL="0" distR="0">
            <wp:extent cx="152400" cy="390525"/>
            <wp:effectExtent l="0" t="0" r="0" b="0"/>
            <wp:docPr id="9893" name="图片 9893"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893" descr="学科网(www.zxxk.com)--教育资源门户，提供试卷、教案、课件、论文、素材及各类教学资源下载，还有大量而丰富的教学相关资讯！"/>
                    <pic:cNvPicPr>
                      <a:picLocks noChangeAspect="1" noChangeArrowheads="1"/>
                    </pic:cNvPicPr>
                  </pic:nvPicPr>
                  <pic:blipFill>
                    <a:blip r:embed="rId5"/>
                    <a:srcRect/>
                    <a:stretch>
                      <a:fillRect/>
                    </a:stretch>
                  </pic:blipFill>
                  <pic:spPr bwMode="auto">
                    <a:xfrm>
                      <a:off x="0" y="0"/>
                      <a:ext cx="152400" cy="390525"/>
                    </a:xfrm>
                    <a:prstGeom prst="rect">
                      <a:avLst/>
                    </a:prstGeom>
                    <a:noFill/>
                    <a:ln w="9525">
                      <a:noFill/>
                      <a:miter lim="800000"/>
                      <a:headEnd/>
                      <a:tailEnd/>
                    </a:ln>
                  </pic:spPr>
                </pic:pic>
              </a:graphicData>
            </a:graphic>
          </wp:inline>
        </w:drawing>
      </w:r>
      <w:r>
        <w:rPr>
          <w:rFonts w:hAnsi="宋体"/>
        </w:rPr>
        <w:t>；</w:t>
      </w:r>
      <w:r>
        <w:t xml:space="preserve">  </w:t>
      </w:r>
      <w:r>
        <w:rPr>
          <w:rFonts w:hint="eastAsia"/>
        </w:rPr>
        <w:t xml:space="preserve">            </w:t>
      </w:r>
      <w:r>
        <w:t xml:space="preserve"> </w:t>
      </w:r>
      <w:r>
        <w:rPr>
          <w:rFonts w:hint="eastAsia"/>
        </w:rPr>
        <w:t>10.</w:t>
      </w:r>
      <w:r>
        <w:t xml:space="preserve"> </w:t>
      </w:r>
      <w:r>
        <w:rPr>
          <w:noProof/>
          <w:position w:val="-24"/>
        </w:rPr>
        <w:drawing>
          <wp:inline distT="0" distB="0" distL="0" distR="0">
            <wp:extent cx="257175" cy="428625"/>
            <wp:effectExtent l="0" t="0" r="0" b="0"/>
            <wp:docPr id="9894" name="图片 9894"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894" descr="学科网(www.zxxk.com)--教育资源门户，提供试卷、教案、课件、论文、素材及各类教学资源下载，还有大量而丰富的教学相关资讯！"/>
                    <pic:cNvPicPr>
                      <a:picLocks noChangeAspect="1" noChangeArrowheads="1"/>
                    </pic:cNvPicPr>
                  </pic:nvPicPr>
                  <pic:blipFill>
                    <a:blip r:embed="rId6"/>
                    <a:srcRect/>
                    <a:stretch>
                      <a:fillRect/>
                    </a:stretch>
                  </pic:blipFill>
                  <pic:spPr bwMode="auto">
                    <a:xfrm>
                      <a:off x="0" y="0"/>
                      <a:ext cx="257175" cy="428625"/>
                    </a:xfrm>
                    <a:prstGeom prst="rect">
                      <a:avLst/>
                    </a:prstGeom>
                    <a:noFill/>
                    <a:ln w="9525">
                      <a:noFill/>
                      <a:miter lim="800000"/>
                      <a:headEnd/>
                      <a:tailEnd/>
                    </a:ln>
                  </pic:spPr>
                </pic:pic>
              </a:graphicData>
            </a:graphic>
          </wp:inline>
        </w:drawing>
      </w:r>
      <w:r>
        <w:rPr>
          <w:rFonts w:hAnsi="宋体"/>
        </w:rPr>
        <w:t>；</w:t>
      </w:r>
      <w:r>
        <w:rPr>
          <w:rFonts w:hint="eastAsia"/>
        </w:rPr>
        <w:t xml:space="preserve">              </w:t>
      </w:r>
      <w:r>
        <w:t>1</w:t>
      </w:r>
      <w:r>
        <w:rPr>
          <w:rFonts w:hint="eastAsia"/>
        </w:rPr>
        <w:t>1</w:t>
      </w:r>
      <w:r>
        <w:rPr>
          <w:rFonts w:hAnsi="宋体"/>
        </w:rPr>
        <w:t>．</w:t>
      </w:r>
      <w:r>
        <w:rPr>
          <w:noProof/>
          <w:position w:val="-10"/>
        </w:rPr>
        <w:drawing>
          <wp:inline distT="0" distB="0" distL="0" distR="0">
            <wp:extent cx="1495425" cy="247650"/>
            <wp:effectExtent l="0" t="0" r="9525" b="0"/>
            <wp:docPr id="9895" name="图片 9895"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895" descr="学科网(www.zxxk.com)--教育资源门户，提供试卷、教案、课件、论文、素材及各类教学资源下载，还有大量而丰富的教学相关资讯！"/>
                    <pic:cNvPicPr>
                      <a:picLocks noChangeAspect="1" noChangeArrowheads="1"/>
                    </pic:cNvPicPr>
                  </pic:nvPicPr>
                  <pic:blipFill>
                    <a:blip r:embed="rId7"/>
                    <a:srcRect/>
                    <a:stretch>
                      <a:fillRect/>
                    </a:stretch>
                  </pic:blipFill>
                  <pic:spPr bwMode="auto">
                    <a:xfrm>
                      <a:off x="0" y="0"/>
                      <a:ext cx="1495425" cy="247650"/>
                    </a:xfrm>
                    <a:prstGeom prst="rect">
                      <a:avLst/>
                    </a:prstGeom>
                    <a:noFill/>
                    <a:ln w="9525">
                      <a:noFill/>
                      <a:miter lim="800000"/>
                      <a:headEnd/>
                      <a:tailEnd/>
                    </a:ln>
                  </pic:spPr>
                </pic:pic>
              </a:graphicData>
            </a:graphic>
          </wp:inline>
        </w:drawing>
      </w:r>
      <w:r>
        <w:rPr>
          <w:rFonts w:hAnsi="宋体"/>
        </w:rPr>
        <w:t>；</w:t>
      </w:r>
      <w:r>
        <w:t xml:space="preserve"> </w:t>
      </w:r>
      <w:r>
        <w:rPr>
          <w:rFonts w:hint="eastAsia"/>
        </w:rPr>
        <w:t xml:space="preserve"> </w:t>
      </w:r>
    </w:p>
    <w:p w:rsidR="00C623DF" w:rsidRPr="005E3282" w:rsidRDefault="00C623DF" w:rsidP="00C623DF">
      <w:pPr>
        <w:snapToGrid w:val="0"/>
        <w:ind w:firstLine="420"/>
        <w:rPr>
          <w:rFonts w:hint="eastAsia"/>
          <w:b/>
        </w:rPr>
      </w:pPr>
      <w:r>
        <w:rPr>
          <w:rFonts w:hint="eastAsia"/>
        </w:rPr>
        <w:t xml:space="preserve">12. </w:t>
      </w:r>
      <w:r>
        <w:rPr>
          <w:noProof/>
          <w:position w:val="-10"/>
        </w:rPr>
        <w:drawing>
          <wp:inline distT="0" distB="0" distL="0" distR="0">
            <wp:extent cx="1114425" cy="228600"/>
            <wp:effectExtent l="19050" t="0" r="9525" b="0"/>
            <wp:docPr id="9896" name="图片 9896"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896" descr="学科网(www.zxxk.com)--教育资源门户，提供试卷、教案、课件、论文、素材及各类教学资源下载，还有大量而丰富的教学相关资讯！"/>
                    <pic:cNvPicPr>
                      <a:picLocks noChangeAspect="1" noChangeArrowheads="1"/>
                    </pic:cNvPicPr>
                  </pic:nvPicPr>
                  <pic:blipFill>
                    <a:blip r:embed="rId8"/>
                    <a:srcRect/>
                    <a:stretch>
                      <a:fillRect/>
                    </a:stretch>
                  </pic:blipFill>
                  <pic:spPr bwMode="auto">
                    <a:xfrm>
                      <a:off x="0" y="0"/>
                      <a:ext cx="1114425" cy="228600"/>
                    </a:xfrm>
                    <a:prstGeom prst="rect">
                      <a:avLst/>
                    </a:prstGeom>
                    <a:noFill/>
                    <a:ln w="9525">
                      <a:noFill/>
                      <a:miter lim="800000"/>
                      <a:headEnd/>
                      <a:tailEnd/>
                    </a:ln>
                  </pic:spPr>
                </pic:pic>
              </a:graphicData>
            </a:graphic>
          </wp:inline>
        </w:drawing>
      </w:r>
      <w:r>
        <w:rPr>
          <w:rFonts w:hint="eastAsia"/>
        </w:rPr>
        <w:t>,</w:t>
      </w:r>
      <w:r>
        <w:rPr>
          <w:noProof/>
          <w:position w:val="-6"/>
        </w:rPr>
        <w:drawing>
          <wp:inline distT="0" distB="0" distL="0" distR="0">
            <wp:extent cx="647700" cy="180975"/>
            <wp:effectExtent l="0" t="0" r="0" b="0"/>
            <wp:docPr id="9897" name="图片 9897"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897" descr="学科网(www.zxxk.com)--教育资源门户，提供试卷、教案、课件、论文、素材及各类教学资源下载，还有大量而丰富的教学相关资讯！"/>
                    <pic:cNvPicPr>
                      <a:picLocks noChangeAspect="1" noChangeArrowheads="1"/>
                    </pic:cNvPicPr>
                  </pic:nvPicPr>
                  <pic:blipFill>
                    <a:blip r:embed="rId9"/>
                    <a:srcRect/>
                    <a:stretch>
                      <a:fillRect/>
                    </a:stretch>
                  </pic:blipFill>
                  <pic:spPr bwMode="auto">
                    <a:xfrm>
                      <a:off x="0" y="0"/>
                      <a:ext cx="647700" cy="180975"/>
                    </a:xfrm>
                    <a:prstGeom prst="rect">
                      <a:avLst/>
                    </a:prstGeom>
                    <a:noFill/>
                    <a:ln w="9525">
                      <a:noFill/>
                      <a:miter lim="800000"/>
                      <a:headEnd/>
                      <a:tailEnd/>
                    </a:ln>
                  </pic:spPr>
                </pic:pic>
              </a:graphicData>
            </a:graphic>
          </wp:inline>
        </w:drawing>
      </w:r>
      <w:r>
        <w:rPr>
          <w:noProof/>
          <w:position w:val="-6"/>
        </w:rPr>
        <w:drawing>
          <wp:inline distT="0" distB="0" distL="0" distR="0">
            <wp:extent cx="19050" cy="19050"/>
            <wp:effectExtent l="19050" t="0" r="0" b="0"/>
            <wp:docPr id="9898" name="图片 9898"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898" descr="学科网(www.zxxk.com)--教育资源门户，提供试卷、教案、课件、论文、素材及各类教学资源下载，还有大量而丰富的教学相关资讯！"/>
                    <pic:cNvPicPr>
                      <a:picLocks noChangeAspect="1" noChangeArrowheads="1"/>
                    </pic:cNvPicPr>
                  </pic:nvPicPr>
                  <pic:blipFill>
                    <a:blip r:embed="rId10" cstate="print"/>
                    <a:srcRect/>
                    <a:stretch>
                      <a:fillRect/>
                    </a:stretch>
                  </pic:blipFill>
                  <pic:spPr bwMode="auto">
                    <a:xfrm>
                      <a:off x="0" y="0"/>
                      <a:ext cx="19050" cy="19050"/>
                    </a:xfrm>
                    <a:prstGeom prst="rect">
                      <a:avLst/>
                    </a:prstGeom>
                    <a:noFill/>
                    <a:ln w="9525">
                      <a:noFill/>
                      <a:miter lim="800000"/>
                      <a:headEnd/>
                      <a:tailEnd/>
                    </a:ln>
                  </pic:spPr>
                </pic:pic>
              </a:graphicData>
            </a:graphic>
          </wp:inline>
        </w:drawing>
      </w:r>
      <w:r>
        <w:rPr>
          <w:rFonts w:hint="eastAsia"/>
        </w:rPr>
        <w:t xml:space="preserve">;    </w:t>
      </w:r>
      <w:r>
        <w:rPr>
          <w:rFonts w:hint="eastAsia"/>
          <w:noProof/>
        </w:rPr>
        <w:drawing>
          <wp:inline distT="0" distB="0" distL="0" distR="0">
            <wp:extent cx="19050" cy="19050"/>
            <wp:effectExtent l="19050" t="0" r="0" b="0"/>
            <wp:docPr id="9899" name="图片 9899"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899" descr="学科网(www.zxxk.com)--教育资源门户，提供试卷、教案、课件、论文、素材及各类教学资源下载，还有大量而丰富的教学相关资讯！"/>
                    <pic:cNvPicPr>
                      <a:picLocks noChangeAspect="1" noChangeArrowheads="1"/>
                    </pic:cNvPicPr>
                  </pic:nvPicPr>
                  <pic:blipFill>
                    <a:blip r:embed="rId10" cstate="print"/>
                    <a:srcRect/>
                    <a:stretch>
                      <a:fillRect/>
                    </a:stretch>
                  </pic:blipFill>
                  <pic:spPr bwMode="auto">
                    <a:xfrm>
                      <a:off x="0" y="0"/>
                      <a:ext cx="19050" cy="19050"/>
                    </a:xfrm>
                    <a:prstGeom prst="rect">
                      <a:avLst/>
                    </a:prstGeom>
                    <a:noFill/>
                    <a:ln w="9525">
                      <a:noFill/>
                      <a:miter lim="800000"/>
                      <a:headEnd/>
                      <a:tailEnd/>
                    </a:ln>
                  </pic:spPr>
                </pic:pic>
              </a:graphicData>
            </a:graphic>
          </wp:inline>
        </w:drawing>
      </w:r>
      <w:r>
        <w:rPr>
          <w:rFonts w:hint="eastAsia"/>
        </w:rPr>
        <w:t xml:space="preserve"> </w:t>
      </w:r>
      <w:r>
        <w:t>1</w:t>
      </w:r>
      <w:r>
        <w:rPr>
          <w:rFonts w:hint="eastAsia"/>
        </w:rPr>
        <w:t>3</w:t>
      </w:r>
      <w:r>
        <w:rPr>
          <w:rFonts w:hAnsi="宋体"/>
        </w:rPr>
        <w:t>．</w:t>
      </w:r>
      <w:r>
        <w:rPr>
          <w:rFonts w:hAnsi="宋体"/>
          <w:noProof/>
          <w:position w:val="-24"/>
        </w:rPr>
        <w:drawing>
          <wp:inline distT="0" distB="0" distL="0" distR="0">
            <wp:extent cx="238125" cy="390525"/>
            <wp:effectExtent l="0" t="0" r="0" b="0"/>
            <wp:docPr id="9900" name="图片 9900"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900" descr="学科网(www.zxxk.com)--教育资源门户，提供试卷、教案、课件、论文、素材及各类教学资源下载，还有大量而丰富的教学相关资讯！"/>
                    <pic:cNvPicPr>
                      <a:picLocks noChangeAspect="1" noChangeArrowheads="1"/>
                    </pic:cNvPicPr>
                  </pic:nvPicPr>
                  <pic:blipFill>
                    <a:blip r:embed="rId11"/>
                    <a:srcRect/>
                    <a:stretch>
                      <a:fillRect/>
                    </a:stretch>
                  </pic:blipFill>
                  <pic:spPr bwMode="auto">
                    <a:xfrm>
                      <a:off x="0" y="0"/>
                      <a:ext cx="238125" cy="390525"/>
                    </a:xfrm>
                    <a:prstGeom prst="rect">
                      <a:avLst/>
                    </a:prstGeom>
                    <a:noFill/>
                    <a:ln w="9525">
                      <a:noFill/>
                      <a:miter lim="800000"/>
                      <a:headEnd/>
                      <a:tailEnd/>
                    </a:ln>
                  </pic:spPr>
                </pic:pic>
              </a:graphicData>
            </a:graphic>
          </wp:inline>
        </w:drawing>
      </w:r>
      <w:r>
        <w:rPr>
          <w:rFonts w:hAnsi="宋体"/>
        </w:rPr>
        <w:t>；</w:t>
      </w:r>
      <w:r>
        <w:t xml:space="preserve">  </w:t>
      </w:r>
      <w:r>
        <w:rPr>
          <w:rFonts w:hint="eastAsia"/>
        </w:rPr>
        <w:t xml:space="preserve"> </w:t>
      </w:r>
      <w:r>
        <w:t xml:space="preserve"> 1</w:t>
      </w:r>
      <w:r>
        <w:rPr>
          <w:rFonts w:hint="eastAsia"/>
        </w:rPr>
        <w:t>4</w:t>
      </w:r>
      <w:r>
        <w:rPr>
          <w:rFonts w:hAnsi="宋体"/>
        </w:rPr>
        <w:t>．</w:t>
      </w:r>
      <w:r>
        <w:rPr>
          <w:noProof/>
          <w:position w:val="-6"/>
        </w:rPr>
        <w:drawing>
          <wp:inline distT="0" distB="0" distL="0" distR="0">
            <wp:extent cx="314325" cy="180975"/>
            <wp:effectExtent l="19050" t="0" r="9525" b="0"/>
            <wp:docPr id="9901" name="图片 9901"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901" descr="学科网(www.zxxk.com)--教育资源门户，提供试卷、教案、课件、论文、素材及各类教学资源下载，还有大量而丰富的教学相关资讯！"/>
                    <pic:cNvPicPr>
                      <a:picLocks noChangeAspect="1" noChangeArrowheads="1"/>
                    </pic:cNvPicPr>
                  </pic:nvPicPr>
                  <pic:blipFill>
                    <a:blip r:embed="rId12"/>
                    <a:srcRect/>
                    <a:stretch>
                      <a:fillRect/>
                    </a:stretch>
                  </pic:blipFill>
                  <pic:spPr bwMode="auto">
                    <a:xfrm>
                      <a:off x="0" y="0"/>
                      <a:ext cx="314325" cy="180975"/>
                    </a:xfrm>
                    <a:prstGeom prst="rect">
                      <a:avLst/>
                    </a:prstGeom>
                    <a:noFill/>
                    <a:ln w="9525">
                      <a:noFill/>
                      <a:miter lim="800000"/>
                      <a:headEnd/>
                      <a:tailEnd/>
                    </a:ln>
                  </pic:spPr>
                </pic:pic>
              </a:graphicData>
            </a:graphic>
          </wp:inline>
        </w:drawing>
      </w:r>
      <w:r>
        <w:rPr>
          <w:rFonts w:hint="eastAsia"/>
        </w:rPr>
        <w:t>;</w:t>
      </w:r>
      <w:r>
        <w:rPr>
          <w:noProof/>
          <w:position w:val="-12"/>
        </w:rPr>
        <w:drawing>
          <wp:inline distT="0" distB="0" distL="0" distR="0">
            <wp:extent cx="781050" cy="390525"/>
            <wp:effectExtent l="0" t="0" r="0" b="0"/>
            <wp:docPr id="9902" name="图片 9902"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902" descr="学科网(www.zxxk.com)--教育资源门户，提供试卷、教案、课件、论文、素材及各类教学资源下载，还有大量而丰富的教学相关资讯！"/>
                    <pic:cNvPicPr>
                      <a:picLocks noChangeAspect="1" noChangeArrowheads="1"/>
                    </pic:cNvPicPr>
                  </pic:nvPicPr>
                  <pic:blipFill>
                    <a:blip r:embed="rId13"/>
                    <a:srcRect/>
                    <a:stretch>
                      <a:fillRect/>
                    </a:stretch>
                  </pic:blipFill>
                  <pic:spPr bwMode="auto">
                    <a:xfrm>
                      <a:off x="0" y="0"/>
                      <a:ext cx="781050" cy="390525"/>
                    </a:xfrm>
                    <a:prstGeom prst="rect">
                      <a:avLst/>
                    </a:prstGeom>
                    <a:noFill/>
                    <a:ln w="9525">
                      <a:noFill/>
                      <a:miter lim="800000"/>
                      <a:headEnd/>
                      <a:tailEnd/>
                    </a:ln>
                  </pic:spPr>
                </pic:pic>
              </a:graphicData>
            </a:graphic>
          </wp:inline>
        </w:drawing>
      </w:r>
      <w:r>
        <w:rPr>
          <w:rFonts w:ascii="宋体" w:hAnsi="宋体" w:hint="eastAsia"/>
        </w:rPr>
        <w:t>．</w:t>
      </w:r>
      <w:r w:rsidRPr="00503C53">
        <w:rPr>
          <w:rFonts w:ascii="宋体" w:hAnsi="宋体"/>
          <w:color w:val="FFFFFF"/>
          <w:sz w:val="4"/>
        </w:rPr>
        <w:t>[来源:学*科*网Z*X*X*K]</w:t>
      </w:r>
    </w:p>
    <w:p w:rsidR="00C623DF" w:rsidRPr="007A510C" w:rsidRDefault="00C623DF" w:rsidP="00C623DF">
      <w:pPr>
        <w:snapToGrid w:val="0"/>
        <w:ind w:firstLine="422"/>
        <w:rPr>
          <w:rFonts w:hint="eastAsia"/>
        </w:rPr>
      </w:pPr>
      <w:r>
        <w:rPr>
          <w:b/>
        </w:rPr>
        <w:t>三、解答题（本题共</w:t>
      </w:r>
      <w:r>
        <w:rPr>
          <w:rFonts w:hint="eastAsia"/>
          <w:b/>
        </w:rPr>
        <w:t>7</w:t>
      </w:r>
      <w:r>
        <w:rPr>
          <w:b/>
        </w:rPr>
        <w:t>道小题，每小题</w:t>
      </w:r>
      <w:r>
        <w:rPr>
          <w:b/>
        </w:rPr>
        <w:t>5</w:t>
      </w:r>
      <w:r>
        <w:rPr>
          <w:b/>
        </w:rPr>
        <w:t>分，共</w:t>
      </w:r>
      <w:r>
        <w:rPr>
          <w:rFonts w:hint="eastAsia"/>
          <w:b/>
        </w:rPr>
        <w:t>35</w:t>
      </w:r>
      <w:r>
        <w:rPr>
          <w:b/>
        </w:rPr>
        <w:t>分）</w:t>
      </w:r>
    </w:p>
    <w:p w:rsidR="00C623DF" w:rsidRPr="00C12975" w:rsidRDefault="00C623DF" w:rsidP="00C623DF">
      <w:pPr>
        <w:snapToGrid w:val="0"/>
        <w:ind w:firstLine="420"/>
      </w:pPr>
      <w:r>
        <w:t>1</w:t>
      </w:r>
      <w:r>
        <w:rPr>
          <w:rFonts w:hint="eastAsia"/>
        </w:rPr>
        <w:t>5</w:t>
      </w:r>
      <w:r w:rsidRPr="002E328C">
        <w:rPr>
          <w:rFonts w:hAnsi="宋体"/>
        </w:rPr>
        <w:t>．</w:t>
      </w:r>
      <w:r w:rsidRPr="00C12975">
        <w:rPr>
          <w:rFonts w:hAnsi="宋体" w:hint="eastAsia"/>
        </w:rPr>
        <w:t>解：</w:t>
      </w:r>
      <w:r>
        <w:rPr>
          <w:rFonts w:hint="eastAsia"/>
          <w:noProof/>
          <w:position w:val="-34"/>
        </w:rPr>
        <w:drawing>
          <wp:inline distT="0" distB="0" distL="0" distR="0">
            <wp:extent cx="1657350" cy="371475"/>
            <wp:effectExtent l="0" t="0" r="0" b="0"/>
            <wp:docPr id="9903" name="图片 9903"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903" descr="学科网(www.zxxk.com)--教育资源门户，提供试卷、教案、课件、论文、素材及各类教学资源下载，还有大量而丰富的教学相关资讯！"/>
                    <pic:cNvPicPr>
                      <a:picLocks noChangeAspect="1" noChangeArrowheads="1"/>
                    </pic:cNvPicPr>
                  </pic:nvPicPr>
                  <pic:blipFill>
                    <a:blip r:embed="rId14"/>
                    <a:srcRect/>
                    <a:stretch>
                      <a:fillRect/>
                    </a:stretch>
                  </pic:blipFill>
                  <pic:spPr bwMode="auto">
                    <a:xfrm>
                      <a:off x="0" y="0"/>
                      <a:ext cx="1657350" cy="371475"/>
                    </a:xfrm>
                    <a:prstGeom prst="rect">
                      <a:avLst/>
                    </a:prstGeom>
                    <a:noFill/>
                    <a:ln w="9525">
                      <a:noFill/>
                      <a:miter lim="800000"/>
                      <a:headEnd/>
                      <a:tailEnd/>
                    </a:ln>
                  </pic:spPr>
                </pic:pic>
              </a:graphicData>
            </a:graphic>
          </wp:inline>
        </w:drawing>
      </w:r>
    </w:p>
    <w:p w:rsidR="00C623DF" w:rsidRPr="00C12975" w:rsidRDefault="00C623DF" w:rsidP="00C623DF">
      <w:pPr>
        <w:snapToGrid w:val="0"/>
        <w:ind w:firstLine="420"/>
      </w:pPr>
      <w:r w:rsidRPr="00C12975">
        <w:rPr>
          <w:rFonts w:hint="eastAsia"/>
        </w:rPr>
        <w:t>=</w:t>
      </w:r>
      <w:r>
        <w:rPr>
          <w:noProof/>
          <w:position w:val="-24"/>
        </w:rPr>
        <w:drawing>
          <wp:inline distT="0" distB="0" distL="0" distR="0">
            <wp:extent cx="1247775" cy="447675"/>
            <wp:effectExtent l="0" t="0" r="0" b="0"/>
            <wp:docPr id="9904" name="图片 9904"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904" descr="学科网(www.zxxk.com)--教育资源门户，提供试卷、教案、课件、论文、素材及各类教学资源下载，还有大量而丰富的教学相关资讯！"/>
                    <pic:cNvPicPr>
                      <a:picLocks noChangeAspect="1" noChangeArrowheads="1"/>
                    </pic:cNvPicPr>
                  </pic:nvPicPr>
                  <pic:blipFill>
                    <a:blip r:embed="rId15"/>
                    <a:srcRect/>
                    <a:stretch>
                      <a:fillRect/>
                    </a:stretch>
                  </pic:blipFill>
                  <pic:spPr bwMode="auto">
                    <a:xfrm>
                      <a:off x="0" y="0"/>
                      <a:ext cx="1247775" cy="447675"/>
                    </a:xfrm>
                    <a:prstGeom prst="rect">
                      <a:avLst/>
                    </a:prstGeom>
                    <a:noFill/>
                    <a:ln w="9525">
                      <a:noFill/>
                      <a:miter lim="800000"/>
                      <a:headEnd/>
                      <a:tailEnd/>
                    </a:ln>
                  </pic:spPr>
                </pic:pic>
              </a:graphicData>
            </a:graphic>
          </wp:inline>
        </w:drawing>
      </w:r>
      <w:r w:rsidRPr="00C12975">
        <w:rPr>
          <w:rFonts w:hint="eastAsia"/>
        </w:rPr>
        <w:t xml:space="preserve"> </w:t>
      </w:r>
      <w:r>
        <w:rPr>
          <w:rFonts w:hint="eastAsia"/>
        </w:rPr>
        <w:t>……</w:t>
      </w:r>
      <w:proofErr w:type="gramStart"/>
      <w:r>
        <w:rPr>
          <w:rFonts w:hint="eastAsia"/>
        </w:rPr>
        <w:t>………………………</w:t>
      </w:r>
      <w:r w:rsidRPr="00C12975">
        <w:rPr>
          <w:rFonts w:hint="eastAsia"/>
        </w:rPr>
        <w:t>………………………</w:t>
      </w:r>
      <w:proofErr w:type="gramEnd"/>
      <w:r w:rsidRPr="00C12975">
        <w:rPr>
          <w:rFonts w:hint="eastAsia"/>
        </w:rPr>
        <w:t>4</w:t>
      </w:r>
      <w:r w:rsidRPr="00C12975">
        <w:rPr>
          <w:rFonts w:hint="eastAsia"/>
        </w:rPr>
        <w:t>分</w:t>
      </w:r>
    </w:p>
    <w:p w:rsidR="00C623DF" w:rsidRPr="00B46E87" w:rsidRDefault="00C623DF" w:rsidP="00C623DF">
      <w:pPr>
        <w:snapToGrid w:val="0"/>
        <w:ind w:firstLine="420"/>
        <w:rPr>
          <w:rFonts w:hint="eastAsia"/>
        </w:rPr>
      </w:pPr>
      <w:r w:rsidRPr="00C12975">
        <w:rPr>
          <w:rFonts w:hint="eastAsia"/>
        </w:rPr>
        <w:t>=</w:t>
      </w:r>
      <w:r>
        <w:rPr>
          <w:noProof/>
          <w:position w:val="-6"/>
        </w:rPr>
        <w:drawing>
          <wp:inline distT="0" distB="0" distL="0" distR="0">
            <wp:extent cx="561975" cy="228600"/>
            <wp:effectExtent l="0" t="0" r="0" b="0"/>
            <wp:docPr id="9905" name="图片 9905"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905" descr="学科网(www.zxxk.com)--教育资源门户，提供试卷、教案、课件、论文、素材及各类教学资源下载，还有大量而丰富的教学相关资讯！"/>
                    <pic:cNvPicPr>
                      <a:picLocks noChangeAspect="1" noChangeArrowheads="1"/>
                    </pic:cNvPicPr>
                  </pic:nvPicPr>
                  <pic:blipFill>
                    <a:blip r:embed="rId16"/>
                    <a:srcRect/>
                    <a:stretch>
                      <a:fillRect/>
                    </a:stretch>
                  </pic:blipFill>
                  <pic:spPr bwMode="auto">
                    <a:xfrm>
                      <a:off x="0" y="0"/>
                      <a:ext cx="561975" cy="228600"/>
                    </a:xfrm>
                    <a:prstGeom prst="rect">
                      <a:avLst/>
                    </a:prstGeom>
                    <a:noFill/>
                    <a:ln w="9525">
                      <a:noFill/>
                      <a:miter lim="800000"/>
                      <a:headEnd/>
                      <a:tailEnd/>
                    </a:ln>
                  </pic:spPr>
                </pic:pic>
              </a:graphicData>
            </a:graphic>
          </wp:inline>
        </w:drawing>
      </w:r>
      <w:r w:rsidRPr="00C12975">
        <w:rPr>
          <w:rFonts w:hint="eastAsia"/>
        </w:rPr>
        <w:t xml:space="preserve">     </w:t>
      </w:r>
      <w:r>
        <w:rPr>
          <w:rFonts w:hint="eastAsia"/>
        </w:rPr>
        <w:t>……</w:t>
      </w:r>
      <w:proofErr w:type="gramStart"/>
      <w:r>
        <w:rPr>
          <w:rFonts w:hint="eastAsia"/>
        </w:rPr>
        <w:t>………………………………</w:t>
      </w:r>
      <w:r w:rsidRPr="00C12975">
        <w:rPr>
          <w:rFonts w:hint="eastAsia"/>
        </w:rPr>
        <w:t>………………………</w:t>
      </w:r>
      <w:proofErr w:type="gramEnd"/>
      <w:r w:rsidRPr="00C12975">
        <w:rPr>
          <w:rFonts w:hint="eastAsia"/>
        </w:rPr>
        <w:t>5</w:t>
      </w:r>
      <w:r w:rsidRPr="00C12975">
        <w:rPr>
          <w:rFonts w:hint="eastAsia"/>
        </w:rPr>
        <w:t>分</w:t>
      </w:r>
    </w:p>
    <w:p w:rsidR="00C623DF" w:rsidRPr="005D0C33" w:rsidRDefault="00C623DF" w:rsidP="00C623DF">
      <w:pPr>
        <w:snapToGrid w:val="0"/>
        <w:ind w:firstLine="420"/>
        <w:jc w:val="left"/>
        <w:rPr>
          <w:rFonts w:ascii="宋体" w:hAnsi="Courier New" w:cs="Courier New"/>
        </w:rPr>
      </w:pPr>
      <w:r w:rsidRPr="002E328C">
        <w:rPr>
          <w:color w:val="000000"/>
        </w:rPr>
        <w:t>1</w:t>
      </w:r>
      <w:r>
        <w:rPr>
          <w:rFonts w:hint="eastAsia"/>
          <w:color w:val="000000"/>
        </w:rPr>
        <w:t>6</w:t>
      </w:r>
      <w:r w:rsidRPr="002E328C">
        <w:rPr>
          <w:rFonts w:hAnsi="宋体"/>
        </w:rPr>
        <w:t>．</w:t>
      </w:r>
      <w:r w:rsidRPr="002E328C">
        <w:rPr>
          <w:rFonts w:hAnsi="宋体"/>
          <w:color w:val="000000"/>
        </w:rPr>
        <w:t>解：</w:t>
      </w:r>
      <w:r w:rsidRPr="00C12975">
        <w:rPr>
          <w:rFonts w:hint="eastAsia"/>
          <w:color w:val="000000"/>
        </w:rPr>
        <w:t>（</w:t>
      </w:r>
      <w:r w:rsidRPr="00C12975">
        <w:rPr>
          <w:rFonts w:hint="eastAsia"/>
          <w:color w:val="000000"/>
        </w:rPr>
        <w:t>1</w:t>
      </w:r>
      <w:r w:rsidRPr="00C12975">
        <w:rPr>
          <w:rFonts w:hint="eastAsia"/>
          <w:color w:val="000000"/>
        </w:rPr>
        <w:t>）</w:t>
      </w:r>
      <w:r>
        <w:rPr>
          <w:rFonts w:hint="eastAsia"/>
          <w:i/>
          <w:color w:val="000000"/>
        </w:rPr>
        <w:t>a</w:t>
      </w:r>
      <w:r w:rsidRPr="00C12975">
        <w:rPr>
          <w:rFonts w:hint="eastAsia"/>
          <w:color w:val="000000"/>
        </w:rPr>
        <w:t>=1</w:t>
      </w:r>
      <w:r w:rsidRPr="00C12975">
        <w:rPr>
          <w:rFonts w:hint="eastAsia"/>
          <w:color w:val="000000"/>
        </w:rPr>
        <w:t>；</w:t>
      </w:r>
      <w:r>
        <w:rPr>
          <w:rFonts w:hint="eastAsia"/>
          <w:color w:val="000000"/>
        </w:rPr>
        <w:t xml:space="preserve"> </w:t>
      </w:r>
      <w:r>
        <w:rPr>
          <w:rFonts w:ascii="宋体" w:hAnsi="Courier New" w:cs="Courier New" w:hint="eastAsia"/>
        </w:rPr>
        <w:t>……</w:t>
      </w:r>
      <w:proofErr w:type="gramStart"/>
      <w:r>
        <w:rPr>
          <w:rFonts w:ascii="宋体" w:hAnsi="Courier New" w:cs="Courier New" w:hint="eastAsia"/>
        </w:rPr>
        <w:t>………………………</w:t>
      </w:r>
      <w:r w:rsidRPr="00C12975">
        <w:rPr>
          <w:rFonts w:ascii="宋体" w:hAnsi="Courier New" w:cs="Courier New" w:hint="eastAsia"/>
        </w:rPr>
        <w:t>………………………………</w:t>
      </w:r>
      <w:proofErr w:type="gramEnd"/>
      <w:r>
        <w:rPr>
          <w:rFonts w:ascii="宋体" w:hAnsi="Courier New" w:cs="Courier New" w:hint="eastAsia"/>
        </w:rPr>
        <w:t>2</w:t>
      </w:r>
      <w:r w:rsidRPr="00C12975">
        <w:rPr>
          <w:rFonts w:ascii="宋体" w:hAnsi="Courier New" w:cs="Courier New" w:hint="eastAsia"/>
        </w:rPr>
        <w:t>分</w:t>
      </w:r>
    </w:p>
    <w:p w:rsidR="00C623DF" w:rsidRDefault="00C623DF" w:rsidP="00C623DF">
      <w:pPr>
        <w:snapToGrid w:val="0"/>
        <w:ind w:firstLineChars="300" w:firstLine="630"/>
        <w:jc w:val="left"/>
        <w:rPr>
          <w:rFonts w:hint="eastAsia"/>
          <w:color w:val="000000"/>
        </w:rPr>
      </w:pPr>
      <w:r>
        <w:rPr>
          <w:rFonts w:hint="eastAsia"/>
          <w:color w:val="000000"/>
        </w:rPr>
        <w:t xml:space="preserve">  </w:t>
      </w:r>
      <w:r w:rsidRPr="00C12975">
        <w:rPr>
          <w:rFonts w:hint="eastAsia"/>
          <w:color w:val="000000"/>
        </w:rPr>
        <w:t>（</w:t>
      </w:r>
      <w:r w:rsidRPr="00C12975">
        <w:rPr>
          <w:rFonts w:hint="eastAsia"/>
          <w:color w:val="000000"/>
        </w:rPr>
        <w:t>2</w:t>
      </w:r>
      <w:r w:rsidRPr="00C12975">
        <w:rPr>
          <w:rFonts w:hint="eastAsia"/>
          <w:color w:val="000000"/>
        </w:rPr>
        <w:t>）</w:t>
      </w:r>
      <w:r>
        <w:rPr>
          <w:i/>
          <w:noProof/>
          <w:position w:val="-10"/>
        </w:rPr>
        <w:drawing>
          <wp:inline distT="0" distB="0" distL="0" distR="0">
            <wp:extent cx="695325" cy="228600"/>
            <wp:effectExtent l="19050" t="0" r="9525" b="0"/>
            <wp:docPr id="9906" name="图片 9906"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906" descr="学科网(www.zxxk.com)--教育资源门户，提供试卷、教案、课件、论文、素材及各类教学资源下载，还有大量而丰富的教学相关资讯！"/>
                    <pic:cNvPicPr>
                      <a:picLocks noChangeAspect="1" noChangeArrowheads="1"/>
                    </pic:cNvPicPr>
                  </pic:nvPicPr>
                  <pic:blipFill>
                    <a:blip r:embed="rId17"/>
                    <a:srcRect/>
                    <a:stretch>
                      <a:fillRect/>
                    </a:stretch>
                  </pic:blipFill>
                  <pic:spPr bwMode="auto">
                    <a:xfrm>
                      <a:off x="0" y="0"/>
                      <a:ext cx="695325" cy="228600"/>
                    </a:xfrm>
                    <a:prstGeom prst="rect">
                      <a:avLst/>
                    </a:prstGeom>
                    <a:noFill/>
                    <a:ln w="9525">
                      <a:noFill/>
                      <a:miter lim="800000"/>
                      <a:headEnd/>
                      <a:tailEnd/>
                    </a:ln>
                  </pic:spPr>
                </pic:pic>
              </a:graphicData>
            </a:graphic>
          </wp:inline>
        </w:drawing>
      </w:r>
      <w:r>
        <w:rPr>
          <w:rFonts w:hint="eastAsia"/>
          <w:color w:val="000000"/>
        </w:rPr>
        <w:t xml:space="preserve">  </w:t>
      </w:r>
    </w:p>
    <w:p w:rsidR="00C623DF" w:rsidRDefault="00C623DF" w:rsidP="00C623DF">
      <w:pPr>
        <w:snapToGrid w:val="0"/>
        <w:ind w:firstLineChars="300" w:firstLine="630"/>
        <w:jc w:val="left"/>
        <w:rPr>
          <w:rFonts w:hint="eastAsia"/>
          <w:i/>
        </w:rPr>
      </w:pPr>
      <w:r>
        <w:rPr>
          <w:rFonts w:hint="eastAsia"/>
          <w:i/>
        </w:rPr>
        <w:t xml:space="preserve">      </w:t>
      </w:r>
      <w:r>
        <w:rPr>
          <w:i/>
          <w:noProof/>
          <w:position w:val="-24"/>
        </w:rPr>
        <w:drawing>
          <wp:inline distT="0" distB="0" distL="0" distR="0">
            <wp:extent cx="1047750" cy="390525"/>
            <wp:effectExtent l="19050" t="0" r="0" b="0"/>
            <wp:docPr id="9907" name="图片 9907"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907" descr="学科网(www.zxxk.com)--教育资源门户，提供试卷、教案、课件、论文、素材及各类教学资源下载，还有大量而丰富的教学相关资讯！"/>
                    <pic:cNvPicPr>
                      <a:picLocks noChangeAspect="1" noChangeArrowheads="1"/>
                    </pic:cNvPicPr>
                  </pic:nvPicPr>
                  <pic:blipFill>
                    <a:blip r:embed="rId18"/>
                    <a:srcRect/>
                    <a:stretch>
                      <a:fillRect/>
                    </a:stretch>
                  </pic:blipFill>
                  <pic:spPr bwMode="auto">
                    <a:xfrm>
                      <a:off x="0" y="0"/>
                      <a:ext cx="1047750" cy="390525"/>
                    </a:xfrm>
                    <a:prstGeom prst="rect">
                      <a:avLst/>
                    </a:prstGeom>
                    <a:noFill/>
                    <a:ln w="9525">
                      <a:noFill/>
                      <a:miter lim="800000"/>
                      <a:headEnd/>
                      <a:tailEnd/>
                    </a:ln>
                  </pic:spPr>
                </pic:pic>
              </a:graphicData>
            </a:graphic>
          </wp:inline>
        </w:drawing>
      </w:r>
      <w:r>
        <w:rPr>
          <w:rFonts w:hint="eastAsia"/>
          <w:i/>
        </w:rPr>
        <w:t xml:space="preserve">       </w:t>
      </w:r>
      <w:r w:rsidRPr="00C12975">
        <w:rPr>
          <w:rFonts w:ascii="宋体" w:hAnsi="Courier New" w:cs="Courier New" w:hint="eastAsia"/>
        </w:rPr>
        <w:t>……</w:t>
      </w:r>
      <w:proofErr w:type="gramStart"/>
      <w:r w:rsidRPr="00C12975">
        <w:rPr>
          <w:rFonts w:ascii="宋体" w:hAnsi="Courier New" w:cs="Courier New" w:hint="eastAsia"/>
        </w:rPr>
        <w:t>…………………………………</w:t>
      </w:r>
      <w:proofErr w:type="gramEnd"/>
      <w:r>
        <w:rPr>
          <w:rFonts w:ascii="宋体" w:hAnsi="Courier New" w:cs="Courier New" w:hint="eastAsia"/>
        </w:rPr>
        <w:t>3分</w:t>
      </w:r>
    </w:p>
    <w:p w:rsidR="00C623DF" w:rsidRDefault="00C623DF" w:rsidP="00C623DF">
      <w:pPr>
        <w:snapToGrid w:val="0"/>
        <w:ind w:firstLineChars="300" w:firstLine="630"/>
        <w:jc w:val="left"/>
        <w:rPr>
          <w:rFonts w:hint="eastAsia"/>
          <w:color w:val="000000"/>
        </w:rPr>
      </w:pPr>
      <w:r>
        <w:rPr>
          <w:rFonts w:hint="eastAsia"/>
          <w:i/>
        </w:rPr>
        <w:t xml:space="preserve">      </w:t>
      </w:r>
      <w:r>
        <w:rPr>
          <w:i/>
          <w:noProof/>
          <w:position w:val="-24"/>
        </w:rPr>
        <w:drawing>
          <wp:inline distT="0" distB="0" distL="0" distR="0">
            <wp:extent cx="895350" cy="390525"/>
            <wp:effectExtent l="19050" t="0" r="0" b="0"/>
            <wp:docPr id="9908" name="图片 9908"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908" descr="学科网(www.zxxk.com)--教育资源门户，提供试卷、教案、课件、论文、素材及各类教学资源下载，还有大量而丰富的教学相关资讯！"/>
                    <pic:cNvPicPr>
                      <a:picLocks noChangeAspect="1" noChangeArrowheads="1"/>
                    </pic:cNvPicPr>
                  </pic:nvPicPr>
                  <pic:blipFill>
                    <a:blip r:embed="rId19"/>
                    <a:srcRect/>
                    <a:stretch>
                      <a:fillRect/>
                    </a:stretch>
                  </pic:blipFill>
                  <pic:spPr bwMode="auto">
                    <a:xfrm>
                      <a:off x="0" y="0"/>
                      <a:ext cx="895350" cy="390525"/>
                    </a:xfrm>
                    <a:prstGeom prst="rect">
                      <a:avLst/>
                    </a:prstGeom>
                    <a:noFill/>
                    <a:ln w="9525">
                      <a:noFill/>
                      <a:miter lim="800000"/>
                      <a:headEnd/>
                      <a:tailEnd/>
                    </a:ln>
                  </pic:spPr>
                </pic:pic>
              </a:graphicData>
            </a:graphic>
          </wp:inline>
        </w:drawing>
      </w:r>
      <w:r>
        <w:rPr>
          <w:rFonts w:hint="eastAsia"/>
          <w:i/>
        </w:rPr>
        <w:t xml:space="preserve">         </w:t>
      </w:r>
      <w:r w:rsidRPr="00C12975">
        <w:rPr>
          <w:rFonts w:ascii="宋体" w:hAnsi="Courier New" w:cs="Courier New" w:hint="eastAsia"/>
        </w:rPr>
        <w:t>……</w:t>
      </w:r>
      <w:proofErr w:type="gramStart"/>
      <w:r w:rsidRPr="00C12975">
        <w:rPr>
          <w:rFonts w:ascii="宋体" w:hAnsi="Courier New" w:cs="Courier New" w:hint="eastAsia"/>
        </w:rPr>
        <w:t>…………………………………</w:t>
      </w:r>
      <w:proofErr w:type="gramEnd"/>
      <w:r>
        <w:rPr>
          <w:rFonts w:ascii="宋体" w:hAnsi="Courier New" w:cs="Courier New" w:hint="eastAsia"/>
        </w:rPr>
        <w:t>4分</w:t>
      </w:r>
    </w:p>
    <w:p w:rsidR="00C623DF" w:rsidRPr="00BF5AB0" w:rsidRDefault="00C623DF" w:rsidP="00C623DF">
      <w:pPr>
        <w:snapToGrid w:val="0"/>
        <w:ind w:firstLineChars="300" w:firstLine="630"/>
        <w:jc w:val="left"/>
        <w:rPr>
          <w:rFonts w:hint="eastAsia"/>
          <w:color w:val="000000"/>
        </w:rPr>
      </w:pPr>
      <w:r>
        <w:rPr>
          <w:rFonts w:hint="eastAsia"/>
        </w:rPr>
        <w:t xml:space="preserve">      </w:t>
      </w:r>
      <w:r>
        <w:rPr>
          <w:noProof/>
          <w:position w:val="-4"/>
        </w:rPr>
        <w:drawing>
          <wp:inline distT="0" distB="0" distL="0" distR="0">
            <wp:extent cx="142875" cy="123825"/>
            <wp:effectExtent l="19050" t="0" r="0" b="0"/>
            <wp:docPr id="9909" name="图片 9909"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909" descr="学科网(www.zxxk.com)--教育资源门户，提供试卷、教案、课件、论文、素材及各类教学资源下载，还有大量而丰富的教学相关资讯！"/>
                    <pic:cNvPicPr>
                      <a:picLocks noChangeAspect="1" noChangeArrowheads="1"/>
                    </pic:cNvPicPr>
                  </pic:nvPicPr>
                  <pic:blipFill>
                    <a:blip r:embed="rId20"/>
                    <a:srcRect/>
                    <a:stretch>
                      <a:fillRect/>
                    </a:stretch>
                  </pic:blipFill>
                  <pic:spPr bwMode="auto">
                    <a:xfrm>
                      <a:off x="0" y="0"/>
                      <a:ext cx="142875" cy="123825"/>
                    </a:xfrm>
                    <a:prstGeom prst="rect">
                      <a:avLst/>
                    </a:prstGeom>
                    <a:noFill/>
                    <a:ln w="9525">
                      <a:noFill/>
                      <a:miter lim="800000"/>
                      <a:headEnd/>
                      <a:tailEnd/>
                    </a:ln>
                  </pic:spPr>
                </pic:pic>
              </a:graphicData>
            </a:graphic>
          </wp:inline>
        </w:drawing>
      </w:r>
      <w:r>
        <w:rPr>
          <w:rFonts w:hint="eastAsia"/>
        </w:rPr>
        <w:t>抛物线顶点坐标为</w:t>
      </w:r>
      <w:r>
        <w:rPr>
          <w:noProof/>
          <w:position w:val="-24"/>
        </w:rPr>
        <w:drawing>
          <wp:inline distT="0" distB="0" distL="0" distR="0">
            <wp:extent cx="552450" cy="400050"/>
            <wp:effectExtent l="0" t="0" r="0" b="0"/>
            <wp:docPr id="9910" name="图片 9910"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910" descr="学科网(www.zxxk.com)--教育资源门户，提供试卷、教案、课件、论文、素材及各类教学资源下载，还有大量而丰富的教学相关资讯！"/>
                    <pic:cNvPicPr>
                      <a:picLocks noChangeAspect="1" noChangeArrowheads="1"/>
                    </pic:cNvPicPr>
                  </pic:nvPicPr>
                  <pic:blipFill>
                    <a:blip r:embed="rId21"/>
                    <a:srcRect/>
                    <a:stretch>
                      <a:fillRect/>
                    </a:stretch>
                  </pic:blipFill>
                  <pic:spPr bwMode="auto">
                    <a:xfrm>
                      <a:off x="0" y="0"/>
                      <a:ext cx="552450" cy="400050"/>
                    </a:xfrm>
                    <a:prstGeom prst="rect">
                      <a:avLst/>
                    </a:prstGeom>
                    <a:noFill/>
                    <a:ln w="9525">
                      <a:noFill/>
                      <a:miter lim="800000"/>
                      <a:headEnd/>
                      <a:tailEnd/>
                    </a:ln>
                  </pic:spPr>
                </pic:pic>
              </a:graphicData>
            </a:graphic>
          </wp:inline>
        </w:drawing>
      </w:r>
      <w:r>
        <w:rPr>
          <w:rFonts w:hint="eastAsia"/>
        </w:rPr>
        <w:t xml:space="preserve">  </w:t>
      </w:r>
      <w:r>
        <w:rPr>
          <w:rFonts w:ascii="宋体" w:hAnsi="Courier New" w:cs="Courier New" w:hint="eastAsia"/>
        </w:rPr>
        <w:t>……</w:t>
      </w:r>
      <w:proofErr w:type="gramStart"/>
      <w:r>
        <w:rPr>
          <w:rFonts w:ascii="宋体" w:hAnsi="Courier New" w:cs="Courier New" w:hint="eastAsia"/>
        </w:rPr>
        <w:t>………………………</w:t>
      </w:r>
      <w:r w:rsidRPr="00C12975">
        <w:rPr>
          <w:rFonts w:ascii="宋体" w:hAnsi="Courier New" w:cs="Courier New" w:hint="eastAsia"/>
        </w:rPr>
        <w:t>…</w:t>
      </w:r>
      <w:proofErr w:type="gramEnd"/>
      <w:r>
        <w:rPr>
          <w:rFonts w:ascii="宋体" w:hAnsi="Courier New" w:cs="Courier New" w:hint="eastAsia"/>
        </w:rPr>
        <w:t>5分</w:t>
      </w:r>
    </w:p>
    <w:p w:rsidR="00C623DF" w:rsidRPr="00B46E87" w:rsidRDefault="00C623DF" w:rsidP="00C623DF">
      <w:pPr>
        <w:pStyle w:val="ab"/>
        <w:snapToGrid w:val="0"/>
        <w:ind w:left="480" w:hangingChars="200" w:hanging="480"/>
        <w:rPr>
          <w:rFonts w:ascii="Times New Roman" w:hAnsi="Times New Roman" w:cs="Times New Roman" w:hint="eastAsia"/>
        </w:rPr>
      </w:pPr>
      <w:r w:rsidRPr="002E328C">
        <w:rPr>
          <w:rFonts w:ascii="Times New Roman" w:hAnsi="Times New Roman" w:cs="Times New Roman"/>
        </w:rPr>
        <w:t>1</w:t>
      </w:r>
      <w:r>
        <w:rPr>
          <w:rFonts w:ascii="Times New Roman" w:hAnsi="Times New Roman" w:cs="Times New Roman" w:hint="eastAsia"/>
        </w:rPr>
        <w:t>7</w:t>
      </w:r>
      <w:r w:rsidRPr="002E328C">
        <w:rPr>
          <w:rFonts w:ascii="Times New Roman" w:cs="Times New Roman"/>
        </w:rPr>
        <w:t>．解：</w:t>
      </w:r>
      <w:r w:rsidRPr="00484A55">
        <w:rPr>
          <w:rFonts w:hint="eastAsia"/>
        </w:rPr>
        <w:t>在</w:t>
      </w:r>
      <w:r>
        <w:rPr>
          <w:noProof/>
          <w:position w:val="-6"/>
        </w:rPr>
        <w:drawing>
          <wp:inline distT="0" distB="0" distL="0" distR="0">
            <wp:extent cx="581025" cy="180975"/>
            <wp:effectExtent l="19050" t="0" r="9525" b="0"/>
            <wp:docPr id="9911" name="图片 9911"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911" descr="学科网(www.zxxk.com)--教育资源门户，提供试卷、教案、课件、论文、素材及各类教学资源下载，还有大量而丰富的教学相关资讯！"/>
                    <pic:cNvPicPr>
                      <a:picLocks noChangeAspect="1" noChangeArrowheads="1"/>
                    </pic:cNvPicPr>
                  </pic:nvPicPr>
                  <pic:blipFill>
                    <a:blip r:embed="rId22"/>
                    <a:srcRect/>
                    <a:stretch>
                      <a:fillRect/>
                    </a:stretch>
                  </pic:blipFill>
                  <pic:spPr bwMode="auto">
                    <a:xfrm>
                      <a:off x="0" y="0"/>
                      <a:ext cx="581025" cy="180975"/>
                    </a:xfrm>
                    <a:prstGeom prst="rect">
                      <a:avLst/>
                    </a:prstGeom>
                    <a:noFill/>
                    <a:ln w="9525">
                      <a:noFill/>
                      <a:miter lim="800000"/>
                      <a:headEnd/>
                      <a:tailEnd/>
                    </a:ln>
                  </pic:spPr>
                </pic:pic>
              </a:graphicData>
            </a:graphic>
          </wp:inline>
        </w:drawing>
      </w:r>
      <w:r w:rsidRPr="00484A55">
        <w:rPr>
          <w:rFonts w:hint="eastAsia"/>
        </w:rPr>
        <w:t>中</w:t>
      </w:r>
      <w:r>
        <w:rPr>
          <w:rFonts w:hint="eastAsia"/>
        </w:rPr>
        <w:t>,</w:t>
      </w:r>
      <w:r w:rsidRPr="00AB106B">
        <w:t xml:space="preserve"> </w:t>
      </w:r>
      <w:r>
        <w:rPr>
          <w:noProof/>
          <w:position w:val="-6"/>
        </w:rPr>
        <w:drawing>
          <wp:inline distT="0" distB="0" distL="0" distR="0">
            <wp:extent cx="809625" cy="180975"/>
            <wp:effectExtent l="19050" t="0" r="9525" b="0"/>
            <wp:docPr id="9912" name="图片 9912"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912" descr="学科网(www.zxxk.com)--教育资源门户，提供试卷、教案、课件、论文、素材及各类教学资源下载，还有大量而丰富的教学相关资讯！"/>
                    <pic:cNvPicPr>
                      <a:picLocks noChangeAspect="1" noChangeArrowheads="1"/>
                    </pic:cNvPicPr>
                  </pic:nvPicPr>
                  <pic:blipFill>
                    <a:blip r:embed="rId23"/>
                    <a:srcRect/>
                    <a:stretch>
                      <a:fillRect/>
                    </a:stretch>
                  </pic:blipFill>
                  <pic:spPr bwMode="auto">
                    <a:xfrm>
                      <a:off x="0" y="0"/>
                      <a:ext cx="809625" cy="180975"/>
                    </a:xfrm>
                    <a:prstGeom prst="rect">
                      <a:avLst/>
                    </a:prstGeom>
                    <a:noFill/>
                    <a:ln w="9525">
                      <a:noFill/>
                      <a:miter lim="800000"/>
                      <a:headEnd/>
                      <a:tailEnd/>
                    </a:ln>
                  </pic:spPr>
                </pic:pic>
              </a:graphicData>
            </a:graphic>
          </wp:inline>
        </w:drawing>
      </w:r>
      <w:r>
        <w:rPr>
          <w:rFonts w:hint="eastAsia"/>
        </w:rPr>
        <w:t>，</w:t>
      </w:r>
      <w:r>
        <w:rPr>
          <w:noProof/>
          <w:position w:val="-6"/>
        </w:rPr>
        <w:drawing>
          <wp:inline distT="0" distB="0" distL="0" distR="0">
            <wp:extent cx="676275" cy="219075"/>
            <wp:effectExtent l="0" t="0" r="9525" b="0"/>
            <wp:docPr id="9913" name="图片 9913"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913" descr="学科网(www.zxxk.com)--教育资源门户，提供试卷、教案、课件、论文、素材及各类教学资源下载，还有大量而丰富的教学相关资讯！"/>
                    <pic:cNvPicPr>
                      <a:picLocks noChangeAspect="1" noChangeArrowheads="1"/>
                    </pic:cNvPicPr>
                  </pic:nvPicPr>
                  <pic:blipFill>
                    <a:blip r:embed="rId24"/>
                    <a:srcRect/>
                    <a:stretch>
                      <a:fillRect/>
                    </a:stretch>
                  </pic:blipFill>
                  <pic:spPr bwMode="auto">
                    <a:xfrm>
                      <a:off x="0" y="0"/>
                      <a:ext cx="676275" cy="219075"/>
                    </a:xfrm>
                    <a:prstGeom prst="rect">
                      <a:avLst/>
                    </a:prstGeom>
                    <a:noFill/>
                    <a:ln w="9525">
                      <a:noFill/>
                      <a:miter lim="800000"/>
                      <a:headEnd/>
                      <a:tailEnd/>
                    </a:ln>
                  </pic:spPr>
                </pic:pic>
              </a:graphicData>
            </a:graphic>
          </wp:inline>
        </w:drawing>
      </w:r>
      <w:r>
        <w:rPr>
          <w:rFonts w:hint="eastAsia"/>
        </w:rPr>
        <w:t>，</w:t>
      </w:r>
      <w:r>
        <w:rPr>
          <w:noProof/>
          <w:position w:val="-8"/>
        </w:rPr>
        <w:drawing>
          <wp:inline distT="0" distB="0" distL="0" distR="0">
            <wp:extent cx="600075" cy="228600"/>
            <wp:effectExtent l="0" t="0" r="9525" b="0"/>
            <wp:docPr id="9914" name="图片 9914"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914" descr="学科网(www.zxxk.com)--教育资源门户，提供试卷、教案、课件、论文、素材及各类教学资源下载，还有大量而丰富的教学相关资讯！"/>
                    <pic:cNvPicPr>
                      <a:picLocks noChangeAspect="1" noChangeArrowheads="1"/>
                    </pic:cNvPicPr>
                  </pic:nvPicPr>
                  <pic:blipFill>
                    <a:blip r:embed="rId25"/>
                    <a:srcRect/>
                    <a:stretch>
                      <a:fillRect/>
                    </a:stretch>
                  </pic:blipFill>
                  <pic:spPr bwMode="auto">
                    <a:xfrm>
                      <a:off x="0" y="0"/>
                      <a:ext cx="600075" cy="228600"/>
                    </a:xfrm>
                    <a:prstGeom prst="rect">
                      <a:avLst/>
                    </a:prstGeom>
                    <a:noFill/>
                    <a:ln w="9525">
                      <a:noFill/>
                      <a:miter lim="800000"/>
                      <a:headEnd/>
                      <a:tailEnd/>
                    </a:ln>
                  </pic:spPr>
                </pic:pic>
              </a:graphicData>
            </a:graphic>
          </wp:inline>
        </w:drawing>
      </w:r>
    </w:p>
    <w:p w:rsidR="00C623DF" w:rsidRPr="004C4ADA" w:rsidRDefault="00C623DF" w:rsidP="00C623DF">
      <w:pPr>
        <w:snapToGrid w:val="0"/>
        <w:ind w:leftChars="57" w:left="540" w:hangingChars="200" w:hanging="420"/>
        <w:rPr>
          <w:rFonts w:hint="eastAsia"/>
        </w:rPr>
      </w:pPr>
      <w:r>
        <w:rPr>
          <w:rFonts w:hint="eastAsia"/>
          <w:color w:val="000000"/>
        </w:rPr>
        <w:t xml:space="preserve">   </w:t>
      </w:r>
      <w:r>
        <w:rPr>
          <w:noProof/>
          <w:color w:val="000000"/>
          <w:position w:val="-28"/>
        </w:rPr>
        <w:drawing>
          <wp:inline distT="0" distB="0" distL="0" distR="0">
            <wp:extent cx="1809750" cy="523875"/>
            <wp:effectExtent l="0" t="0" r="0" b="0"/>
            <wp:docPr id="9915" name="图片 9915"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915" descr="学科网(www.zxxk.com)--教育资源门户，提供试卷、教案、课件、论文、素材及各类教学资源下载，还有大量而丰富的教学相关资讯！"/>
                    <pic:cNvPicPr>
                      <a:picLocks noChangeAspect="1" noChangeArrowheads="1"/>
                    </pic:cNvPicPr>
                  </pic:nvPicPr>
                  <pic:blipFill>
                    <a:blip r:embed="rId26"/>
                    <a:srcRect/>
                    <a:stretch>
                      <a:fillRect/>
                    </a:stretch>
                  </pic:blipFill>
                  <pic:spPr bwMode="auto">
                    <a:xfrm>
                      <a:off x="0" y="0"/>
                      <a:ext cx="1809750" cy="523875"/>
                    </a:xfrm>
                    <a:prstGeom prst="rect">
                      <a:avLst/>
                    </a:prstGeom>
                    <a:noFill/>
                    <a:ln w="9525">
                      <a:noFill/>
                      <a:miter lim="800000"/>
                      <a:headEnd/>
                      <a:tailEnd/>
                    </a:ln>
                  </pic:spPr>
                </pic:pic>
              </a:graphicData>
            </a:graphic>
          </wp:inline>
        </w:drawing>
      </w:r>
      <w:r>
        <w:rPr>
          <w:rFonts w:ascii="宋体" w:hAnsi="Courier New" w:cs="Courier New" w:hint="eastAsia"/>
        </w:rPr>
        <w:t>……</w:t>
      </w:r>
      <w:proofErr w:type="gramStart"/>
      <w:r>
        <w:rPr>
          <w:rFonts w:ascii="宋体" w:hAnsi="Courier New" w:cs="Courier New" w:hint="eastAsia"/>
        </w:rPr>
        <w:t>…</w:t>
      </w:r>
      <w:proofErr w:type="gramEnd"/>
      <w:r>
        <w:t>1</w:t>
      </w:r>
      <w:r>
        <w:rPr>
          <w:rFonts w:hAnsi="宋体"/>
        </w:rPr>
        <w:t>分</w:t>
      </w:r>
    </w:p>
    <w:p w:rsidR="00C623DF" w:rsidRDefault="00C623DF" w:rsidP="00C623DF">
      <w:pPr>
        <w:snapToGrid w:val="0"/>
        <w:ind w:firstLine="420"/>
        <w:rPr>
          <w:rFonts w:hint="eastAsia"/>
        </w:rPr>
      </w:pPr>
      <w:r>
        <w:rPr>
          <w:noProof/>
          <w:position w:val="-6"/>
        </w:rPr>
        <w:drawing>
          <wp:inline distT="0" distB="0" distL="0" distR="0">
            <wp:extent cx="942975" cy="180975"/>
            <wp:effectExtent l="19050" t="0" r="9525" b="0"/>
            <wp:docPr id="9916" name="图片 9916"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916" descr="学科网(www.zxxk.com)--教育资源门户，提供试卷、教案、课件、论文、素材及各类教学资源下载，还有大量而丰富的教学相关资讯！"/>
                    <pic:cNvPicPr>
                      <a:picLocks noChangeAspect="1" noChangeArrowheads="1"/>
                    </pic:cNvPicPr>
                  </pic:nvPicPr>
                  <pic:blipFill>
                    <a:blip r:embed="rId27"/>
                    <a:srcRect/>
                    <a:stretch>
                      <a:fillRect/>
                    </a:stretch>
                  </pic:blipFill>
                  <pic:spPr bwMode="auto">
                    <a:xfrm>
                      <a:off x="0" y="0"/>
                      <a:ext cx="942975" cy="180975"/>
                    </a:xfrm>
                    <a:prstGeom prst="rect">
                      <a:avLst/>
                    </a:prstGeom>
                    <a:noFill/>
                    <a:ln w="9525">
                      <a:noFill/>
                      <a:miter lim="800000"/>
                      <a:headEnd/>
                      <a:tailEnd/>
                    </a:ln>
                  </pic:spPr>
                </pic:pic>
              </a:graphicData>
            </a:graphic>
          </wp:inline>
        </w:drawing>
      </w:r>
      <w:r>
        <w:rPr>
          <w:rFonts w:hint="eastAsia"/>
        </w:rPr>
        <w:t>，</w:t>
      </w:r>
      <w:r>
        <w:rPr>
          <w:noProof/>
          <w:position w:val="-6"/>
        </w:rPr>
        <w:drawing>
          <wp:inline distT="0" distB="0" distL="0" distR="0">
            <wp:extent cx="609600" cy="180975"/>
            <wp:effectExtent l="19050" t="0" r="0" b="0"/>
            <wp:docPr id="9917" name="图片 9917"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917" descr="学科网(www.zxxk.com)--教育资源门户，提供试卷、教案、课件、论文、素材及各类教学资源下载，还有大量而丰富的教学相关资讯！"/>
                    <pic:cNvPicPr>
                      <a:picLocks noChangeAspect="1" noChangeArrowheads="1"/>
                    </pic:cNvPicPr>
                  </pic:nvPicPr>
                  <pic:blipFill>
                    <a:blip r:embed="rId28"/>
                    <a:srcRect/>
                    <a:stretch>
                      <a:fillRect/>
                    </a:stretch>
                  </pic:blipFill>
                  <pic:spPr bwMode="auto">
                    <a:xfrm>
                      <a:off x="0" y="0"/>
                      <a:ext cx="609600" cy="180975"/>
                    </a:xfrm>
                    <a:prstGeom prst="rect">
                      <a:avLst/>
                    </a:prstGeom>
                    <a:noFill/>
                    <a:ln w="9525">
                      <a:noFill/>
                      <a:miter lim="800000"/>
                      <a:headEnd/>
                      <a:tailEnd/>
                    </a:ln>
                  </pic:spPr>
                </pic:pic>
              </a:graphicData>
            </a:graphic>
          </wp:inline>
        </w:drawing>
      </w:r>
      <w:r>
        <w:rPr>
          <w:rFonts w:hint="eastAsia"/>
        </w:rPr>
        <w:t xml:space="preserve"> </w:t>
      </w:r>
      <w:r>
        <w:rPr>
          <w:rFonts w:ascii="宋体" w:hAnsi="宋体"/>
        </w:rPr>
        <w:t>……</w:t>
      </w:r>
      <w:r>
        <w:rPr>
          <w:rFonts w:ascii="宋体" w:hAnsi="宋体" w:hint="eastAsia"/>
        </w:rPr>
        <w:t>3分</w:t>
      </w:r>
    </w:p>
    <w:p w:rsidR="00C623DF" w:rsidRDefault="00C623DF" w:rsidP="00C623DF">
      <w:pPr>
        <w:snapToGrid w:val="0"/>
        <w:ind w:firstLine="420"/>
        <w:rPr>
          <w:rFonts w:ascii="宋体" w:hAnsi="宋体" w:hint="eastAsia"/>
        </w:rPr>
      </w:pPr>
      <w:r>
        <w:rPr>
          <w:noProof/>
          <w:position w:val="-4"/>
        </w:rPr>
        <w:drawing>
          <wp:inline distT="0" distB="0" distL="0" distR="0">
            <wp:extent cx="142875" cy="123825"/>
            <wp:effectExtent l="19050" t="0" r="0" b="0"/>
            <wp:docPr id="9918" name="图片 9918"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918" descr="学科网(www.zxxk.com)--教育资源门户，提供试卷、教案、课件、论文、素材及各类教学资源下载，还有大量而丰富的教学相关资讯！"/>
                    <pic:cNvPicPr>
                      <a:picLocks noChangeAspect="1" noChangeArrowheads="1"/>
                    </pic:cNvPicPr>
                  </pic:nvPicPr>
                  <pic:blipFill>
                    <a:blip r:embed="rId29"/>
                    <a:srcRect/>
                    <a:stretch>
                      <a:fillRect/>
                    </a:stretch>
                  </pic:blipFill>
                  <pic:spPr bwMode="auto">
                    <a:xfrm>
                      <a:off x="0" y="0"/>
                      <a:ext cx="142875" cy="123825"/>
                    </a:xfrm>
                    <a:prstGeom prst="rect">
                      <a:avLst/>
                    </a:prstGeom>
                    <a:noFill/>
                    <a:ln w="9525">
                      <a:noFill/>
                      <a:miter lim="800000"/>
                      <a:headEnd/>
                      <a:tailEnd/>
                    </a:ln>
                  </pic:spPr>
                </pic:pic>
              </a:graphicData>
            </a:graphic>
          </wp:inline>
        </w:drawing>
      </w:r>
      <w:r>
        <w:rPr>
          <w:rFonts w:ascii="宋体" w:hAnsi="宋体"/>
          <w:noProof/>
          <w:position w:val="-24"/>
        </w:rPr>
        <w:drawing>
          <wp:inline distT="0" distB="0" distL="0" distR="0">
            <wp:extent cx="1152525" cy="390525"/>
            <wp:effectExtent l="0" t="0" r="0" b="0"/>
            <wp:docPr id="9919" name="图片 9919"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919" descr="学科网(www.zxxk.com)--教育资源门户，提供试卷、教案、课件、论文、素材及各类教学资源下载，还有大量而丰富的教学相关资讯！"/>
                    <pic:cNvPicPr>
                      <a:picLocks noChangeAspect="1" noChangeArrowheads="1"/>
                    </pic:cNvPicPr>
                  </pic:nvPicPr>
                  <pic:blipFill>
                    <a:blip r:embed="rId30"/>
                    <a:srcRect/>
                    <a:stretch>
                      <a:fillRect/>
                    </a:stretch>
                  </pic:blipFill>
                  <pic:spPr bwMode="auto">
                    <a:xfrm>
                      <a:off x="0" y="0"/>
                      <a:ext cx="1152525" cy="390525"/>
                    </a:xfrm>
                    <a:prstGeom prst="rect">
                      <a:avLst/>
                    </a:prstGeom>
                    <a:noFill/>
                    <a:ln w="9525">
                      <a:noFill/>
                      <a:miter lim="800000"/>
                      <a:headEnd/>
                      <a:tailEnd/>
                    </a:ln>
                  </pic:spPr>
                </pic:pic>
              </a:graphicData>
            </a:graphic>
          </wp:inline>
        </w:drawing>
      </w:r>
    </w:p>
    <w:p w:rsidR="00C623DF" w:rsidRDefault="00C623DF" w:rsidP="00C623DF">
      <w:pPr>
        <w:snapToGrid w:val="0"/>
        <w:ind w:firstLine="420"/>
        <w:rPr>
          <w:rFonts w:ascii="宋体" w:hAnsi="宋体" w:hint="eastAsia"/>
        </w:rPr>
      </w:pPr>
      <w:r>
        <w:rPr>
          <w:rFonts w:hint="eastAsia"/>
        </w:rPr>
        <w:t xml:space="preserve">    </w:t>
      </w:r>
      <w:r>
        <w:rPr>
          <w:noProof/>
          <w:position w:val="-6"/>
        </w:rPr>
        <w:drawing>
          <wp:inline distT="0" distB="0" distL="0" distR="0">
            <wp:extent cx="952500" cy="180975"/>
            <wp:effectExtent l="19050" t="0" r="0" b="0"/>
            <wp:docPr id="9920" name="图片 9920"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920" descr="学科网(www.zxxk.com)--教育资源门户，提供试卷、教案、课件、论文、素材及各类教学资源下载，还有大量而丰富的教学相关资讯！"/>
                    <pic:cNvPicPr>
                      <a:picLocks noChangeAspect="1" noChangeArrowheads="1"/>
                    </pic:cNvPicPr>
                  </pic:nvPicPr>
                  <pic:blipFill>
                    <a:blip r:embed="rId31"/>
                    <a:srcRect/>
                    <a:stretch>
                      <a:fillRect/>
                    </a:stretch>
                  </pic:blipFill>
                  <pic:spPr bwMode="auto">
                    <a:xfrm>
                      <a:off x="0" y="0"/>
                      <a:ext cx="952500" cy="180975"/>
                    </a:xfrm>
                    <a:prstGeom prst="rect">
                      <a:avLst/>
                    </a:prstGeom>
                    <a:noFill/>
                    <a:ln w="9525">
                      <a:noFill/>
                      <a:miter lim="800000"/>
                      <a:headEnd/>
                      <a:tailEnd/>
                    </a:ln>
                  </pic:spPr>
                </pic:pic>
              </a:graphicData>
            </a:graphic>
          </wp:inline>
        </w:drawing>
      </w:r>
      <w:r>
        <w:rPr>
          <w:noProof/>
          <w:position w:val="-6"/>
        </w:rPr>
        <w:drawing>
          <wp:inline distT="0" distB="0" distL="0" distR="0">
            <wp:extent cx="942975" cy="180975"/>
            <wp:effectExtent l="19050" t="0" r="9525" b="0"/>
            <wp:docPr id="9921" name="图片 9921"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921" descr="学科网(www.zxxk.com)--教育资源门户，提供试卷、教案、课件、论文、素材及各类教学资源下载，还有大量而丰富的教学相关资讯！"/>
                    <pic:cNvPicPr>
                      <a:picLocks noChangeAspect="1" noChangeArrowheads="1"/>
                    </pic:cNvPicPr>
                  </pic:nvPicPr>
                  <pic:blipFill>
                    <a:blip r:embed="rId32"/>
                    <a:srcRect/>
                    <a:stretch>
                      <a:fillRect/>
                    </a:stretch>
                  </pic:blipFill>
                  <pic:spPr bwMode="auto">
                    <a:xfrm>
                      <a:off x="0" y="0"/>
                      <a:ext cx="942975" cy="180975"/>
                    </a:xfrm>
                    <a:prstGeom prst="rect">
                      <a:avLst/>
                    </a:prstGeom>
                    <a:noFill/>
                    <a:ln w="9525">
                      <a:noFill/>
                      <a:miter lim="800000"/>
                      <a:headEnd/>
                      <a:tailEnd/>
                    </a:ln>
                  </pic:spPr>
                </pic:pic>
              </a:graphicData>
            </a:graphic>
          </wp:inline>
        </w:drawing>
      </w:r>
      <w:r>
        <w:rPr>
          <w:rFonts w:hint="eastAsia"/>
        </w:rPr>
        <w:t xml:space="preserve"> </w:t>
      </w:r>
      <w:r>
        <w:rPr>
          <w:rFonts w:ascii="宋体" w:hAnsi="宋体"/>
        </w:rPr>
        <w:t>……</w:t>
      </w:r>
      <w:r>
        <w:rPr>
          <w:rFonts w:ascii="宋体" w:hAnsi="宋体" w:hint="eastAsia"/>
        </w:rPr>
        <w:t>4分</w:t>
      </w:r>
    </w:p>
    <w:p w:rsidR="00C623DF" w:rsidRPr="00BF5AB0" w:rsidRDefault="00C623DF" w:rsidP="00C623DF">
      <w:pPr>
        <w:snapToGrid w:val="0"/>
        <w:ind w:firstLine="420"/>
        <w:rPr>
          <w:rFonts w:ascii="宋体" w:hAnsi="宋体" w:hint="eastAsia"/>
        </w:rPr>
      </w:pPr>
      <w:r>
        <w:rPr>
          <w:rFonts w:hint="eastAsia"/>
          <w:position w:val="-10"/>
        </w:rPr>
        <w:t xml:space="preserve">    </w:t>
      </w:r>
      <w:r w:rsidRPr="00484A55">
        <w:rPr>
          <w:rFonts w:hint="eastAsia"/>
        </w:rPr>
        <w:t>在</w:t>
      </w:r>
      <w:r>
        <w:rPr>
          <w:noProof/>
          <w:position w:val="-6"/>
        </w:rPr>
        <w:drawing>
          <wp:inline distT="0" distB="0" distL="0" distR="0">
            <wp:extent cx="581025" cy="180975"/>
            <wp:effectExtent l="19050" t="0" r="9525" b="0"/>
            <wp:docPr id="9922" name="图片 9922"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922" descr="学科网(www.zxxk.com)--教育资源门户，提供试卷、教案、课件、论文、素材及各类教学资源下载，还有大量而丰富的教学相关资讯！"/>
                    <pic:cNvPicPr>
                      <a:picLocks noChangeAspect="1" noChangeArrowheads="1"/>
                    </pic:cNvPicPr>
                  </pic:nvPicPr>
                  <pic:blipFill>
                    <a:blip r:embed="rId33"/>
                    <a:srcRect/>
                    <a:stretch>
                      <a:fillRect/>
                    </a:stretch>
                  </pic:blipFill>
                  <pic:spPr bwMode="auto">
                    <a:xfrm>
                      <a:off x="0" y="0"/>
                      <a:ext cx="581025" cy="180975"/>
                    </a:xfrm>
                    <a:prstGeom prst="rect">
                      <a:avLst/>
                    </a:prstGeom>
                    <a:noFill/>
                    <a:ln w="9525">
                      <a:noFill/>
                      <a:miter lim="800000"/>
                      <a:headEnd/>
                      <a:tailEnd/>
                    </a:ln>
                  </pic:spPr>
                </pic:pic>
              </a:graphicData>
            </a:graphic>
          </wp:inline>
        </w:drawing>
      </w:r>
      <w:r w:rsidRPr="00484A55">
        <w:rPr>
          <w:rFonts w:hint="eastAsia"/>
        </w:rPr>
        <w:t>中</w:t>
      </w:r>
      <w:r>
        <w:rPr>
          <w:rFonts w:hint="eastAsia"/>
        </w:rPr>
        <w:t>,</w:t>
      </w:r>
      <w:r>
        <w:rPr>
          <w:noProof/>
          <w:position w:val="-24"/>
        </w:rPr>
        <w:drawing>
          <wp:inline distT="0" distB="0" distL="0" distR="0">
            <wp:extent cx="1171575" cy="400050"/>
            <wp:effectExtent l="0" t="0" r="0" b="0"/>
            <wp:docPr id="9923" name="图片 9923"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923" descr="学科网(www.zxxk.com)--教育资源门户，提供试卷、教案、课件、论文、素材及各类教学资源下载，还有大量而丰富的教学相关资讯！"/>
                    <pic:cNvPicPr>
                      <a:picLocks noChangeAspect="1" noChangeArrowheads="1"/>
                    </pic:cNvPicPr>
                  </pic:nvPicPr>
                  <pic:blipFill>
                    <a:blip r:embed="rId34"/>
                    <a:srcRect/>
                    <a:stretch>
                      <a:fillRect/>
                    </a:stretch>
                  </pic:blipFill>
                  <pic:spPr bwMode="auto">
                    <a:xfrm>
                      <a:off x="0" y="0"/>
                      <a:ext cx="1171575" cy="400050"/>
                    </a:xfrm>
                    <a:prstGeom prst="rect">
                      <a:avLst/>
                    </a:prstGeom>
                    <a:noFill/>
                    <a:ln w="9525">
                      <a:noFill/>
                      <a:miter lim="800000"/>
                      <a:headEnd/>
                      <a:tailEnd/>
                    </a:ln>
                  </pic:spPr>
                </pic:pic>
              </a:graphicData>
            </a:graphic>
          </wp:inline>
        </w:drawing>
      </w:r>
      <w:r>
        <w:rPr>
          <w:rFonts w:hint="eastAsia"/>
        </w:rPr>
        <w:t xml:space="preserve">   </w:t>
      </w:r>
      <w:r>
        <w:rPr>
          <w:rFonts w:ascii="宋体" w:hAnsi="宋体" w:hint="eastAsia"/>
        </w:rPr>
        <w:t xml:space="preserve"> </w:t>
      </w:r>
      <w:r>
        <w:rPr>
          <w:rFonts w:ascii="宋体" w:hAnsi="宋体"/>
        </w:rPr>
        <w:t>……</w:t>
      </w:r>
      <w:proofErr w:type="gramStart"/>
      <w:r>
        <w:rPr>
          <w:rFonts w:ascii="宋体" w:hAnsi="宋体"/>
        </w:rPr>
        <w:t>………</w:t>
      </w:r>
      <w:proofErr w:type="gramEnd"/>
      <w:r>
        <w:rPr>
          <w:rFonts w:ascii="宋体" w:hAnsi="宋体" w:hint="eastAsia"/>
        </w:rPr>
        <w:t>5分</w:t>
      </w:r>
    </w:p>
    <w:p w:rsidR="00C623DF" w:rsidRPr="004E493F" w:rsidRDefault="00C623DF" w:rsidP="00C623DF">
      <w:pPr>
        <w:pStyle w:val="NewNewNewNewNewNewNewNewNewNewNewNewNewNewNewNewNewNewNewNewNewNewNewNew"/>
        <w:adjustRightInd w:val="0"/>
        <w:snapToGrid w:val="0"/>
        <w:spacing w:line="300" w:lineRule="auto"/>
        <w:rPr>
          <w:szCs w:val="21"/>
        </w:rPr>
      </w:pPr>
      <w:r>
        <w:t>1</w:t>
      </w:r>
      <w:r>
        <w:rPr>
          <w:rFonts w:hint="eastAsia"/>
        </w:rPr>
        <w:t>8</w:t>
      </w:r>
      <w:r w:rsidRPr="002E328C">
        <w:t>.</w:t>
      </w:r>
      <w:r>
        <w:rPr>
          <w:rFonts w:hint="eastAsia"/>
        </w:rPr>
        <w:t xml:space="preserve"> </w:t>
      </w:r>
      <w:r w:rsidRPr="002E328C">
        <w:rPr>
          <w:rFonts w:hAnsi="宋体"/>
        </w:rPr>
        <w:t>解：</w:t>
      </w:r>
      <w:r>
        <w:rPr>
          <w:rFonts w:hint="eastAsia"/>
        </w:rPr>
        <w:t>（</w:t>
      </w:r>
      <w:r>
        <w:rPr>
          <w:rFonts w:hint="eastAsia"/>
        </w:rPr>
        <w:t>1</w:t>
      </w:r>
      <w:r>
        <w:rPr>
          <w:rFonts w:hint="eastAsia"/>
        </w:rPr>
        <w:t>）</w:t>
      </w:r>
      <w:r>
        <w:rPr>
          <w:noProof/>
        </w:rPr>
        <w:drawing>
          <wp:inline distT="0" distB="0" distL="0" distR="0">
            <wp:extent cx="142875" cy="123825"/>
            <wp:effectExtent l="19050" t="0" r="0" b="0"/>
            <wp:docPr id="9924" name="图片 9924"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924" descr="学科网(www.zxxk.com)--教育资源门户，提供试卷、教案、课件、论文、素材及各类教学资源下载，还有大量而丰富的教学相关资讯！"/>
                    <pic:cNvPicPr>
                      <a:picLocks noChangeAspect="1" noChangeArrowheads="1"/>
                    </pic:cNvPicPr>
                  </pic:nvPicPr>
                  <pic:blipFill>
                    <a:blip r:embed="rId35"/>
                    <a:srcRect/>
                    <a:stretch>
                      <a:fillRect/>
                    </a:stretch>
                  </pic:blipFill>
                  <pic:spPr bwMode="auto">
                    <a:xfrm>
                      <a:off x="0" y="0"/>
                      <a:ext cx="142875" cy="123825"/>
                    </a:xfrm>
                    <a:prstGeom prst="rect">
                      <a:avLst/>
                    </a:prstGeom>
                    <a:noFill/>
                    <a:ln w="9525">
                      <a:noFill/>
                      <a:miter lim="800000"/>
                      <a:headEnd/>
                      <a:tailEnd/>
                    </a:ln>
                  </pic:spPr>
                </pic:pic>
              </a:graphicData>
            </a:graphic>
          </wp:inline>
        </w:drawing>
      </w:r>
      <w:r>
        <w:rPr>
          <w:rFonts w:hAnsi="宋体"/>
        </w:rPr>
        <w:t>点</w:t>
      </w:r>
      <w:r>
        <w:rPr>
          <w:noProof/>
          <w:position w:val="-10"/>
        </w:rPr>
        <w:drawing>
          <wp:inline distT="0" distB="0" distL="0" distR="0">
            <wp:extent cx="428625" cy="209550"/>
            <wp:effectExtent l="0" t="0" r="0" b="0"/>
            <wp:docPr id="9925" name="图片 9925"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925" descr="学科网(www.zxxk.com)--教育资源门户，提供试卷、教案、课件、论文、素材及各类教学资源下载，还有大量而丰富的教学相关资讯！"/>
                    <pic:cNvPicPr>
                      <a:picLocks noChangeAspect="1" noChangeArrowheads="1"/>
                    </pic:cNvPicPr>
                  </pic:nvPicPr>
                  <pic:blipFill>
                    <a:blip r:embed="rId36"/>
                    <a:srcRect/>
                    <a:stretch>
                      <a:fillRect/>
                    </a:stretch>
                  </pic:blipFill>
                  <pic:spPr bwMode="auto">
                    <a:xfrm>
                      <a:off x="0" y="0"/>
                      <a:ext cx="428625" cy="209550"/>
                    </a:xfrm>
                    <a:prstGeom prst="rect">
                      <a:avLst/>
                    </a:prstGeom>
                    <a:noFill/>
                    <a:ln w="9525">
                      <a:noFill/>
                      <a:miter lim="800000"/>
                      <a:headEnd/>
                      <a:tailEnd/>
                    </a:ln>
                  </pic:spPr>
                </pic:pic>
              </a:graphicData>
            </a:graphic>
          </wp:inline>
        </w:drawing>
      </w:r>
      <w:r>
        <w:rPr>
          <w:rFonts w:hAnsi="宋体"/>
        </w:rPr>
        <w:t>在</w:t>
      </w:r>
      <w:r>
        <w:rPr>
          <w:noProof/>
          <w:position w:val="-10"/>
        </w:rPr>
        <w:drawing>
          <wp:inline distT="0" distB="0" distL="0" distR="0">
            <wp:extent cx="628650" cy="200025"/>
            <wp:effectExtent l="19050" t="0" r="0" b="0"/>
            <wp:docPr id="9926" name="图片 9926"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926" descr="学科网(www.zxxk.com)--教育资源门户，提供试卷、教案、课件、论文、素材及各类教学资源下载，还有大量而丰富的教学相关资讯！"/>
                    <pic:cNvPicPr>
                      <a:picLocks noChangeAspect="1" noChangeArrowheads="1"/>
                    </pic:cNvPicPr>
                  </pic:nvPicPr>
                  <pic:blipFill>
                    <a:blip r:embed="rId37"/>
                    <a:srcRect/>
                    <a:stretch>
                      <a:fillRect/>
                    </a:stretch>
                  </pic:blipFill>
                  <pic:spPr bwMode="auto">
                    <a:xfrm>
                      <a:off x="0" y="0"/>
                      <a:ext cx="628650" cy="200025"/>
                    </a:xfrm>
                    <a:prstGeom prst="rect">
                      <a:avLst/>
                    </a:prstGeom>
                    <a:noFill/>
                    <a:ln w="9525">
                      <a:noFill/>
                      <a:miter lim="800000"/>
                      <a:headEnd/>
                      <a:tailEnd/>
                    </a:ln>
                  </pic:spPr>
                </pic:pic>
              </a:graphicData>
            </a:graphic>
          </wp:inline>
        </w:drawing>
      </w:r>
      <w:r>
        <w:rPr>
          <w:rFonts w:hAnsi="宋体"/>
        </w:rPr>
        <w:t>的</w:t>
      </w:r>
      <w:proofErr w:type="gramStart"/>
      <w:r>
        <w:rPr>
          <w:rFonts w:hAnsi="宋体"/>
        </w:rPr>
        <w:t>图象</w:t>
      </w:r>
      <w:proofErr w:type="gramEnd"/>
      <w:r>
        <w:rPr>
          <w:rFonts w:hAnsi="宋体"/>
        </w:rPr>
        <w:t>上，</w:t>
      </w:r>
    </w:p>
    <w:p w:rsidR="00C623DF" w:rsidRDefault="00C623DF" w:rsidP="00C623DF">
      <w:pPr>
        <w:snapToGrid w:val="0"/>
        <w:ind w:leftChars="57" w:left="540" w:hangingChars="200" w:hanging="420"/>
      </w:pPr>
      <w:r>
        <w:rPr>
          <w:noProof/>
        </w:rPr>
        <w:drawing>
          <wp:anchor distT="0" distB="0" distL="114300" distR="114300" simplePos="0" relativeHeight="251662336" behindDoc="1" locked="0" layoutInCell="1" allowOverlap="1">
            <wp:simplePos x="0" y="0"/>
            <wp:positionH relativeFrom="column">
              <wp:posOffset>3200400</wp:posOffset>
            </wp:positionH>
            <wp:positionV relativeFrom="paragraph">
              <wp:posOffset>147955</wp:posOffset>
            </wp:positionV>
            <wp:extent cx="1371600" cy="1313180"/>
            <wp:effectExtent l="19050" t="0" r="0" b="0"/>
            <wp:wrapTight wrapText="bothSides">
              <wp:wrapPolygon edited="0">
                <wp:start x="-300" y="0"/>
                <wp:lineTo x="-300" y="21308"/>
                <wp:lineTo x="21600" y="21308"/>
                <wp:lineTo x="21600" y="0"/>
                <wp:lineTo x="-300" y="0"/>
              </wp:wrapPolygon>
            </wp:wrapTight>
            <wp:docPr id="69" name="图片框 1131"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框 1131" descr="学科网(www.zxxk.com)--教育资源门户，提供试卷、教案、课件、论文、素材及各类教学资源下载，还有大量而丰富的教学相关资讯！"/>
                    <pic:cNvPicPr>
                      <a:picLocks noChangeAspect="1" noChangeArrowheads="1"/>
                    </pic:cNvPicPr>
                  </pic:nvPicPr>
                  <pic:blipFill>
                    <a:blip r:embed="rId38"/>
                    <a:srcRect t="27866" b="25333"/>
                    <a:stretch>
                      <a:fillRect/>
                    </a:stretch>
                  </pic:blipFill>
                  <pic:spPr bwMode="auto">
                    <a:xfrm>
                      <a:off x="0" y="0"/>
                      <a:ext cx="1371600" cy="1313180"/>
                    </a:xfrm>
                    <a:prstGeom prst="rect">
                      <a:avLst/>
                    </a:prstGeom>
                    <a:noFill/>
                  </pic:spPr>
                </pic:pic>
              </a:graphicData>
            </a:graphic>
          </wp:anchor>
        </w:drawing>
      </w:r>
      <w:r>
        <w:rPr>
          <w:rFonts w:hint="eastAsia"/>
          <w:position w:val="-4"/>
        </w:rPr>
        <w:t xml:space="preserve">       </w:t>
      </w:r>
      <w:r>
        <w:rPr>
          <w:noProof/>
          <w:position w:val="-4"/>
        </w:rPr>
        <w:drawing>
          <wp:inline distT="0" distB="0" distL="0" distR="0">
            <wp:extent cx="142875" cy="123825"/>
            <wp:effectExtent l="19050" t="0" r="0" b="0"/>
            <wp:docPr id="9927" name="图片 9927"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927" descr="学科网(www.zxxk.com)--教育资源门户，提供试卷、教案、课件、论文、素材及各类教学资源下载，还有大量而丰富的教学相关资讯！"/>
                    <pic:cNvPicPr>
                      <a:picLocks noChangeAspect="1" noChangeArrowheads="1"/>
                    </pic:cNvPicPr>
                  </pic:nvPicPr>
                  <pic:blipFill>
                    <a:blip r:embed="rId20"/>
                    <a:srcRect/>
                    <a:stretch>
                      <a:fillRect/>
                    </a:stretch>
                  </pic:blipFill>
                  <pic:spPr bwMode="auto">
                    <a:xfrm>
                      <a:off x="0" y="0"/>
                      <a:ext cx="142875" cy="123825"/>
                    </a:xfrm>
                    <a:prstGeom prst="rect">
                      <a:avLst/>
                    </a:prstGeom>
                    <a:noFill/>
                    <a:ln w="9525">
                      <a:noFill/>
                      <a:miter lim="800000"/>
                      <a:headEnd/>
                      <a:tailEnd/>
                    </a:ln>
                  </pic:spPr>
                </pic:pic>
              </a:graphicData>
            </a:graphic>
          </wp:inline>
        </w:drawing>
      </w:r>
      <w:r>
        <w:rPr>
          <w:noProof/>
          <w:position w:val="-10"/>
        </w:rPr>
        <w:drawing>
          <wp:inline distT="0" distB="0" distL="0" distR="0">
            <wp:extent cx="752475" cy="219075"/>
            <wp:effectExtent l="0" t="0" r="0" b="0"/>
            <wp:docPr id="9928" name="图片 9928"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928" descr="学科网(www.zxxk.com)--教育资源门户，提供试卷、教案、课件、论文、素材及各类教学资源下载，还有大量而丰富的教学相关资讯！"/>
                    <pic:cNvPicPr>
                      <a:picLocks noChangeAspect="1" noChangeArrowheads="1"/>
                    </pic:cNvPicPr>
                  </pic:nvPicPr>
                  <pic:blipFill>
                    <a:blip r:embed="rId39"/>
                    <a:srcRect/>
                    <a:stretch>
                      <a:fillRect/>
                    </a:stretch>
                  </pic:blipFill>
                  <pic:spPr bwMode="auto">
                    <a:xfrm>
                      <a:off x="0" y="0"/>
                      <a:ext cx="752475" cy="219075"/>
                    </a:xfrm>
                    <a:prstGeom prst="rect">
                      <a:avLst/>
                    </a:prstGeom>
                    <a:noFill/>
                    <a:ln w="9525">
                      <a:noFill/>
                      <a:miter lim="800000"/>
                      <a:headEnd/>
                      <a:tailEnd/>
                    </a:ln>
                  </pic:spPr>
                </pic:pic>
              </a:graphicData>
            </a:graphic>
          </wp:inline>
        </w:drawing>
      </w:r>
      <w:r>
        <w:t>………………………1</w:t>
      </w:r>
      <w:r>
        <w:rPr>
          <w:rFonts w:hAnsi="宋体"/>
        </w:rPr>
        <w:t>分</w:t>
      </w:r>
    </w:p>
    <w:p w:rsidR="00C623DF" w:rsidRDefault="00C623DF" w:rsidP="00C623DF">
      <w:pPr>
        <w:snapToGrid w:val="0"/>
        <w:ind w:leftChars="171" w:left="899" w:hangingChars="257" w:hanging="540"/>
        <w:rPr>
          <w:rFonts w:hAnsi="宋体" w:hint="eastAsia"/>
        </w:rPr>
      </w:pPr>
      <w:r>
        <w:rPr>
          <w:rFonts w:hAnsi="宋体" w:hint="eastAsia"/>
        </w:rPr>
        <w:lastRenderedPageBreak/>
        <w:t xml:space="preserve">     </w:t>
      </w:r>
      <w:r>
        <w:rPr>
          <w:rFonts w:hAnsi="宋体"/>
        </w:rPr>
        <w:t>点</w:t>
      </w:r>
      <w:r>
        <w:rPr>
          <w:noProof/>
          <w:position w:val="-10"/>
        </w:rPr>
        <w:drawing>
          <wp:inline distT="0" distB="0" distL="0" distR="0">
            <wp:extent cx="400050" cy="209550"/>
            <wp:effectExtent l="0" t="0" r="0" b="0"/>
            <wp:docPr id="9929" name="图片 9929"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929" descr="学科网(www.zxxk.com)--教育资源门户，提供试卷、教案、课件、论文、素材及各类教学资源下载，还有大量而丰富的教学相关资讯！"/>
                    <pic:cNvPicPr>
                      <a:picLocks noChangeAspect="1" noChangeArrowheads="1"/>
                    </pic:cNvPicPr>
                  </pic:nvPicPr>
                  <pic:blipFill>
                    <a:blip r:embed="rId40"/>
                    <a:srcRect/>
                    <a:stretch>
                      <a:fillRect/>
                    </a:stretch>
                  </pic:blipFill>
                  <pic:spPr bwMode="auto">
                    <a:xfrm>
                      <a:off x="0" y="0"/>
                      <a:ext cx="400050" cy="209550"/>
                    </a:xfrm>
                    <a:prstGeom prst="rect">
                      <a:avLst/>
                    </a:prstGeom>
                    <a:noFill/>
                    <a:ln w="9525">
                      <a:noFill/>
                      <a:miter lim="800000"/>
                      <a:headEnd/>
                      <a:tailEnd/>
                    </a:ln>
                  </pic:spPr>
                </pic:pic>
              </a:graphicData>
            </a:graphic>
          </wp:inline>
        </w:drawing>
      </w:r>
      <w:r>
        <w:rPr>
          <w:rFonts w:hAnsi="宋体"/>
        </w:rPr>
        <w:t>在</w:t>
      </w:r>
      <w:r>
        <w:rPr>
          <w:noProof/>
          <w:position w:val="-24"/>
        </w:rPr>
        <w:drawing>
          <wp:inline distT="0" distB="0" distL="0" distR="0">
            <wp:extent cx="390525" cy="390525"/>
            <wp:effectExtent l="0" t="0" r="0" b="0"/>
            <wp:docPr id="9930" name="图片 9930"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930" descr="学科网(www.zxxk.com)--教育资源门户，提供试卷、教案、课件、论文、素材及各类教学资源下载，还有大量而丰富的教学相关资讯！"/>
                    <pic:cNvPicPr>
                      <a:picLocks noChangeAspect="1" noChangeArrowheads="1"/>
                    </pic:cNvPicPr>
                  </pic:nvPicPr>
                  <pic:blipFill>
                    <a:blip r:embed="rId41"/>
                    <a:srcRect/>
                    <a:stretch>
                      <a:fillRect/>
                    </a:stretch>
                  </pic:blipFill>
                  <pic:spPr bwMode="auto">
                    <a:xfrm>
                      <a:off x="0" y="0"/>
                      <a:ext cx="390525" cy="390525"/>
                    </a:xfrm>
                    <a:prstGeom prst="rect">
                      <a:avLst/>
                    </a:prstGeom>
                    <a:noFill/>
                    <a:ln w="9525">
                      <a:noFill/>
                      <a:miter lim="800000"/>
                      <a:headEnd/>
                      <a:tailEnd/>
                    </a:ln>
                  </pic:spPr>
                </pic:pic>
              </a:graphicData>
            </a:graphic>
          </wp:inline>
        </w:drawing>
      </w:r>
      <w:r>
        <w:rPr>
          <w:rFonts w:hAnsi="宋体"/>
        </w:rPr>
        <w:t>的</w:t>
      </w:r>
      <w:proofErr w:type="gramStart"/>
      <w:r>
        <w:rPr>
          <w:rFonts w:hAnsi="宋体"/>
        </w:rPr>
        <w:t>图象</w:t>
      </w:r>
      <w:proofErr w:type="gramEnd"/>
      <w:r>
        <w:rPr>
          <w:rFonts w:hAnsi="宋体"/>
        </w:rPr>
        <w:t>上，</w:t>
      </w:r>
    </w:p>
    <w:p w:rsidR="00C623DF" w:rsidRDefault="00C623DF" w:rsidP="00C623DF">
      <w:pPr>
        <w:snapToGrid w:val="0"/>
        <w:ind w:leftChars="171" w:left="899" w:hangingChars="257" w:hanging="540"/>
      </w:pPr>
      <w:r>
        <w:rPr>
          <w:rFonts w:hAnsi="宋体" w:hint="eastAsia"/>
        </w:rPr>
        <w:t xml:space="preserve">    </w:t>
      </w:r>
      <w:r>
        <w:rPr>
          <w:noProof/>
          <w:position w:val="-4"/>
        </w:rPr>
        <w:drawing>
          <wp:inline distT="0" distB="0" distL="0" distR="0">
            <wp:extent cx="142875" cy="123825"/>
            <wp:effectExtent l="19050" t="0" r="0" b="0"/>
            <wp:docPr id="9931" name="图片 9931"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931" descr="学科网(www.zxxk.com)--教育资源门户，提供试卷、教案、课件、论文、素材及各类教学资源下载，还有大量而丰富的教学相关资讯！"/>
                    <pic:cNvPicPr>
                      <a:picLocks noChangeAspect="1" noChangeArrowheads="1"/>
                    </pic:cNvPicPr>
                  </pic:nvPicPr>
                  <pic:blipFill>
                    <a:blip r:embed="rId20"/>
                    <a:srcRect/>
                    <a:stretch>
                      <a:fillRect/>
                    </a:stretch>
                  </pic:blipFill>
                  <pic:spPr bwMode="auto">
                    <a:xfrm>
                      <a:off x="0" y="0"/>
                      <a:ext cx="142875" cy="123825"/>
                    </a:xfrm>
                    <a:prstGeom prst="rect">
                      <a:avLst/>
                    </a:prstGeom>
                    <a:noFill/>
                    <a:ln w="9525">
                      <a:noFill/>
                      <a:miter lim="800000"/>
                      <a:headEnd/>
                      <a:tailEnd/>
                    </a:ln>
                  </pic:spPr>
                </pic:pic>
              </a:graphicData>
            </a:graphic>
          </wp:inline>
        </w:drawing>
      </w:r>
      <w:r>
        <w:rPr>
          <w:noProof/>
          <w:position w:val="-6"/>
        </w:rPr>
        <w:drawing>
          <wp:inline distT="0" distB="0" distL="0" distR="0">
            <wp:extent cx="342900" cy="171450"/>
            <wp:effectExtent l="19050" t="0" r="0" b="0"/>
            <wp:docPr id="9932" name="图片 9932"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932" descr="学科网(www.zxxk.com)--教育资源门户，提供试卷、教案、课件、论文、素材及各类教学资源下载，还有大量而丰富的教学相关资讯！"/>
                    <pic:cNvPicPr>
                      <a:picLocks noChangeAspect="1" noChangeArrowheads="1"/>
                    </pic:cNvPicPr>
                  </pic:nvPicPr>
                  <pic:blipFill>
                    <a:blip r:embed="rId42"/>
                    <a:srcRect/>
                    <a:stretch>
                      <a:fillRect/>
                    </a:stretch>
                  </pic:blipFill>
                  <pic:spPr bwMode="auto">
                    <a:xfrm>
                      <a:off x="0" y="0"/>
                      <a:ext cx="342900" cy="171450"/>
                    </a:xfrm>
                    <a:prstGeom prst="rect">
                      <a:avLst/>
                    </a:prstGeom>
                    <a:noFill/>
                    <a:ln w="9525">
                      <a:noFill/>
                      <a:miter lim="800000"/>
                      <a:headEnd/>
                      <a:tailEnd/>
                    </a:ln>
                  </pic:spPr>
                </pic:pic>
              </a:graphicData>
            </a:graphic>
          </wp:inline>
        </w:drawing>
      </w:r>
      <w:r>
        <w:t xml:space="preserve"> </w:t>
      </w:r>
      <w:r>
        <w:rPr>
          <w:rFonts w:hint="eastAsia"/>
        </w:rPr>
        <w:t xml:space="preserve">  </w:t>
      </w:r>
      <w:r>
        <w:t>……………………………</w:t>
      </w:r>
      <w:r>
        <w:rPr>
          <w:rFonts w:hint="eastAsia"/>
        </w:rPr>
        <w:t>2</w:t>
      </w:r>
      <w:r>
        <w:rPr>
          <w:rFonts w:hAnsi="宋体"/>
        </w:rPr>
        <w:t>分</w:t>
      </w:r>
    </w:p>
    <w:p w:rsidR="00C623DF" w:rsidRDefault="00C623DF" w:rsidP="00C623DF">
      <w:pPr>
        <w:snapToGrid w:val="0"/>
        <w:spacing w:line="300" w:lineRule="auto"/>
        <w:ind w:left="420" w:hangingChars="200" w:hanging="420"/>
        <w:rPr>
          <w:rFonts w:hAnsi="宋体"/>
        </w:rPr>
      </w:pPr>
      <w:r>
        <w:rPr>
          <w:rFonts w:hint="eastAsia"/>
        </w:rPr>
        <w:t xml:space="preserve">       </w:t>
      </w:r>
      <w:r>
        <w:rPr>
          <w:rFonts w:hint="eastAsia"/>
        </w:rPr>
        <w:t>（</w:t>
      </w:r>
      <w:r>
        <w:rPr>
          <w:rFonts w:hint="eastAsia"/>
        </w:rPr>
        <w:t>2</w:t>
      </w:r>
      <w:r>
        <w:rPr>
          <w:rFonts w:hint="eastAsia"/>
        </w:rPr>
        <w:t>）</w:t>
      </w:r>
      <w:r>
        <w:rPr>
          <w:rFonts w:hAnsi="宋体"/>
        </w:rPr>
        <w:t>如图，作</w:t>
      </w:r>
      <w:r>
        <w:rPr>
          <w:noProof/>
          <w:position w:val="-4"/>
        </w:rPr>
        <w:drawing>
          <wp:inline distT="0" distB="0" distL="0" distR="0">
            <wp:extent cx="400050" cy="171450"/>
            <wp:effectExtent l="19050" t="0" r="0" b="0"/>
            <wp:docPr id="9933" name="图片 9933"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933" descr="学科网(www.zxxk.com)--教育资源门户，提供试卷、教案、课件、论文、素材及各类教学资源下载，还有大量而丰富的教学相关资讯！"/>
                    <pic:cNvPicPr>
                      <a:picLocks noChangeAspect="1" noChangeArrowheads="1"/>
                    </pic:cNvPicPr>
                  </pic:nvPicPr>
                  <pic:blipFill>
                    <a:blip r:embed="rId43"/>
                    <a:srcRect/>
                    <a:stretch>
                      <a:fillRect/>
                    </a:stretch>
                  </pic:blipFill>
                  <pic:spPr bwMode="auto">
                    <a:xfrm>
                      <a:off x="0" y="0"/>
                      <a:ext cx="400050" cy="171450"/>
                    </a:xfrm>
                    <a:prstGeom prst="rect">
                      <a:avLst/>
                    </a:prstGeom>
                    <a:noFill/>
                    <a:ln w="9525">
                      <a:noFill/>
                      <a:miter lim="800000"/>
                      <a:headEnd/>
                      <a:tailEnd/>
                    </a:ln>
                  </pic:spPr>
                </pic:pic>
              </a:graphicData>
            </a:graphic>
          </wp:inline>
        </w:drawing>
      </w:r>
      <w:r>
        <w:rPr>
          <w:noProof/>
          <w:position w:val="-10"/>
        </w:rPr>
        <w:drawing>
          <wp:inline distT="0" distB="0" distL="0" distR="0">
            <wp:extent cx="142875" cy="171450"/>
            <wp:effectExtent l="19050" t="0" r="0" b="0"/>
            <wp:docPr id="9934" name="图片 9934"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934" descr="学科网(www.zxxk.com)--教育资源门户，提供试卷、教案、课件、论文、素材及各类教学资源下载，还有大量而丰富的教学相关资讯！"/>
                    <pic:cNvPicPr>
                      <a:picLocks noChangeAspect="1" noChangeArrowheads="1"/>
                    </pic:cNvPicPr>
                  </pic:nvPicPr>
                  <pic:blipFill>
                    <a:blip r:embed="rId44"/>
                    <a:srcRect/>
                    <a:stretch>
                      <a:fillRect/>
                    </a:stretch>
                  </pic:blipFill>
                  <pic:spPr bwMode="auto">
                    <a:xfrm>
                      <a:off x="0" y="0"/>
                      <a:ext cx="142875" cy="171450"/>
                    </a:xfrm>
                    <a:prstGeom prst="rect">
                      <a:avLst/>
                    </a:prstGeom>
                    <a:noFill/>
                    <a:ln w="9525">
                      <a:noFill/>
                      <a:miter lim="800000"/>
                      <a:headEnd/>
                      <a:tailEnd/>
                    </a:ln>
                  </pic:spPr>
                </pic:pic>
              </a:graphicData>
            </a:graphic>
          </wp:inline>
        </w:drawing>
      </w:r>
      <w:r>
        <w:rPr>
          <w:rFonts w:hAnsi="宋体"/>
        </w:rPr>
        <w:t>轴，</w:t>
      </w:r>
      <w:r>
        <w:rPr>
          <w:rFonts w:hAnsi="宋体" w:hint="eastAsia"/>
        </w:rPr>
        <w:t>垂足为</w:t>
      </w:r>
      <w:r>
        <w:rPr>
          <w:noProof/>
          <w:position w:val="-4"/>
        </w:rPr>
        <w:drawing>
          <wp:inline distT="0" distB="0" distL="0" distR="0">
            <wp:extent cx="171450" cy="161925"/>
            <wp:effectExtent l="19050" t="0" r="0" b="0"/>
            <wp:docPr id="9935" name="图片 9935"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935" descr="学科网(www.zxxk.com)--教育资源门户，提供试卷、教案、课件、论文、素材及各类教学资源下载，还有大量而丰富的教学相关资讯！"/>
                    <pic:cNvPicPr>
                      <a:picLocks noChangeAspect="1" noChangeArrowheads="1"/>
                    </pic:cNvPicPr>
                  </pic:nvPicPr>
                  <pic:blipFill>
                    <a:blip r:embed="rId45"/>
                    <a:srcRect/>
                    <a:stretch>
                      <a:fillRect/>
                    </a:stretch>
                  </pic:blipFill>
                  <pic:spPr bwMode="auto">
                    <a:xfrm>
                      <a:off x="0" y="0"/>
                      <a:ext cx="171450" cy="161925"/>
                    </a:xfrm>
                    <a:prstGeom prst="rect">
                      <a:avLst/>
                    </a:prstGeom>
                    <a:noFill/>
                    <a:ln w="9525">
                      <a:noFill/>
                      <a:miter lim="800000"/>
                      <a:headEnd/>
                      <a:tailEnd/>
                    </a:ln>
                  </pic:spPr>
                </pic:pic>
              </a:graphicData>
            </a:graphic>
          </wp:inline>
        </w:drawing>
      </w:r>
    </w:p>
    <w:p w:rsidR="00C623DF" w:rsidRDefault="00C623DF" w:rsidP="00C623DF">
      <w:pPr>
        <w:snapToGrid w:val="0"/>
        <w:spacing w:line="300" w:lineRule="auto"/>
        <w:ind w:left="420" w:hangingChars="200" w:hanging="420"/>
      </w:pPr>
      <w:r>
        <w:rPr>
          <w:rFonts w:hint="eastAsia"/>
          <w:position w:val="-10"/>
        </w:rPr>
        <w:t xml:space="preserve">        </w:t>
      </w:r>
      <w:r>
        <w:rPr>
          <w:noProof/>
          <w:position w:val="-10"/>
        </w:rPr>
        <w:drawing>
          <wp:inline distT="0" distB="0" distL="0" distR="0">
            <wp:extent cx="1581150" cy="209550"/>
            <wp:effectExtent l="0" t="0" r="0" b="0"/>
            <wp:docPr id="9936" name="图片 9936"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936" descr="学科网(www.zxxk.com)--教育资源门户，提供试卷、教案、课件、论文、素材及各类教学资源下载，还有大量而丰富的教学相关资讯！"/>
                    <pic:cNvPicPr>
                      <a:picLocks noChangeAspect="1" noChangeArrowheads="1"/>
                    </pic:cNvPicPr>
                  </pic:nvPicPr>
                  <pic:blipFill>
                    <a:blip r:embed="rId46"/>
                    <a:srcRect/>
                    <a:stretch>
                      <a:fillRect/>
                    </a:stretch>
                  </pic:blipFill>
                  <pic:spPr bwMode="auto">
                    <a:xfrm>
                      <a:off x="0" y="0"/>
                      <a:ext cx="1581150" cy="209550"/>
                    </a:xfrm>
                    <a:prstGeom prst="rect">
                      <a:avLst/>
                    </a:prstGeom>
                    <a:noFill/>
                    <a:ln w="9525">
                      <a:noFill/>
                      <a:miter lim="800000"/>
                      <a:headEnd/>
                      <a:tailEnd/>
                    </a:ln>
                  </pic:spPr>
                </pic:pic>
              </a:graphicData>
            </a:graphic>
          </wp:inline>
        </w:drawing>
      </w:r>
      <w:r>
        <w:t xml:space="preserve">.  </w:t>
      </w:r>
    </w:p>
    <w:p w:rsidR="00C623DF" w:rsidRDefault="00C623DF" w:rsidP="00C623DF">
      <w:pPr>
        <w:snapToGrid w:val="0"/>
        <w:spacing w:line="300" w:lineRule="auto"/>
        <w:ind w:left="420" w:hangingChars="200" w:hanging="420"/>
        <w:rPr>
          <w:position w:val="-14"/>
        </w:rPr>
      </w:pPr>
      <w:r>
        <w:rPr>
          <w:rFonts w:hint="eastAsia"/>
        </w:rPr>
        <w:t xml:space="preserve">        </w:t>
      </w:r>
      <w:r>
        <w:rPr>
          <w:rFonts w:hint="eastAsia"/>
        </w:rPr>
        <w:t>且</w:t>
      </w:r>
      <w:r>
        <w:rPr>
          <w:noProof/>
          <w:position w:val="-6"/>
        </w:rPr>
        <w:drawing>
          <wp:inline distT="0" distB="0" distL="0" distR="0">
            <wp:extent cx="1400175" cy="209550"/>
            <wp:effectExtent l="19050" t="0" r="9525" b="0"/>
            <wp:docPr id="9937" name="图片 9937"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937" descr="学科网(www.zxxk.com)--教育资源门户，提供试卷、教案、课件、论文、素材及各类教学资源下载，还有大量而丰富的教学相关资讯！"/>
                    <pic:cNvPicPr>
                      <a:picLocks noChangeAspect="1" noChangeArrowheads="1"/>
                    </pic:cNvPicPr>
                  </pic:nvPicPr>
                  <pic:blipFill>
                    <a:blip r:embed="rId47"/>
                    <a:srcRect/>
                    <a:stretch>
                      <a:fillRect/>
                    </a:stretch>
                  </pic:blipFill>
                  <pic:spPr bwMode="auto">
                    <a:xfrm>
                      <a:off x="0" y="0"/>
                      <a:ext cx="1400175" cy="209550"/>
                    </a:xfrm>
                    <a:prstGeom prst="rect">
                      <a:avLst/>
                    </a:prstGeom>
                    <a:noFill/>
                    <a:ln w="9525">
                      <a:noFill/>
                      <a:miter lim="800000"/>
                      <a:headEnd/>
                      <a:tailEnd/>
                    </a:ln>
                  </pic:spPr>
                </pic:pic>
              </a:graphicData>
            </a:graphic>
          </wp:inline>
        </w:drawing>
      </w:r>
    </w:p>
    <w:p w:rsidR="00C623DF" w:rsidRDefault="00C623DF" w:rsidP="00C623DF">
      <w:pPr>
        <w:snapToGrid w:val="0"/>
        <w:spacing w:line="300" w:lineRule="auto"/>
        <w:ind w:leftChars="343" w:left="720" w:firstLine="420"/>
        <w:rPr>
          <w:rFonts w:hAnsi="宋体"/>
        </w:rPr>
      </w:pPr>
      <w:r>
        <w:rPr>
          <w:rFonts w:hint="eastAsia"/>
          <w:position w:val="-6"/>
        </w:rPr>
        <w:t xml:space="preserve"> </w:t>
      </w:r>
      <w:r>
        <w:rPr>
          <w:noProof/>
          <w:position w:val="-6"/>
        </w:rPr>
        <w:drawing>
          <wp:inline distT="0" distB="0" distL="0" distR="0">
            <wp:extent cx="1171575" cy="171450"/>
            <wp:effectExtent l="19050" t="0" r="9525" b="0"/>
            <wp:docPr id="9938" name="图片 9938"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938" descr="学科网(www.zxxk.com)--教育资源门户，提供试卷、教案、课件、论文、素材及各类教学资源下载，还有大量而丰富的教学相关资讯！"/>
                    <pic:cNvPicPr>
                      <a:picLocks noChangeAspect="1" noChangeArrowheads="1"/>
                    </pic:cNvPicPr>
                  </pic:nvPicPr>
                  <pic:blipFill>
                    <a:blip r:embed="rId48"/>
                    <a:srcRect/>
                    <a:stretch>
                      <a:fillRect/>
                    </a:stretch>
                  </pic:blipFill>
                  <pic:spPr bwMode="auto">
                    <a:xfrm>
                      <a:off x="0" y="0"/>
                      <a:ext cx="1171575" cy="171450"/>
                    </a:xfrm>
                    <a:prstGeom prst="rect">
                      <a:avLst/>
                    </a:prstGeom>
                    <a:noFill/>
                    <a:ln w="9525">
                      <a:noFill/>
                      <a:miter lim="800000"/>
                      <a:headEnd/>
                      <a:tailEnd/>
                    </a:ln>
                  </pic:spPr>
                </pic:pic>
              </a:graphicData>
            </a:graphic>
          </wp:inline>
        </w:drawing>
      </w:r>
      <w:r>
        <w:rPr>
          <w:rFonts w:hint="eastAsia"/>
          <w:position w:val="-6"/>
        </w:rPr>
        <w:t xml:space="preserve"> </w:t>
      </w:r>
      <w:r>
        <w:t>…………………</w:t>
      </w:r>
      <w:r>
        <w:rPr>
          <w:rFonts w:hint="eastAsia"/>
        </w:rPr>
        <w:t>3</w:t>
      </w:r>
      <w:r>
        <w:rPr>
          <w:rFonts w:hAnsi="宋体"/>
        </w:rPr>
        <w:t>分</w:t>
      </w:r>
    </w:p>
    <w:p w:rsidR="00C623DF" w:rsidRDefault="00C623DF" w:rsidP="00C623DF">
      <w:pPr>
        <w:snapToGrid w:val="0"/>
        <w:spacing w:line="300" w:lineRule="auto"/>
        <w:ind w:leftChars="200" w:left="420" w:firstLineChars="142" w:firstLine="298"/>
        <w:rPr>
          <w:rFonts w:hint="eastAsia"/>
          <w:position w:val="-10"/>
        </w:rPr>
      </w:pPr>
      <w:r>
        <w:rPr>
          <w:rFonts w:hint="eastAsia"/>
          <w:position w:val="-6"/>
        </w:rPr>
        <w:t xml:space="preserve"> </w:t>
      </w:r>
      <w:r>
        <w:rPr>
          <w:noProof/>
          <w:position w:val="-6"/>
        </w:rPr>
        <w:drawing>
          <wp:inline distT="0" distB="0" distL="0" distR="0">
            <wp:extent cx="962025" cy="180975"/>
            <wp:effectExtent l="19050" t="0" r="9525" b="0"/>
            <wp:docPr id="9939" name="图片 9939"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939" descr="学科网(www.zxxk.com)--教育资源门户，提供试卷、教案、课件、论文、素材及各类教学资源下载，还有大量而丰富的教学相关资讯！"/>
                    <pic:cNvPicPr>
                      <a:picLocks noChangeAspect="1" noChangeArrowheads="1"/>
                    </pic:cNvPicPr>
                  </pic:nvPicPr>
                  <pic:blipFill>
                    <a:blip r:embed="rId49"/>
                    <a:srcRect/>
                    <a:stretch>
                      <a:fillRect/>
                    </a:stretch>
                  </pic:blipFill>
                  <pic:spPr bwMode="auto">
                    <a:xfrm>
                      <a:off x="0" y="0"/>
                      <a:ext cx="962025" cy="180975"/>
                    </a:xfrm>
                    <a:prstGeom prst="rect">
                      <a:avLst/>
                    </a:prstGeom>
                    <a:noFill/>
                    <a:ln w="9525">
                      <a:noFill/>
                      <a:miter lim="800000"/>
                      <a:headEnd/>
                      <a:tailEnd/>
                    </a:ln>
                  </pic:spPr>
                </pic:pic>
              </a:graphicData>
            </a:graphic>
          </wp:inline>
        </w:drawing>
      </w:r>
    </w:p>
    <w:p w:rsidR="00C623DF" w:rsidRPr="00CF2223" w:rsidRDefault="00C623DF" w:rsidP="00C623DF">
      <w:pPr>
        <w:snapToGrid w:val="0"/>
        <w:spacing w:line="300" w:lineRule="auto"/>
        <w:ind w:leftChars="200" w:left="420" w:firstLineChars="142" w:firstLine="298"/>
        <w:rPr>
          <w:rFonts w:hAnsi="宋体" w:hint="eastAsia"/>
        </w:rPr>
      </w:pPr>
      <w:r>
        <w:rPr>
          <w:rFonts w:hint="eastAsia"/>
          <w:position w:val="-10"/>
        </w:rPr>
        <w:t xml:space="preserve"> </w:t>
      </w:r>
      <w:r>
        <w:rPr>
          <w:noProof/>
          <w:position w:val="-10"/>
        </w:rPr>
        <w:drawing>
          <wp:inline distT="0" distB="0" distL="0" distR="0">
            <wp:extent cx="1228725" cy="219075"/>
            <wp:effectExtent l="0" t="0" r="9525" b="0"/>
            <wp:docPr id="9940" name="图片 9940"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940" descr="学科网(www.zxxk.com)--教育资源门户，提供试卷、教案、课件、论文、素材及各类教学资源下载，还有大量而丰富的教学相关资讯！"/>
                    <pic:cNvPicPr>
                      <a:picLocks noChangeAspect="1" noChangeArrowheads="1"/>
                    </pic:cNvPicPr>
                  </pic:nvPicPr>
                  <pic:blipFill>
                    <a:blip r:embed="rId50"/>
                    <a:srcRect/>
                    <a:stretch>
                      <a:fillRect/>
                    </a:stretch>
                  </pic:blipFill>
                  <pic:spPr bwMode="auto">
                    <a:xfrm>
                      <a:off x="0" y="0"/>
                      <a:ext cx="1228725" cy="219075"/>
                    </a:xfrm>
                    <a:prstGeom prst="rect">
                      <a:avLst/>
                    </a:prstGeom>
                    <a:noFill/>
                    <a:ln w="9525">
                      <a:noFill/>
                      <a:miter lim="800000"/>
                      <a:headEnd/>
                      <a:tailEnd/>
                    </a:ln>
                  </pic:spPr>
                </pic:pic>
              </a:graphicData>
            </a:graphic>
          </wp:inline>
        </w:drawing>
      </w:r>
      <w:r>
        <w:rPr>
          <w:rFonts w:hAnsi="宋体" w:hint="eastAsia"/>
        </w:rPr>
        <w:t xml:space="preserve">.  </w:t>
      </w:r>
      <w:proofErr w:type="gramStart"/>
      <w:r>
        <w:t>……………………</w:t>
      </w:r>
      <w:r>
        <w:rPr>
          <w:rFonts w:hint="eastAsia"/>
        </w:rPr>
        <w:t>5</w:t>
      </w:r>
      <w:r>
        <w:rPr>
          <w:rFonts w:hAnsi="宋体"/>
        </w:rPr>
        <w:t>分</w:t>
      </w:r>
      <w:r>
        <w:rPr>
          <w:rFonts w:hAnsi="宋体" w:hint="eastAsia"/>
        </w:rPr>
        <w:t>.</w:t>
      </w:r>
      <w:proofErr w:type="gramEnd"/>
      <w:r>
        <w:rPr>
          <w:rFonts w:hAnsi="宋体" w:hint="eastAsia"/>
        </w:rPr>
        <w:t xml:space="preserve">  </w:t>
      </w:r>
      <w:r w:rsidRPr="002E328C">
        <w:t xml:space="preserve">                       </w:t>
      </w:r>
      <w:r>
        <w:rPr>
          <w:noProof/>
        </w:rPr>
        <w:drawing>
          <wp:inline distT="0" distB="0" distL="0" distR="0">
            <wp:extent cx="19050" cy="19050"/>
            <wp:effectExtent l="19050" t="0" r="0" b="0"/>
            <wp:docPr id="9941" name="图片 9941"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941" descr="学科网(www.zxxk.com)--教育资源门户，提供试卷、教案、课件、论文、素材及各类教学资源下载，还有大量而丰富的教学相关资讯！"/>
                    <pic:cNvPicPr>
                      <a:picLocks noChangeAspect="1" noChangeArrowheads="1"/>
                    </pic:cNvPicPr>
                  </pic:nvPicPr>
                  <pic:blipFill>
                    <a:blip r:embed="rId10" cstate="print"/>
                    <a:srcRect/>
                    <a:stretch>
                      <a:fillRect/>
                    </a:stretch>
                  </pic:blipFill>
                  <pic:spPr bwMode="auto">
                    <a:xfrm>
                      <a:off x="0" y="0"/>
                      <a:ext cx="19050" cy="19050"/>
                    </a:xfrm>
                    <a:prstGeom prst="rect">
                      <a:avLst/>
                    </a:prstGeom>
                    <a:noFill/>
                    <a:ln w="9525">
                      <a:noFill/>
                      <a:miter lim="800000"/>
                      <a:headEnd/>
                      <a:tailEnd/>
                    </a:ln>
                  </pic:spPr>
                </pic:pic>
              </a:graphicData>
            </a:graphic>
          </wp:inline>
        </w:drawing>
      </w:r>
      <w:r w:rsidRPr="002E328C">
        <w:t xml:space="preserve">                           </w:t>
      </w:r>
    </w:p>
    <w:p w:rsidR="00C623DF" w:rsidRPr="001D370A" w:rsidRDefault="00C623DF" w:rsidP="00C623DF">
      <w:pPr>
        <w:snapToGrid w:val="0"/>
        <w:spacing w:line="300" w:lineRule="auto"/>
        <w:ind w:firstLine="420"/>
        <w:rPr>
          <w:rFonts w:hAnsi="宋体" w:hint="eastAsia"/>
          <w:color w:val="000000"/>
        </w:rPr>
      </w:pPr>
      <w:r>
        <w:rPr>
          <w:rFonts w:hAnsi="宋体" w:hint="eastAsia"/>
          <w:color w:val="000000"/>
        </w:rPr>
        <w:t>19.</w:t>
      </w:r>
      <w:r w:rsidRPr="002E328C">
        <w:rPr>
          <w:rFonts w:hAnsi="宋体"/>
          <w:color w:val="000000"/>
        </w:rPr>
        <w:t>解：</w:t>
      </w:r>
      <w:r>
        <w:rPr>
          <w:rFonts w:hint="eastAsia"/>
        </w:rPr>
        <w:t>方法</w:t>
      </w:r>
      <w:proofErr w:type="gramStart"/>
      <w:r>
        <w:rPr>
          <w:rFonts w:hint="eastAsia"/>
        </w:rPr>
        <w:t>一</w:t>
      </w:r>
      <w:proofErr w:type="gramEnd"/>
      <w:r>
        <w:rPr>
          <w:rFonts w:hint="eastAsia"/>
        </w:rPr>
        <w:t>：</w:t>
      </w:r>
    </w:p>
    <w:p w:rsidR="00C623DF" w:rsidRDefault="00C623DF" w:rsidP="00C623DF">
      <w:pPr>
        <w:snapToGrid w:val="0"/>
        <w:spacing w:line="300" w:lineRule="auto"/>
        <w:ind w:firstLine="420"/>
        <w:rPr>
          <w:rFonts w:hint="eastAsia"/>
        </w:rPr>
      </w:pPr>
      <w:r>
        <w:rPr>
          <w:rFonts w:ascii="宋体" w:hAnsi="宋体"/>
          <w:noProof/>
        </w:rPr>
        <w:drawing>
          <wp:anchor distT="0" distB="0" distL="114300" distR="114300" simplePos="0" relativeHeight="251660288" behindDoc="0" locked="0" layoutInCell="1" allowOverlap="1">
            <wp:simplePos x="0" y="0"/>
            <wp:positionH relativeFrom="column">
              <wp:posOffset>3429000</wp:posOffset>
            </wp:positionH>
            <wp:positionV relativeFrom="paragraph">
              <wp:posOffset>60960</wp:posOffset>
            </wp:positionV>
            <wp:extent cx="1257300" cy="1495425"/>
            <wp:effectExtent l="0" t="0" r="0" b="0"/>
            <wp:wrapSquare wrapText="bothSides"/>
            <wp:docPr id="67" name="图片 67"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 descr="学科网(www.zxxk.com)--教育资源门户，提供试卷、教案、课件、论文、素材及各类教学资源下载，还有大量而丰富的教学相关资讯！"/>
                    <pic:cNvPicPr>
                      <a:picLocks noChangeAspect="1" noChangeArrowheads="1"/>
                    </pic:cNvPicPr>
                  </pic:nvPicPr>
                  <pic:blipFill>
                    <a:blip r:embed="rId51"/>
                    <a:srcRect/>
                    <a:stretch>
                      <a:fillRect/>
                    </a:stretch>
                  </pic:blipFill>
                  <pic:spPr bwMode="auto">
                    <a:xfrm>
                      <a:off x="0" y="0"/>
                      <a:ext cx="1257300" cy="1495425"/>
                    </a:xfrm>
                    <a:prstGeom prst="rect">
                      <a:avLst/>
                    </a:prstGeom>
                    <a:noFill/>
                    <a:ln w="9525">
                      <a:noFill/>
                      <a:miter lim="800000"/>
                      <a:headEnd/>
                      <a:tailEnd/>
                    </a:ln>
                  </pic:spPr>
                </pic:pic>
              </a:graphicData>
            </a:graphic>
          </wp:anchor>
        </w:drawing>
      </w:r>
      <w:r>
        <w:rPr>
          <w:rFonts w:hint="eastAsia"/>
        </w:rPr>
        <w:t xml:space="preserve">  </w:t>
      </w:r>
      <w:r>
        <w:rPr>
          <w:rFonts w:hint="eastAsia"/>
        </w:rPr>
        <w:t>连结</w:t>
      </w:r>
      <w:r>
        <w:rPr>
          <w:noProof/>
          <w:position w:val="-6"/>
        </w:rPr>
        <w:drawing>
          <wp:inline distT="0" distB="0" distL="0" distR="0">
            <wp:extent cx="266700" cy="180975"/>
            <wp:effectExtent l="0" t="0" r="0" b="0"/>
            <wp:docPr id="9942" name="图片 9942"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942" descr="学科网(www.zxxk.com)--教育资源门户，提供试卷、教案、课件、论文、素材及各类教学资源下载，还有大量而丰富的教学相关资讯！"/>
                    <pic:cNvPicPr>
                      <a:picLocks noChangeAspect="1" noChangeArrowheads="1"/>
                    </pic:cNvPicPr>
                  </pic:nvPicPr>
                  <pic:blipFill>
                    <a:blip r:embed="rId52"/>
                    <a:srcRect/>
                    <a:stretch>
                      <a:fillRect/>
                    </a:stretch>
                  </pic:blipFill>
                  <pic:spPr bwMode="auto">
                    <a:xfrm>
                      <a:off x="0" y="0"/>
                      <a:ext cx="266700" cy="180975"/>
                    </a:xfrm>
                    <a:prstGeom prst="rect">
                      <a:avLst/>
                    </a:prstGeom>
                    <a:noFill/>
                    <a:ln w="9525">
                      <a:noFill/>
                      <a:miter lim="800000"/>
                      <a:headEnd/>
                      <a:tailEnd/>
                    </a:ln>
                  </pic:spPr>
                </pic:pic>
              </a:graphicData>
            </a:graphic>
          </wp:inline>
        </w:drawing>
      </w:r>
      <w:r>
        <w:rPr>
          <w:rFonts w:ascii="宋体" w:hAnsi="宋体" w:hint="eastAsia"/>
        </w:rPr>
        <w:t xml:space="preserve">                   ……</w:t>
      </w:r>
      <w:proofErr w:type="gramStart"/>
      <w:r>
        <w:rPr>
          <w:rFonts w:ascii="宋体" w:hAnsi="宋体" w:hint="eastAsia"/>
        </w:rPr>
        <w:t>…………</w:t>
      </w:r>
      <w:proofErr w:type="gramEnd"/>
      <w:r>
        <w:rPr>
          <w:rFonts w:ascii="宋体" w:hAnsi="宋体" w:hint="eastAsia"/>
        </w:rPr>
        <w:t>1分</w:t>
      </w:r>
    </w:p>
    <w:p w:rsidR="00C623DF" w:rsidRDefault="00C623DF" w:rsidP="00C623DF">
      <w:pPr>
        <w:snapToGrid w:val="0"/>
        <w:spacing w:line="300" w:lineRule="auto"/>
        <w:ind w:firstLineChars="150" w:firstLine="315"/>
        <w:rPr>
          <w:rFonts w:ascii="宋体" w:hAnsi="宋体" w:hint="eastAsia"/>
        </w:rPr>
      </w:pPr>
      <w:r>
        <w:rPr>
          <w:rFonts w:ascii="宋体" w:hAnsi="宋体" w:hint="eastAsia"/>
        </w:rPr>
        <w:t xml:space="preserve">   </w:t>
      </w:r>
      <w:r w:rsidRPr="00F62EB1">
        <w:rPr>
          <w:rFonts w:ascii="宋体" w:hAnsi="宋体"/>
        </w:rPr>
        <w:t>设⊙</w:t>
      </w:r>
      <w:r>
        <w:rPr>
          <w:rFonts w:ascii="宋体" w:hAnsi="宋体"/>
          <w:noProof/>
          <w:position w:val="-6"/>
        </w:rPr>
        <w:drawing>
          <wp:inline distT="0" distB="0" distL="0" distR="0">
            <wp:extent cx="152400" cy="180975"/>
            <wp:effectExtent l="0" t="0" r="0" b="0"/>
            <wp:docPr id="9943" name="图片 9943"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943" descr="学科网(www.zxxk.com)--教育资源门户，提供试卷、教案、课件、论文、素材及各类教学资源下载，还有大量而丰富的教学相关资讯！"/>
                    <pic:cNvPicPr>
                      <a:picLocks noChangeAspect="1" noChangeArrowheads="1"/>
                    </pic:cNvPicPr>
                  </pic:nvPicPr>
                  <pic:blipFill>
                    <a:blip r:embed="rId53"/>
                    <a:srcRect/>
                    <a:stretch>
                      <a:fillRect/>
                    </a:stretch>
                  </pic:blipFill>
                  <pic:spPr bwMode="auto">
                    <a:xfrm>
                      <a:off x="0" y="0"/>
                      <a:ext cx="152400" cy="180975"/>
                    </a:xfrm>
                    <a:prstGeom prst="rect">
                      <a:avLst/>
                    </a:prstGeom>
                    <a:noFill/>
                    <a:ln w="9525">
                      <a:noFill/>
                      <a:miter lim="800000"/>
                      <a:headEnd/>
                      <a:tailEnd/>
                    </a:ln>
                  </pic:spPr>
                </pic:pic>
              </a:graphicData>
            </a:graphic>
          </wp:inline>
        </w:drawing>
      </w:r>
      <w:r>
        <w:rPr>
          <w:rFonts w:ascii="宋体" w:hAnsi="宋体" w:hint="eastAsia"/>
        </w:rPr>
        <w:t>的</w:t>
      </w:r>
      <w:r w:rsidRPr="00F62EB1">
        <w:rPr>
          <w:rFonts w:ascii="宋体" w:hAnsi="宋体"/>
        </w:rPr>
        <w:t>半径为</w:t>
      </w:r>
      <w:r>
        <w:rPr>
          <w:rFonts w:ascii="宋体" w:hAnsi="宋体"/>
          <w:noProof/>
          <w:position w:val="-4"/>
        </w:rPr>
        <w:drawing>
          <wp:inline distT="0" distB="0" distL="0" distR="0">
            <wp:extent cx="152400" cy="161925"/>
            <wp:effectExtent l="19050" t="0" r="0" b="0"/>
            <wp:docPr id="9944" name="图片 9944"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944" descr="学科网(www.zxxk.com)--教育资源门户，提供试卷、教案、课件、论文、素材及各类教学资源下载，还有大量而丰富的教学相关资讯！"/>
                    <pic:cNvPicPr>
                      <a:picLocks noChangeAspect="1" noChangeArrowheads="1"/>
                    </pic:cNvPicPr>
                  </pic:nvPicPr>
                  <pic:blipFill>
                    <a:blip r:embed="rId54"/>
                    <a:srcRect/>
                    <a:stretch>
                      <a:fillRect/>
                    </a:stretch>
                  </pic:blipFill>
                  <pic:spPr bwMode="auto">
                    <a:xfrm>
                      <a:off x="0" y="0"/>
                      <a:ext cx="152400" cy="161925"/>
                    </a:xfrm>
                    <a:prstGeom prst="rect">
                      <a:avLst/>
                    </a:prstGeom>
                    <a:noFill/>
                    <a:ln w="9525">
                      <a:noFill/>
                      <a:miter lim="800000"/>
                      <a:headEnd/>
                      <a:tailEnd/>
                    </a:ln>
                  </pic:spPr>
                </pic:pic>
              </a:graphicData>
            </a:graphic>
          </wp:inline>
        </w:drawing>
      </w:r>
      <w:r w:rsidRPr="00503C53">
        <w:rPr>
          <w:rFonts w:ascii="宋体" w:hAnsi="宋体"/>
          <w:color w:val="FFFFFF"/>
          <w:position w:val="-4"/>
          <w:sz w:val="4"/>
        </w:rPr>
        <w:t>[来源:学#科#网Z#X#X#K]</w:t>
      </w:r>
    </w:p>
    <w:p w:rsidR="00C623DF" w:rsidRPr="00F62EB1" w:rsidRDefault="00C623DF" w:rsidP="00C623DF">
      <w:pPr>
        <w:snapToGrid w:val="0"/>
        <w:spacing w:line="300" w:lineRule="auto"/>
        <w:ind w:firstLineChars="150" w:firstLine="315"/>
        <w:rPr>
          <w:rFonts w:ascii="宋体" w:hAnsi="宋体"/>
        </w:rPr>
      </w:pPr>
      <w:r>
        <w:rPr>
          <w:rFonts w:ascii="宋体" w:hAnsi="宋体" w:hint="eastAsia"/>
        </w:rPr>
        <w:t xml:space="preserve">   </w:t>
      </w:r>
      <w:r w:rsidRPr="00F62EB1">
        <w:rPr>
          <w:rFonts w:ascii="宋体" w:hAnsi="宋体"/>
        </w:rPr>
        <w:t>∵</w:t>
      </w:r>
      <w:r>
        <w:rPr>
          <w:rFonts w:ascii="宋体" w:hAnsi="宋体"/>
          <w:noProof/>
          <w:position w:val="-4"/>
        </w:rPr>
        <w:drawing>
          <wp:inline distT="0" distB="0" distL="0" distR="0">
            <wp:extent cx="257175" cy="161925"/>
            <wp:effectExtent l="19050" t="0" r="0" b="0"/>
            <wp:docPr id="9945" name="图片 9945"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945" descr="学科网(www.zxxk.com)--教育资源门户，提供试卷、教案、课件、论文、素材及各类教学资源下载，还有大量而丰富的教学相关资讯！"/>
                    <pic:cNvPicPr>
                      <a:picLocks noChangeAspect="1" noChangeArrowheads="1"/>
                    </pic:cNvPicPr>
                  </pic:nvPicPr>
                  <pic:blipFill>
                    <a:blip r:embed="rId55"/>
                    <a:srcRect/>
                    <a:stretch>
                      <a:fillRect/>
                    </a:stretch>
                  </pic:blipFill>
                  <pic:spPr bwMode="auto">
                    <a:xfrm>
                      <a:off x="0" y="0"/>
                      <a:ext cx="257175" cy="161925"/>
                    </a:xfrm>
                    <a:prstGeom prst="rect">
                      <a:avLst/>
                    </a:prstGeom>
                    <a:noFill/>
                    <a:ln w="9525">
                      <a:noFill/>
                      <a:miter lim="800000"/>
                      <a:headEnd/>
                      <a:tailEnd/>
                    </a:ln>
                  </pic:spPr>
                </pic:pic>
              </a:graphicData>
            </a:graphic>
          </wp:inline>
        </w:drawing>
      </w:r>
      <w:r w:rsidRPr="00F62EB1">
        <w:rPr>
          <w:rFonts w:ascii="宋体" w:hAnsi="宋体"/>
        </w:rPr>
        <w:t>是⊙</w:t>
      </w:r>
      <w:r>
        <w:rPr>
          <w:rFonts w:ascii="宋体" w:hAnsi="宋体"/>
          <w:noProof/>
          <w:position w:val="-6"/>
        </w:rPr>
        <w:drawing>
          <wp:inline distT="0" distB="0" distL="0" distR="0">
            <wp:extent cx="152400" cy="180975"/>
            <wp:effectExtent l="0" t="0" r="0" b="0"/>
            <wp:docPr id="9946" name="图片 9946"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946" descr="学科网(www.zxxk.com)--教育资源门户，提供试卷、教案、课件、论文、素材及各类教学资源下载，还有大量而丰富的教学相关资讯！"/>
                    <pic:cNvPicPr>
                      <a:picLocks noChangeAspect="1" noChangeArrowheads="1"/>
                    </pic:cNvPicPr>
                  </pic:nvPicPr>
                  <pic:blipFill>
                    <a:blip r:embed="rId53"/>
                    <a:srcRect/>
                    <a:stretch>
                      <a:fillRect/>
                    </a:stretch>
                  </pic:blipFill>
                  <pic:spPr bwMode="auto">
                    <a:xfrm>
                      <a:off x="0" y="0"/>
                      <a:ext cx="152400" cy="180975"/>
                    </a:xfrm>
                    <a:prstGeom prst="rect">
                      <a:avLst/>
                    </a:prstGeom>
                    <a:noFill/>
                    <a:ln w="9525">
                      <a:noFill/>
                      <a:miter lim="800000"/>
                      <a:headEnd/>
                      <a:tailEnd/>
                    </a:ln>
                  </pic:spPr>
                </pic:pic>
              </a:graphicData>
            </a:graphic>
          </wp:inline>
        </w:drawing>
      </w:r>
      <w:r w:rsidRPr="00F62EB1">
        <w:rPr>
          <w:rFonts w:ascii="宋体" w:hAnsi="宋体"/>
        </w:rPr>
        <w:t>的直径，</w:t>
      </w:r>
      <w:r>
        <w:rPr>
          <w:rFonts w:ascii="宋体" w:hAnsi="宋体" w:hint="eastAsia"/>
        </w:rPr>
        <w:t>且</w:t>
      </w:r>
      <w:r w:rsidRPr="0047356A">
        <w:rPr>
          <w:i/>
        </w:rPr>
        <w:t>CF=DF</w:t>
      </w:r>
      <w:r w:rsidRPr="00F62EB1">
        <w:rPr>
          <w:rFonts w:ascii="宋体" w:hAnsi="宋体"/>
        </w:rPr>
        <w:t xml:space="preserve"> </w:t>
      </w:r>
    </w:p>
    <w:p w:rsidR="00C623DF" w:rsidRPr="00F62EB1" w:rsidRDefault="00C623DF" w:rsidP="00C623DF">
      <w:pPr>
        <w:snapToGrid w:val="0"/>
        <w:spacing w:line="300" w:lineRule="auto"/>
        <w:ind w:firstLineChars="150" w:firstLine="315"/>
        <w:rPr>
          <w:rFonts w:ascii="宋体" w:hAnsi="宋体"/>
        </w:rPr>
      </w:pPr>
      <w:r>
        <w:rPr>
          <w:rFonts w:ascii="宋体" w:hAnsi="宋体" w:hint="eastAsia"/>
        </w:rPr>
        <w:t xml:space="preserve">   </w:t>
      </w:r>
      <w:r w:rsidRPr="00F62EB1">
        <w:rPr>
          <w:rFonts w:ascii="宋体" w:hAnsi="宋体"/>
        </w:rPr>
        <w:t>∴</w:t>
      </w:r>
      <w:r>
        <w:rPr>
          <w:rFonts w:ascii="宋体" w:hAnsi="宋体"/>
          <w:noProof/>
          <w:position w:val="-6"/>
        </w:rPr>
        <w:drawing>
          <wp:inline distT="0" distB="0" distL="0" distR="0">
            <wp:extent cx="638175" cy="180975"/>
            <wp:effectExtent l="19050" t="0" r="9525" b="0"/>
            <wp:docPr id="9947" name="图片 9947"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947" descr="学科网(www.zxxk.com)--教育资源门户，提供试卷、教案、课件、论文、素材及各类教学资源下载，还有大量而丰富的教学相关资讯！"/>
                    <pic:cNvPicPr>
                      <a:picLocks noChangeAspect="1" noChangeArrowheads="1"/>
                    </pic:cNvPicPr>
                  </pic:nvPicPr>
                  <pic:blipFill>
                    <a:blip r:embed="rId56"/>
                    <a:srcRect/>
                    <a:stretch>
                      <a:fillRect/>
                    </a:stretch>
                  </pic:blipFill>
                  <pic:spPr bwMode="auto">
                    <a:xfrm>
                      <a:off x="0" y="0"/>
                      <a:ext cx="638175" cy="180975"/>
                    </a:xfrm>
                    <a:prstGeom prst="rect">
                      <a:avLst/>
                    </a:prstGeom>
                    <a:noFill/>
                    <a:ln w="9525">
                      <a:noFill/>
                      <a:miter lim="800000"/>
                      <a:headEnd/>
                      <a:tailEnd/>
                    </a:ln>
                  </pic:spPr>
                </pic:pic>
              </a:graphicData>
            </a:graphic>
          </wp:inline>
        </w:drawing>
      </w:r>
      <w:r>
        <w:rPr>
          <w:rFonts w:ascii="宋体" w:hAnsi="宋体" w:hint="eastAsia"/>
        </w:rPr>
        <w:t xml:space="preserve">        </w:t>
      </w:r>
      <w:r>
        <w:rPr>
          <w:rFonts w:ascii="宋体" w:hAnsi="宋体" w:hint="eastAsia"/>
          <w:noProof/>
        </w:rPr>
        <w:drawing>
          <wp:inline distT="0" distB="0" distL="0" distR="0">
            <wp:extent cx="28575" cy="19050"/>
            <wp:effectExtent l="19050" t="0" r="9525" b="0"/>
            <wp:docPr id="9948" name="图片 9948"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948" descr="学科网(www.zxxk.com)--教育资源门户，提供试卷、教案、课件、论文、素材及各类教学资源下载，还有大量而丰富的教学相关资讯！"/>
                    <pic:cNvPicPr>
                      <a:picLocks noChangeAspect="1" noChangeArrowheads="1"/>
                    </pic:cNvPicPr>
                  </pic:nvPicPr>
                  <pic:blipFill>
                    <a:blip r:embed="rId57" cstate="print"/>
                    <a:srcRect/>
                    <a:stretch>
                      <a:fillRect/>
                    </a:stretch>
                  </pic:blipFill>
                  <pic:spPr bwMode="auto">
                    <a:xfrm>
                      <a:off x="0" y="0"/>
                      <a:ext cx="28575" cy="19050"/>
                    </a:xfrm>
                    <a:prstGeom prst="rect">
                      <a:avLst/>
                    </a:prstGeom>
                    <a:noFill/>
                    <a:ln w="9525">
                      <a:noFill/>
                      <a:miter lim="800000"/>
                      <a:headEnd/>
                      <a:tailEnd/>
                    </a:ln>
                  </pic:spPr>
                </pic:pic>
              </a:graphicData>
            </a:graphic>
          </wp:inline>
        </w:drawing>
      </w:r>
      <w:r>
        <w:rPr>
          <w:rFonts w:ascii="宋体" w:hAnsi="宋体" w:hint="eastAsia"/>
        </w:rPr>
        <w:t xml:space="preserve">        ……</w:t>
      </w:r>
      <w:proofErr w:type="gramStart"/>
      <w:r>
        <w:rPr>
          <w:rFonts w:ascii="宋体" w:hAnsi="宋体" w:hint="eastAsia"/>
        </w:rPr>
        <w:t>…………</w:t>
      </w:r>
      <w:proofErr w:type="gramEnd"/>
      <w:r>
        <w:rPr>
          <w:rFonts w:ascii="宋体" w:hAnsi="宋体" w:hint="eastAsia"/>
        </w:rPr>
        <w:t>2分</w:t>
      </w:r>
    </w:p>
    <w:p w:rsidR="00C623DF" w:rsidRDefault="00C623DF" w:rsidP="00C623DF">
      <w:pPr>
        <w:snapToGrid w:val="0"/>
        <w:spacing w:line="300" w:lineRule="auto"/>
        <w:ind w:firstLine="420"/>
        <w:rPr>
          <w:rFonts w:hint="eastAsia"/>
          <w:i/>
        </w:rPr>
      </w:pPr>
      <w:r>
        <w:rPr>
          <w:rFonts w:ascii="宋体" w:hAnsi="宋体" w:hint="eastAsia"/>
        </w:rPr>
        <w:t xml:space="preserve">  </w:t>
      </w:r>
      <w:r w:rsidRPr="00F62EB1">
        <w:rPr>
          <w:rFonts w:ascii="宋体" w:hAnsi="宋体"/>
        </w:rPr>
        <w:t xml:space="preserve">∵ </w:t>
      </w:r>
      <w:smartTag w:uri="urn:schemas-microsoft-com:office:smarttags" w:element="chsdate">
        <w:r w:rsidRPr="0047356A">
          <w:rPr>
            <w:i/>
          </w:rPr>
          <w:t>OB</w:t>
        </w:r>
      </w:smartTag>
      <w:r w:rsidRPr="0047356A">
        <w:rPr>
          <w:i/>
        </w:rPr>
        <w:t>=</w:t>
      </w:r>
      <w:proofErr w:type="gramStart"/>
      <w:r w:rsidRPr="0047356A">
        <w:rPr>
          <w:i/>
        </w:rPr>
        <w:t>R</w:t>
      </w:r>
      <w:r w:rsidRPr="0047356A">
        <w:rPr>
          <w:rFonts w:hint="eastAsia"/>
          <w:i/>
        </w:rPr>
        <w:t xml:space="preserve">  </w:t>
      </w:r>
      <w:r w:rsidRPr="0047356A">
        <w:rPr>
          <w:i/>
        </w:rPr>
        <w:t>BF</w:t>
      </w:r>
      <w:proofErr w:type="gramEnd"/>
      <w:r w:rsidRPr="0047356A">
        <w:rPr>
          <w:i/>
        </w:rPr>
        <w:t>=2</w:t>
      </w:r>
    </w:p>
    <w:p w:rsidR="00C623DF" w:rsidRPr="0047356A" w:rsidRDefault="00C623DF" w:rsidP="00C623DF">
      <w:pPr>
        <w:snapToGrid w:val="0"/>
        <w:spacing w:line="300" w:lineRule="auto"/>
        <w:ind w:firstLine="420"/>
        <w:rPr>
          <w:rFonts w:ascii="宋体" w:hAnsi="宋体" w:hint="eastAsia"/>
        </w:rPr>
      </w:pPr>
      <w:r>
        <w:rPr>
          <w:rFonts w:ascii="宋体" w:hAnsi="宋体" w:hint="eastAsia"/>
        </w:rPr>
        <w:t xml:space="preserve">  </w:t>
      </w:r>
      <w:r w:rsidRPr="0047356A">
        <w:rPr>
          <w:rFonts w:ascii="宋体" w:hAnsi="宋体"/>
        </w:rPr>
        <w:t>则</w:t>
      </w:r>
      <w:r>
        <w:rPr>
          <w:rFonts w:ascii="宋体" w:hAnsi="宋体"/>
          <w:noProof/>
          <w:position w:val="-6"/>
        </w:rPr>
        <w:drawing>
          <wp:inline distT="0" distB="0" distL="0" distR="0">
            <wp:extent cx="714375" cy="180975"/>
            <wp:effectExtent l="0" t="0" r="9525" b="0"/>
            <wp:docPr id="9949" name="图片 9949"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949" descr="学科网(www.zxxk.com)--教育资源门户，提供试卷、教案、课件、论文、素材及各类教学资源下载，还有大量而丰富的教学相关资讯！"/>
                    <pic:cNvPicPr>
                      <a:picLocks noChangeAspect="1" noChangeArrowheads="1"/>
                    </pic:cNvPicPr>
                  </pic:nvPicPr>
                  <pic:blipFill>
                    <a:blip r:embed="rId58"/>
                    <a:srcRect/>
                    <a:stretch>
                      <a:fillRect/>
                    </a:stretch>
                  </pic:blipFill>
                  <pic:spPr bwMode="auto">
                    <a:xfrm>
                      <a:off x="0" y="0"/>
                      <a:ext cx="714375" cy="180975"/>
                    </a:xfrm>
                    <a:prstGeom prst="rect">
                      <a:avLst/>
                    </a:prstGeom>
                    <a:noFill/>
                    <a:ln w="9525">
                      <a:noFill/>
                      <a:miter lim="800000"/>
                      <a:headEnd/>
                      <a:tailEnd/>
                    </a:ln>
                  </pic:spPr>
                </pic:pic>
              </a:graphicData>
            </a:graphic>
          </wp:inline>
        </w:drawing>
      </w:r>
    </w:p>
    <w:p w:rsidR="00C623DF" w:rsidRDefault="00C623DF" w:rsidP="00C623DF">
      <w:pPr>
        <w:snapToGrid w:val="0"/>
        <w:spacing w:line="300" w:lineRule="auto"/>
        <w:ind w:firstLine="420"/>
        <w:rPr>
          <w:rFonts w:ascii="宋体" w:hAnsi="宋体" w:hint="eastAsia"/>
        </w:rPr>
      </w:pPr>
      <w:r>
        <w:rPr>
          <w:rFonts w:ascii="宋体" w:hAnsi="宋体" w:hint="eastAsia"/>
        </w:rPr>
        <w:t xml:space="preserve">  </w:t>
      </w:r>
      <w:r w:rsidRPr="00F62EB1">
        <w:rPr>
          <w:rFonts w:ascii="宋体" w:hAnsi="宋体"/>
        </w:rPr>
        <w:t>在</w:t>
      </w:r>
      <w:r>
        <w:rPr>
          <w:rFonts w:ascii="宋体" w:hAnsi="宋体"/>
          <w:noProof/>
          <w:position w:val="-6"/>
        </w:rPr>
        <w:drawing>
          <wp:inline distT="0" distB="0" distL="0" distR="0">
            <wp:extent cx="600075" cy="180975"/>
            <wp:effectExtent l="19050" t="0" r="9525" b="0"/>
            <wp:docPr id="9950" name="图片 9950"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950" descr="学科网(www.zxxk.com)--教育资源门户，提供试卷、教案、课件、论文、素材及各类教学资源下载，还有大量而丰富的教学相关资讯！"/>
                    <pic:cNvPicPr>
                      <a:picLocks noChangeAspect="1" noChangeArrowheads="1"/>
                    </pic:cNvPicPr>
                  </pic:nvPicPr>
                  <pic:blipFill>
                    <a:blip r:embed="rId59"/>
                    <a:srcRect/>
                    <a:stretch>
                      <a:fillRect/>
                    </a:stretch>
                  </pic:blipFill>
                  <pic:spPr bwMode="auto">
                    <a:xfrm>
                      <a:off x="0" y="0"/>
                      <a:ext cx="600075" cy="180975"/>
                    </a:xfrm>
                    <a:prstGeom prst="rect">
                      <a:avLst/>
                    </a:prstGeom>
                    <a:noFill/>
                    <a:ln w="9525">
                      <a:noFill/>
                      <a:miter lim="800000"/>
                      <a:headEnd/>
                      <a:tailEnd/>
                    </a:ln>
                  </pic:spPr>
                </pic:pic>
              </a:graphicData>
            </a:graphic>
          </wp:inline>
        </w:drawing>
      </w:r>
      <w:r w:rsidRPr="00F62EB1">
        <w:rPr>
          <w:rFonts w:ascii="宋体" w:hAnsi="宋体"/>
        </w:rPr>
        <w:t>中，</w:t>
      </w:r>
    </w:p>
    <w:p w:rsidR="00C623DF" w:rsidRPr="00F62EB1" w:rsidRDefault="00C623DF" w:rsidP="00C623DF">
      <w:pPr>
        <w:snapToGrid w:val="0"/>
        <w:spacing w:line="300" w:lineRule="auto"/>
        <w:ind w:firstLine="420"/>
        <w:rPr>
          <w:rFonts w:ascii="宋体" w:hAnsi="宋体"/>
        </w:rPr>
      </w:pPr>
      <w:r>
        <w:rPr>
          <w:rFonts w:ascii="宋体" w:hAnsi="宋体" w:hint="eastAsia"/>
        </w:rPr>
        <w:t xml:space="preserve">  </w:t>
      </w:r>
      <w:r w:rsidRPr="0047356A">
        <w:rPr>
          <w:rFonts w:ascii="宋体" w:hAnsi="宋体" w:hint="eastAsia"/>
        </w:rPr>
        <w:t>由</w:t>
      </w:r>
      <w:r w:rsidRPr="0047356A">
        <w:rPr>
          <w:rFonts w:ascii="宋体" w:hAnsi="宋体"/>
        </w:rPr>
        <w:t>勾股定理得：</w:t>
      </w:r>
      <w:r>
        <w:rPr>
          <w:rFonts w:ascii="宋体" w:hAnsi="宋体"/>
          <w:noProof/>
          <w:position w:val="-10"/>
        </w:rPr>
        <w:drawing>
          <wp:inline distT="0" distB="0" distL="0" distR="0">
            <wp:extent cx="1114425" cy="238125"/>
            <wp:effectExtent l="19050" t="0" r="0" b="0"/>
            <wp:docPr id="9951" name="图片 9951"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951" descr="学科网(www.zxxk.com)--教育资源门户，提供试卷、教案、课件、论文、素材及各类教学资源下载，还有大量而丰富的教学相关资讯！"/>
                    <pic:cNvPicPr>
                      <a:picLocks noChangeAspect="1" noChangeArrowheads="1"/>
                    </pic:cNvPicPr>
                  </pic:nvPicPr>
                  <pic:blipFill>
                    <a:blip r:embed="rId60"/>
                    <a:srcRect/>
                    <a:stretch>
                      <a:fillRect/>
                    </a:stretch>
                  </pic:blipFill>
                  <pic:spPr bwMode="auto">
                    <a:xfrm>
                      <a:off x="0" y="0"/>
                      <a:ext cx="1114425" cy="238125"/>
                    </a:xfrm>
                    <a:prstGeom prst="rect">
                      <a:avLst/>
                    </a:prstGeom>
                    <a:noFill/>
                    <a:ln w="9525">
                      <a:noFill/>
                      <a:miter lim="800000"/>
                      <a:headEnd/>
                      <a:tailEnd/>
                    </a:ln>
                  </pic:spPr>
                </pic:pic>
              </a:graphicData>
            </a:graphic>
          </wp:inline>
        </w:drawing>
      </w:r>
      <w:r>
        <w:rPr>
          <w:rFonts w:ascii="宋体" w:hAnsi="宋体" w:hint="eastAsia"/>
        </w:rPr>
        <w:t>……</w:t>
      </w:r>
      <w:proofErr w:type="gramStart"/>
      <w:r>
        <w:rPr>
          <w:rFonts w:ascii="宋体" w:hAnsi="宋体" w:hint="eastAsia"/>
        </w:rPr>
        <w:t>……</w:t>
      </w:r>
      <w:proofErr w:type="gramEnd"/>
      <w:r>
        <w:rPr>
          <w:rFonts w:ascii="宋体" w:hAnsi="宋体" w:hint="eastAsia"/>
        </w:rPr>
        <w:t>3分</w:t>
      </w:r>
    </w:p>
    <w:p w:rsidR="00C623DF" w:rsidRPr="00F62EB1" w:rsidRDefault="00C623DF" w:rsidP="00C623DF">
      <w:pPr>
        <w:snapToGrid w:val="0"/>
        <w:spacing w:line="300" w:lineRule="auto"/>
        <w:ind w:firstLine="420"/>
        <w:rPr>
          <w:rFonts w:ascii="宋体" w:hAnsi="宋体"/>
        </w:rPr>
      </w:pPr>
      <w:r>
        <w:rPr>
          <w:rFonts w:ascii="宋体" w:hAnsi="宋体" w:hint="eastAsia"/>
        </w:rPr>
        <w:t xml:space="preserve">  </w:t>
      </w:r>
      <w:r w:rsidRPr="00F62EB1">
        <w:rPr>
          <w:rFonts w:ascii="宋体" w:hAnsi="宋体"/>
        </w:rPr>
        <w:t>解得：</w:t>
      </w:r>
      <w:r>
        <w:rPr>
          <w:rFonts w:ascii="宋体" w:hAnsi="宋体"/>
          <w:noProof/>
          <w:position w:val="-6"/>
        </w:rPr>
        <w:drawing>
          <wp:inline distT="0" distB="0" distL="0" distR="0">
            <wp:extent cx="381000" cy="180975"/>
            <wp:effectExtent l="19050" t="0" r="0" b="0"/>
            <wp:docPr id="9952" name="图片 9952"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952" descr="学科网(www.zxxk.com)--教育资源门户，提供试卷、教案、课件、论文、素材及各类教学资源下载，还有大量而丰富的教学相关资讯！"/>
                    <pic:cNvPicPr>
                      <a:picLocks noChangeAspect="1" noChangeArrowheads="1"/>
                    </pic:cNvPicPr>
                  </pic:nvPicPr>
                  <pic:blipFill>
                    <a:blip r:embed="rId61"/>
                    <a:srcRect/>
                    <a:stretch>
                      <a:fillRect/>
                    </a:stretch>
                  </pic:blipFill>
                  <pic:spPr bwMode="auto">
                    <a:xfrm>
                      <a:off x="0" y="0"/>
                      <a:ext cx="381000" cy="180975"/>
                    </a:xfrm>
                    <a:prstGeom prst="rect">
                      <a:avLst/>
                    </a:prstGeom>
                    <a:noFill/>
                    <a:ln w="9525">
                      <a:noFill/>
                      <a:miter lim="800000"/>
                      <a:headEnd/>
                      <a:tailEnd/>
                    </a:ln>
                  </pic:spPr>
                </pic:pic>
              </a:graphicData>
            </a:graphic>
          </wp:inline>
        </w:drawing>
      </w:r>
      <w:r>
        <w:rPr>
          <w:rFonts w:ascii="宋体" w:hAnsi="宋体" w:hint="eastAsia"/>
        </w:rPr>
        <w:t xml:space="preserve">               </w:t>
      </w:r>
    </w:p>
    <w:p w:rsidR="00C623DF" w:rsidRDefault="00C623DF" w:rsidP="00C623DF">
      <w:pPr>
        <w:snapToGrid w:val="0"/>
        <w:ind w:firstLine="420"/>
        <w:rPr>
          <w:rFonts w:ascii="宋体" w:hAnsi="宋体" w:hint="eastAsia"/>
        </w:rPr>
      </w:pPr>
      <w:r>
        <w:rPr>
          <w:rFonts w:ascii="宋体" w:hAnsi="宋体" w:hint="eastAsia"/>
        </w:rPr>
        <w:t xml:space="preserve">  </w:t>
      </w:r>
      <w:r w:rsidRPr="00F62EB1">
        <w:rPr>
          <w:rFonts w:ascii="宋体" w:hAnsi="宋体"/>
        </w:rPr>
        <w:t>∴</w:t>
      </w:r>
      <w:r>
        <w:rPr>
          <w:rFonts w:ascii="宋体" w:hAnsi="宋体"/>
          <w:noProof/>
          <w:position w:val="-6"/>
        </w:rPr>
        <w:drawing>
          <wp:inline distT="0" distB="0" distL="0" distR="0">
            <wp:extent cx="495300" cy="180975"/>
            <wp:effectExtent l="19050" t="0" r="0" b="0"/>
            <wp:docPr id="9953" name="图片 9953"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953" descr="学科网(www.zxxk.com)--教育资源门户，提供试卷、教案、课件、论文、素材及各类教学资源下载，还有大量而丰富的教学相关资讯！"/>
                    <pic:cNvPicPr>
                      <a:picLocks noChangeAspect="1" noChangeArrowheads="1"/>
                    </pic:cNvPicPr>
                  </pic:nvPicPr>
                  <pic:blipFill>
                    <a:blip r:embed="rId62"/>
                    <a:srcRect/>
                    <a:stretch>
                      <a:fillRect/>
                    </a:stretch>
                  </pic:blipFill>
                  <pic:spPr bwMode="auto">
                    <a:xfrm>
                      <a:off x="0" y="0"/>
                      <a:ext cx="495300" cy="180975"/>
                    </a:xfrm>
                    <a:prstGeom prst="rect">
                      <a:avLst/>
                    </a:prstGeom>
                    <a:noFill/>
                    <a:ln w="9525">
                      <a:noFill/>
                      <a:miter lim="800000"/>
                      <a:headEnd/>
                      <a:tailEnd/>
                    </a:ln>
                  </pic:spPr>
                </pic:pic>
              </a:graphicData>
            </a:graphic>
          </wp:inline>
        </w:drawing>
      </w:r>
      <w:r>
        <w:rPr>
          <w:rFonts w:ascii="宋体" w:hAnsi="宋体" w:hint="eastAsia"/>
        </w:rPr>
        <w:t xml:space="preserve">                  ……</w:t>
      </w:r>
      <w:proofErr w:type="gramStart"/>
      <w:r>
        <w:rPr>
          <w:rFonts w:ascii="宋体" w:hAnsi="宋体" w:hint="eastAsia"/>
        </w:rPr>
        <w:t>…………</w:t>
      </w:r>
      <w:proofErr w:type="gramEnd"/>
      <w:r>
        <w:rPr>
          <w:rFonts w:ascii="宋体" w:hAnsi="宋体" w:hint="eastAsia"/>
        </w:rPr>
        <w:t>4分</w:t>
      </w:r>
    </w:p>
    <w:p w:rsidR="00C623DF" w:rsidRDefault="00C623DF" w:rsidP="00C623DF">
      <w:pPr>
        <w:snapToGrid w:val="0"/>
        <w:ind w:firstLine="420"/>
        <w:rPr>
          <w:rFonts w:ascii="宋体" w:hAnsi="宋体" w:hint="eastAsia"/>
        </w:rPr>
      </w:pPr>
      <w:r>
        <w:rPr>
          <w:rFonts w:ascii="宋体" w:hAnsi="宋体" w:hint="eastAsia"/>
        </w:rPr>
        <w:t xml:space="preserve">  </w:t>
      </w:r>
      <w:r w:rsidRPr="00F62EB1">
        <w:rPr>
          <w:rFonts w:ascii="宋体" w:hAnsi="宋体"/>
        </w:rPr>
        <w:t>在</w:t>
      </w:r>
      <w:r>
        <w:rPr>
          <w:rFonts w:ascii="宋体" w:hAnsi="宋体"/>
          <w:noProof/>
          <w:position w:val="-6"/>
        </w:rPr>
        <w:drawing>
          <wp:inline distT="0" distB="0" distL="0" distR="0">
            <wp:extent cx="581025" cy="180975"/>
            <wp:effectExtent l="19050" t="0" r="9525" b="0"/>
            <wp:docPr id="9954" name="图片 9954"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954" descr="学科网(www.zxxk.com)--教育资源门户，提供试卷、教案、课件、论文、素材及各类教学资源下载，还有大量而丰富的教学相关资讯！"/>
                    <pic:cNvPicPr>
                      <a:picLocks noChangeAspect="1" noChangeArrowheads="1"/>
                    </pic:cNvPicPr>
                  </pic:nvPicPr>
                  <pic:blipFill>
                    <a:blip r:embed="rId63"/>
                    <a:srcRect/>
                    <a:stretch>
                      <a:fillRect/>
                    </a:stretch>
                  </pic:blipFill>
                  <pic:spPr bwMode="auto">
                    <a:xfrm>
                      <a:off x="0" y="0"/>
                      <a:ext cx="581025" cy="180975"/>
                    </a:xfrm>
                    <a:prstGeom prst="rect">
                      <a:avLst/>
                    </a:prstGeom>
                    <a:noFill/>
                    <a:ln w="9525">
                      <a:noFill/>
                      <a:miter lim="800000"/>
                      <a:headEnd/>
                      <a:tailEnd/>
                    </a:ln>
                  </pic:spPr>
                </pic:pic>
              </a:graphicData>
            </a:graphic>
          </wp:inline>
        </w:drawing>
      </w:r>
      <w:r>
        <w:rPr>
          <w:rFonts w:ascii="宋体" w:hAnsi="宋体" w:hint="eastAsia"/>
        </w:rPr>
        <w:t>中</w:t>
      </w:r>
    </w:p>
    <w:p w:rsidR="00C623DF" w:rsidRPr="00F62EB1" w:rsidRDefault="00C623DF" w:rsidP="00C623DF">
      <w:pPr>
        <w:snapToGrid w:val="0"/>
        <w:ind w:firstLine="420"/>
        <w:rPr>
          <w:rFonts w:ascii="宋体" w:hAnsi="宋体" w:hint="eastAsia"/>
        </w:rPr>
      </w:pPr>
      <w:r>
        <w:rPr>
          <w:rFonts w:ascii="宋体" w:hAnsi="宋体" w:hint="eastAsia"/>
        </w:rPr>
        <w:t xml:space="preserve">  由勾股</w:t>
      </w:r>
      <w:r w:rsidRPr="00F62EB1">
        <w:rPr>
          <w:rFonts w:ascii="宋体" w:hAnsi="宋体"/>
        </w:rPr>
        <w:t>定理</w:t>
      </w:r>
      <w:r>
        <w:rPr>
          <w:rFonts w:ascii="宋体" w:hAnsi="宋体" w:hint="eastAsia"/>
        </w:rPr>
        <w:t>得：</w:t>
      </w:r>
      <w:r>
        <w:rPr>
          <w:rFonts w:ascii="宋体" w:hAnsi="宋体"/>
          <w:noProof/>
          <w:position w:val="-8"/>
        </w:rPr>
        <w:drawing>
          <wp:inline distT="0" distB="0" distL="0" distR="0">
            <wp:extent cx="1647825" cy="257175"/>
            <wp:effectExtent l="0" t="0" r="0" b="0"/>
            <wp:docPr id="9955" name="图片 9955"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955" descr="学科网(www.zxxk.com)--教育资源门户，提供试卷、教案、课件、论文、素材及各类教学资源下载，还有大量而丰富的教学相关资讯！"/>
                    <pic:cNvPicPr>
                      <a:picLocks noChangeAspect="1" noChangeArrowheads="1"/>
                    </pic:cNvPicPr>
                  </pic:nvPicPr>
                  <pic:blipFill>
                    <a:blip r:embed="rId64"/>
                    <a:srcRect/>
                    <a:stretch>
                      <a:fillRect/>
                    </a:stretch>
                  </pic:blipFill>
                  <pic:spPr bwMode="auto">
                    <a:xfrm>
                      <a:off x="0" y="0"/>
                      <a:ext cx="1647825" cy="257175"/>
                    </a:xfrm>
                    <a:prstGeom prst="rect">
                      <a:avLst/>
                    </a:prstGeom>
                    <a:noFill/>
                    <a:ln w="9525">
                      <a:noFill/>
                      <a:miter lim="800000"/>
                      <a:headEnd/>
                      <a:tailEnd/>
                    </a:ln>
                  </pic:spPr>
                </pic:pic>
              </a:graphicData>
            </a:graphic>
          </wp:inline>
        </w:drawing>
      </w:r>
      <w:r>
        <w:rPr>
          <w:rFonts w:ascii="宋体" w:hAnsi="宋体" w:hint="eastAsia"/>
        </w:rPr>
        <w:t xml:space="preserve"> ……</w:t>
      </w:r>
      <w:proofErr w:type="gramStart"/>
      <w:r>
        <w:rPr>
          <w:rFonts w:ascii="宋体" w:hAnsi="宋体" w:hint="eastAsia"/>
        </w:rPr>
        <w:t>…………</w:t>
      </w:r>
      <w:proofErr w:type="gramEnd"/>
      <w:r>
        <w:rPr>
          <w:rFonts w:ascii="宋体" w:hAnsi="宋体" w:hint="eastAsia"/>
        </w:rPr>
        <w:t>5分</w:t>
      </w:r>
    </w:p>
    <w:p w:rsidR="00C623DF" w:rsidRDefault="00C623DF" w:rsidP="00C623DF">
      <w:pPr>
        <w:snapToGrid w:val="0"/>
        <w:spacing w:line="300" w:lineRule="auto"/>
        <w:ind w:firstLine="420"/>
        <w:rPr>
          <w:rFonts w:hint="eastAsia"/>
        </w:rPr>
      </w:pPr>
      <w:r>
        <w:rPr>
          <w:rFonts w:hint="eastAsia"/>
        </w:rPr>
        <w:t xml:space="preserve">      </w:t>
      </w:r>
      <w:r>
        <w:rPr>
          <w:rFonts w:hint="eastAsia"/>
        </w:rPr>
        <w:t>方法二：</w:t>
      </w:r>
    </w:p>
    <w:p w:rsidR="00C623DF" w:rsidRDefault="00C623DF" w:rsidP="00C623DF">
      <w:pPr>
        <w:snapToGrid w:val="0"/>
        <w:spacing w:line="300" w:lineRule="auto"/>
        <w:ind w:firstLine="420"/>
        <w:rPr>
          <w:rFonts w:hint="eastAsia"/>
        </w:rPr>
      </w:pPr>
      <w:r>
        <w:rPr>
          <w:noProof/>
        </w:rPr>
        <w:drawing>
          <wp:anchor distT="0" distB="0" distL="114300" distR="114300" simplePos="0" relativeHeight="251661312" behindDoc="0" locked="0" layoutInCell="1" allowOverlap="1">
            <wp:simplePos x="0" y="0"/>
            <wp:positionH relativeFrom="column">
              <wp:posOffset>3429000</wp:posOffset>
            </wp:positionH>
            <wp:positionV relativeFrom="paragraph">
              <wp:posOffset>96520</wp:posOffset>
            </wp:positionV>
            <wp:extent cx="1257300" cy="1495425"/>
            <wp:effectExtent l="0" t="0" r="0" b="0"/>
            <wp:wrapSquare wrapText="bothSides"/>
            <wp:docPr id="68" name="图片 68"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8" descr="学科网(www.zxxk.com)--教育资源门户，提供试卷、教案、课件、论文、素材及各类教学资源下载，还有大量而丰富的教学相关资讯！"/>
                    <pic:cNvPicPr>
                      <a:picLocks noChangeAspect="1" noChangeArrowheads="1"/>
                    </pic:cNvPicPr>
                  </pic:nvPicPr>
                  <pic:blipFill>
                    <a:blip r:embed="rId65"/>
                    <a:srcRect/>
                    <a:stretch>
                      <a:fillRect/>
                    </a:stretch>
                  </pic:blipFill>
                  <pic:spPr bwMode="auto">
                    <a:xfrm>
                      <a:off x="0" y="0"/>
                      <a:ext cx="1257300" cy="1495425"/>
                    </a:xfrm>
                    <a:prstGeom prst="rect">
                      <a:avLst/>
                    </a:prstGeom>
                    <a:noFill/>
                    <a:ln w="9525">
                      <a:noFill/>
                      <a:miter lim="800000"/>
                      <a:headEnd/>
                      <a:tailEnd/>
                    </a:ln>
                  </pic:spPr>
                </pic:pic>
              </a:graphicData>
            </a:graphic>
          </wp:anchor>
        </w:drawing>
      </w:r>
      <w:r>
        <w:rPr>
          <w:rFonts w:hint="eastAsia"/>
        </w:rPr>
        <w:t xml:space="preserve">  </w:t>
      </w:r>
      <w:r>
        <w:rPr>
          <w:rFonts w:hint="eastAsia"/>
        </w:rPr>
        <w:t>连结</w:t>
      </w:r>
      <w:r>
        <w:rPr>
          <w:noProof/>
          <w:position w:val="-6"/>
        </w:rPr>
        <w:drawing>
          <wp:inline distT="0" distB="0" distL="0" distR="0">
            <wp:extent cx="238125" cy="180975"/>
            <wp:effectExtent l="0" t="0" r="9525" b="0"/>
            <wp:docPr id="9956" name="图片 9956"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956" descr="学科网(www.zxxk.com)--教育资源门户，提供试卷、教案、课件、论文、素材及各类教学资源下载，还有大量而丰富的教学相关资讯！"/>
                    <pic:cNvPicPr>
                      <a:picLocks noChangeAspect="1" noChangeArrowheads="1"/>
                    </pic:cNvPicPr>
                  </pic:nvPicPr>
                  <pic:blipFill>
                    <a:blip r:embed="rId66"/>
                    <a:srcRect/>
                    <a:stretch>
                      <a:fillRect/>
                    </a:stretch>
                  </pic:blipFill>
                  <pic:spPr bwMode="auto">
                    <a:xfrm>
                      <a:off x="0" y="0"/>
                      <a:ext cx="238125" cy="180975"/>
                    </a:xfrm>
                    <a:prstGeom prst="rect">
                      <a:avLst/>
                    </a:prstGeom>
                    <a:noFill/>
                    <a:ln w="9525">
                      <a:noFill/>
                      <a:miter lim="800000"/>
                      <a:headEnd/>
                      <a:tailEnd/>
                    </a:ln>
                  </pic:spPr>
                </pic:pic>
              </a:graphicData>
            </a:graphic>
          </wp:inline>
        </w:drawing>
      </w:r>
      <w:r>
        <w:rPr>
          <w:rFonts w:ascii="宋体" w:hAnsi="宋体" w:hint="eastAsia"/>
        </w:rPr>
        <w:t xml:space="preserve">                   ……</w:t>
      </w:r>
      <w:proofErr w:type="gramStart"/>
      <w:r>
        <w:rPr>
          <w:rFonts w:ascii="宋体" w:hAnsi="宋体" w:hint="eastAsia"/>
        </w:rPr>
        <w:t>…………</w:t>
      </w:r>
      <w:proofErr w:type="gramEnd"/>
      <w:r>
        <w:rPr>
          <w:rFonts w:ascii="宋体" w:hAnsi="宋体" w:hint="eastAsia"/>
        </w:rPr>
        <w:t>1分</w:t>
      </w:r>
      <w:r w:rsidRPr="00503C53">
        <w:rPr>
          <w:rFonts w:ascii="宋体" w:hAnsi="宋体"/>
          <w:color w:val="FFFFFF"/>
          <w:sz w:val="4"/>
        </w:rPr>
        <w:t>[来源:Z,xx,k.Com]</w:t>
      </w:r>
    </w:p>
    <w:p w:rsidR="00C623DF" w:rsidRPr="00F62EB1" w:rsidRDefault="00C623DF" w:rsidP="00C623DF">
      <w:pPr>
        <w:snapToGrid w:val="0"/>
        <w:spacing w:line="300" w:lineRule="auto"/>
        <w:ind w:firstLineChars="150" w:firstLine="315"/>
        <w:rPr>
          <w:rFonts w:ascii="宋体" w:hAnsi="宋体"/>
        </w:rPr>
      </w:pPr>
      <w:r>
        <w:rPr>
          <w:rFonts w:ascii="宋体" w:hAnsi="宋体" w:hint="eastAsia"/>
        </w:rPr>
        <w:t xml:space="preserve">   </w:t>
      </w:r>
      <w:r w:rsidRPr="00F62EB1">
        <w:rPr>
          <w:rFonts w:ascii="宋体" w:hAnsi="宋体"/>
        </w:rPr>
        <w:t>∵</w:t>
      </w:r>
      <w:r>
        <w:rPr>
          <w:rFonts w:ascii="宋体" w:hAnsi="宋体"/>
          <w:noProof/>
          <w:position w:val="-4"/>
        </w:rPr>
        <w:drawing>
          <wp:inline distT="0" distB="0" distL="0" distR="0">
            <wp:extent cx="257175" cy="161925"/>
            <wp:effectExtent l="19050" t="0" r="0" b="0"/>
            <wp:docPr id="9957" name="图片 9957"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957" descr="学科网(www.zxxk.com)--教育资源门户，提供试卷、教案、课件、论文、素材及各类教学资源下载，还有大量而丰富的教学相关资讯！"/>
                    <pic:cNvPicPr>
                      <a:picLocks noChangeAspect="1" noChangeArrowheads="1"/>
                    </pic:cNvPicPr>
                  </pic:nvPicPr>
                  <pic:blipFill>
                    <a:blip r:embed="rId55"/>
                    <a:srcRect/>
                    <a:stretch>
                      <a:fillRect/>
                    </a:stretch>
                  </pic:blipFill>
                  <pic:spPr bwMode="auto">
                    <a:xfrm>
                      <a:off x="0" y="0"/>
                      <a:ext cx="257175" cy="161925"/>
                    </a:xfrm>
                    <a:prstGeom prst="rect">
                      <a:avLst/>
                    </a:prstGeom>
                    <a:noFill/>
                    <a:ln w="9525">
                      <a:noFill/>
                      <a:miter lim="800000"/>
                      <a:headEnd/>
                      <a:tailEnd/>
                    </a:ln>
                  </pic:spPr>
                </pic:pic>
              </a:graphicData>
            </a:graphic>
          </wp:inline>
        </w:drawing>
      </w:r>
      <w:r w:rsidRPr="00F62EB1">
        <w:rPr>
          <w:rFonts w:ascii="宋体" w:hAnsi="宋体"/>
        </w:rPr>
        <w:t>是⊙</w:t>
      </w:r>
      <w:r>
        <w:rPr>
          <w:rFonts w:ascii="宋体" w:hAnsi="宋体"/>
          <w:noProof/>
          <w:position w:val="-6"/>
        </w:rPr>
        <w:drawing>
          <wp:inline distT="0" distB="0" distL="0" distR="0">
            <wp:extent cx="152400" cy="180975"/>
            <wp:effectExtent l="0" t="0" r="0" b="0"/>
            <wp:docPr id="9958" name="图片 9958"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958" descr="学科网(www.zxxk.com)--教育资源门户，提供试卷、教案、课件、论文、素材及各类教学资源下载，还有大量而丰富的教学相关资讯！"/>
                    <pic:cNvPicPr>
                      <a:picLocks noChangeAspect="1" noChangeArrowheads="1"/>
                    </pic:cNvPicPr>
                  </pic:nvPicPr>
                  <pic:blipFill>
                    <a:blip r:embed="rId53"/>
                    <a:srcRect/>
                    <a:stretch>
                      <a:fillRect/>
                    </a:stretch>
                  </pic:blipFill>
                  <pic:spPr bwMode="auto">
                    <a:xfrm>
                      <a:off x="0" y="0"/>
                      <a:ext cx="152400" cy="180975"/>
                    </a:xfrm>
                    <a:prstGeom prst="rect">
                      <a:avLst/>
                    </a:prstGeom>
                    <a:noFill/>
                    <a:ln w="9525">
                      <a:noFill/>
                      <a:miter lim="800000"/>
                      <a:headEnd/>
                      <a:tailEnd/>
                    </a:ln>
                  </pic:spPr>
                </pic:pic>
              </a:graphicData>
            </a:graphic>
          </wp:inline>
        </w:drawing>
      </w:r>
      <w:r w:rsidRPr="00F62EB1">
        <w:rPr>
          <w:rFonts w:ascii="宋体" w:hAnsi="宋体"/>
        </w:rPr>
        <w:t>的直径，</w:t>
      </w:r>
      <w:r>
        <w:rPr>
          <w:rFonts w:ascii="宋体" w:hAnsi="宋体" w:hint="eastAsia"/>
        </w:rPr>
        <w:t>且</w:t>
      </w:r>
      <w:r w:rsidRPr="0047356A">
        <w:rPr>
          <w:i/>
        </w:rPr>
        <w:t>CF=DF</w:t>
      </w:r>
      <w:r w:rsidRPr="00F62EB1">
        <w:rPr>
          <w:rFonts w:ascii="宋体" w:hAnsi="宋体"/>
        </w:rPr>
        <w:t xml:space="preserve"> </w:t>
      </w:r>
    </w:p>
    <w:p w:rsidR="00C623DF" w:rsidRPr="0047356A" w:rsidRDefault="00C623DF" w:rsidP="00C623DF">
      <w:pPr>
        <w:snapToGrid w:val="0"/>
        <w:ind w:firstLineChars="150" w:firstLine="315"/>
        <w:rPr>
          <w:rFonts w:ascii="宋体" w:hAnsi="宋体" w:hint="eastAsia"/>
        </w:rPr>
      </w:pPr>
      <w:r>
        <w:rPr>
          <w:rFonts w:ascii="宋体" w:hAnsi="宋体" w:hint="eastAsia"/>
        </w:rPr>
        <w:t xml:space="preserve">   </w:t>
      </w:r>
      <w:r w:rsidRPr="00F62EB1">
        <w:rPr>
          <w:rFonts w:ascii="宋体" w:hAnsi="宋体"/>
        </w:rPr>
        <w:t>∴</w:t>
      </w:r>
      <w:r>
        <w:rPr>
          <w:rFonts w:ascii="宋体" w:hAnsi="宋体"/>
          <w:noProof/>
          <w:position w:val="-6"/>
        </w:rPr>
        <w:drawing>
          <wp:inline distT="0" distB="0" distL="0" distR="0">
            <wp:extent cx="638175" cy="180975"/>
            <wp:effectExtent l="19050" t="0" r="9525" b="0"/>
            <wp:docPr id="9959" name="图片 9959"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959" descr="学科网(www.zxxk.com)--教育资源门户，提供试卷、教案、课件、论文、素材及各类教学资源下载，还有大量而丰富的教学相关资讯！"/>
                    <pic:cNvPicPr>
                      <a:picLocks noChangeAspect="1" noChangeArrowheads="1"/>
                    </pic:cNvPicPr>
                  </pic:nvPicPr>
                  <pic:blipFill>
                    <a:blip r:embed="rId56"/>
                    <a:srcRect/>
                    <a:stretch>
                      <a:fillRect/>
                    </a:stretch>
                  </pic:blipFill>
                  <pic:spPr bwMode="auto">
                    <a:xfrm>
                      <a:off x="0" y="0"/>
                      <a:ext cx="638175" cy="180975"/>
                    </a:xfrm>
                    <a:prstGeom prst="rect">
                      <a:avLst/>
                    </a:prstGeom>
                    <a:noFill/>
                    <a:ln w="9525">
                      <a:noFill/>
                      <a:miter lim="800000"/>
                      <a:headEnd/>
                      <a:tailEnd/>
                    </a:ln>
                  </pic:spPr>
                </pic:pic>
              </a:graphicData>
            </a:graphic>
          </wp:inline>
        </w:drawing>
      </w:r>
      <w:r>
        <w:rPr>
          <w:rFonts w:ascii="宋体" w:hAnsi="宋体" w:hint="eastAsia"/>
        </w:rPr>
        <w:t>,</w:t>
      </w:r>
      <w:r w:rsidRPr="00151F97">
        <w:rPr>
          <w:rFonts w:ascii="宋体" w:hAnsi="宋体" w:hint="eastAsia"/>
        </w:rPr>
        <w:t xml:space="preserve"> </w:t>
      </w:r>
      <w:r>
        <w:rPr>
          <w:rFonts w:ascii="宋体" w:hAnsi="宋体" w:hint="eastAsia"/>
          <w:noProof/>
        </w:rPr>
        <w:drawing>
          <wp:inline distT="0" distB="0" distL="0" distR="0">
            <wp:extent cx="457200" cy="190500"/>
            <wp:effectExtent l="19050" t="0" r="0" b="0"/>
            <wp:docPr id="9960" name="图片 9960"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960" descr="学科网(www.zxxk.com)--教育资源门户，提供试卷、教案、课件、论文、素材及各类教学资源下载，还有大量而丰富的教学相关资讯！"/>
                    <pic:cNvPicPr>
                      <a:picLocks noChangeAspect="1" noChangeArrowheads="1"/>
                    </pic:cNvPicPr>
                  </pic:nvPicPr>
                  <pic:blipFill>
                    <a:blip r:embed="rId67"/>
                    <a:srcRect/>
                    <a:stretch>
                      <a:fillRect/>
                    </a:stretch>
                  </pic:blipFill>
                  <pic:spPr bwMode="auto">
                    <a:xfrm>
                      <a:off x="0" y="0"/>
                      <a:ext cx="457200" cy="190500"/>
                    </a:xfrm>
                    <a:prstGeom prst="rect">
                      <a:avLst/>
                    </a:prstGeom>
                    <a:noFill/>
                    <a:ln w="9525">
                      <a:noFill/>
                      <a:miter lim="800000"/>
                      <a:headEnd/>
                      <a:tailEnd/>
                    </a:ln>
                  </pic:spPr>
                </pic:pic>
              </a:graphicData>
            </a:graphic>
          </wp:inline>
        </w:drawing>
      </w:r>
      <w:r>
        <w:rPr>
          <w:rFonts w:ascii="宋体" w:hAnsi="宋体" w:hint="eastAsia"/>
        </w:rPr>
        <w:t xml:space="preserve">   ……</w:t>
      </w:r>
      <w:proofErr w:type="gramStart"/>
      <w:r>
        <w:rPr>
          <w:rFonts w:ascii="宋体" w:hAnsi="宋体" w:hint="eastAsia"/>
        </w:rPr>
        <w:t>…………</w:t>
      </w:r>
      <w:proofErr w:type="gramEnd"/>
      <w:r>
        <w:rPr>
          <w:rFonts w:ascii="宋体" w:hAnsi="宋体" w:hint="eastAsia"/>
        </w:rPr>
        <w:t xml:space="preserve">2分                              </w:t>
      </w:r>
    </w:p>
    <w:p w:rsidR="00C623DF" w:rsidRPr="00F62EB1" w:rsidRDefault="00C623DF" w:rsidP="00C623DF">
      <w:pPr>
        <w:snapToGrid w:val="0"/>
        <w:ind w:firstLineChars="150" w:firstLine="315"/>
        <w:rPr>
          <w:rFonts w:ascii="宋体" w:hAnsi="宋体" w:hint="eastAsia"/>
        </w:rPr>
      </w:pPr>
      <w:r>
        <w:rPr>
          <w:rFonts w:ascii="宋体" w:hAnsi="宋体" w:hint="eastAsia"/>
        </w:rPr>
        <w:t xml:space="preserve">   </w:t>
      </w:r>
      <w:r w:rsidRPr="00F62EB1">
        <w:rPr>
          <w:rFonts w:ascii="宋体" w:hAnsi="宋体"/>
        </w:rPr>
        <w:t>∴</w:t>
      </w:r>
      <w:r>
        <w:rPr>
          <w:noProof/>
          <w:position w:val="-6"/>
        </w:rPr>
        <w:drawing>
          <wp:inline distT="0" distB="0" distL="0" distR="0">
            <wp:extent cx="866775" cy="180975"/>
            <wp:effectExtent l="19050" t="0" r="9525" b="0"/>
            <wp:docPr id="9961" name="图片 9961"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961" descr="学科网(www.zxxk.com)--教育资源门户，提供试卷、教案、课件、论文、素材及各类教学资源下载，还有大量而丰富的教学相关资讯！"/>
                    <pic:cNvPicPr>
                      <a:picLocks noChangeAspect="1" noChangeArrowheads="1"/>
                    </pic:cNvPicPr>
                  </pic:nvPicPr>
                  <pic:blipFill>
                    <a:blip r:embed="rId68"/>
                    <a:srcRect/>
                    <a:stretch>
                      <a:fillRect/>
                    </a:stretch>
                  </pic:blipFill>
                  <pic:spPr bwMode="auto">
                    <a:xfrm>
                      <a:off x="0" y="0"/>
                      <a:ext cx="866775" cy="180975"/>
                    </a:xfrm>
                    <a:prstGeom prst="rect">
                      <a:avLst/>
                    </a:prstGeom>
                    <a:noFill/>
                    <a:ln w="9525">
                      <a:noFill/>
                      <a:miter lim="800000"/>
                      <a:headEnd/>
                      <a:tailEnd/>
                    </a:ln>
                  </pic:spPr>
                </pic:pic>
              </a:graphicData>
            </a:graphic>
          </wp:inline>
        </w:drawing>
      </w:r>
    </w:p>
    <w:p w:rsidR="00C623DF" w:rsidRPr="00F62EB1" w:rsidRDefault="00C623DF" w:rsidP="00C623DF">
      <w:pPr>
        <w:snapToGrid w:val="0"/>
        <w:ind w:firstLineChars="150" w:firstLine="315"/>
        <w:rPr>
          <w:rFonts w:ascii="宋体" w:hAnsi="宋体"/>
        </w:rPr>
      </w:pPr>
      <w:r>
        <w:rPr>
          <w:rFonts w:ascii="宋体" w:hAnsi="宋体" w:hint="eastAsia"/>
        </w:rPr>
        <w:t xml:space="preserve">   </w:t>
      </w:r>
      <w:r w:rsidRPr="00F62EB1">
        <w:rPr>
          <w:rFonts w:ascii="宋体" w:hAnsi="宋体"/>
        </w:rPr>
        <w:t>∴</w:t>
      </w:r>
      <w:r>
        <w:rPr>
          <w:rFonts w:ascii="宋体" w:hAnsi="宋体"/>
          <w:noProof/>
          <w:position w:val="-24"/>
        </w:rPr>
        <w:drawing>
          <wp:inline distT="0" distB="0" distL="0" distR="0">
            <wp:extent cx="685800" cy="390525"/>
            <wp:effectExtent l="0" t="0" r="0" b="0"/>
            <wp:docPr id="9962" name="图片 9962"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962" descr="学科网(www.zxxk.com)--教育资源门户，提供试卷、教案、课件、论文、素材及各类教学资源下载，还有大量而丰富的教学相关资讯！"/>
                    <pic:cNvPicPr>
                      <a:picLocks noChangeAspect="1" noChangeArrowheads="1"/>
                    </pic:cNvPicPr>
                  </pic:nvPicPr>
                  <pic:blipFill>
                    <a:blip r:embed="rId69"/>
                    <a:srcRect/>
                    <a:stretch>
                      <a:fillRect/>
                    </a:stretch>
                  </pic:blipFill>
                  <pic:spPr bwMode="auto">
                    <a:xfrm>
                      <a:off x="0" y="0"/>
                      <a:ext cx="685800" cy="390525"/>
                    </a:xfrm>
                    <a:prstGeom prst="rect">
                      <a:avLst/>
                    </a:prstGeom>
                    <a:noFill/>
                    <a:ln w="9525">
                      <a:noFill/>
                      <a:miter lim="800000"/>
                      <a:headEnd/>
                      <a:tailEnd/>
                    </a:ln>
                  </pic:spPr>
                </pic:pic>
              </a:graphicData>
            </a:graphic>
          </wp:inline>
        </w:drawing>
      </w:r>
      <w:r>
        <w:rPr>
          <w:rFonts w:ascii="宋体" w:hAnsi="宋体" w:hint="eastAsia"/>
        </w:rPr>
        <w:t xml:space="preserve">              ……</w:t>
      </w:r>
      <w:proofErr w:type="gramStart"/>
      <w:r>
        <w:rPr>
          <w:rFonts w:ascii="宋体" w:hAnsi="宋体" w:hint="eastAsia"/>
        </w:rPr>
        <w:t>…………</w:t>
      </w:r>
      <w:proofErr w:type="gramEnd"/>
      <w:r>
        <w:rPr>
          <w:rFonts w:ascii="宋体" w:hAnsi="宋体" w:hint="eastAsia"/>
        </w:rPr>
        <w:t>3分</w:t>
      </w:r>
    </w:p>
    <w:p w:rsidR="00C623DF" w:rsidRPr="00F62EB1" w:rsidRDefault="00C623DF" w:rsidP="00C623DF">
      <w:pPr>
        <w:snapToGrid w:val="0"/>
        <w:ind w:firstLineChars="150" w:firstLine="315"/>
        <w:rPr>
          <w:rFonts w:ascii="宋体" w:hAnsi="宋体"/>
        </w:rPr>
      </w:pPr>
      <w:r>
        <w:rPr>
          <w:rFonts w:ascii="宋体" w:hAnsi="宋体" w:hint="eastAsia"/>
        </w:rPr>
        <w:t xml:space="preserve">   </w:t>
      </w:r>
      <w:r w:rsidRPr="00F62EB1">
        <w:rPr>
          <w:rFonts w:ascii="宋体" w:hAnsi="宋体"/>
        </w:rPr>
        <w:t>∴</w:t>
      </w:r>
      <w:r>
        <w:rPr>
          <w:rFonts w:ascii="宋体" w:hAnsi="宋体"/>
          <w:noProof/>
          <w:position w:val="-6"/>
        </w:rPr>
        <w:drawing>
          <wp:inline distT="0" distB="0" distL="0" distR="0">
            <wp:extent cx="495300" cy="180975"/>
            <wp:effectExtent l="19050" t="0" r="0" b="0"/>
            <wp:docPr id="9963" name="图片 9963"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963" descr="学科网(www.zxxk.com)--教育资源门户，提供试卷、教案、课件、论文、素材及各类教学资源下载，还有大量而丰富的教学相关资讯！"/>
                    <pic:cNvPicPr>
                      <a:picLocks noChangeAspect="1" noChangeArrowheads="1"/>
                    </pic:cNvPicPr>
                  </pic:nvPicPr>
                  <pic:blipFill>
                    <a:blip r:embed="rId70"/>
                    <a:srcRect/>
                    <a:stretch>
                      <a:fillRect/>
                    </a:stretch>
                  </pic:blipFill>
                  <pic:spPr bwMode="auto">
                    <a:xfrm>
                      <a:off x="0" y="0"/>
                      <a:ext cx="495300" cy="180975"/>
                    </a:xfrm>
                    <a:prstGeom prst="rect">
                      <a:avLst/>
                    </a:prstGeom>
                    <a:noFill/>
                    <a:ln w="9525">
                      <a:noFill/>
                      <a:miter lim="800000"/>
                      <a:headEnd/>
                      <a:tailEnd/>
                    </a:ln>
                  </pic:spPr>
                </pic:pic>
              </a:graphicData>
            </a:graphic>
          </wp:inline>
        </w:drawing>
      </w:r>
      <w:r>
        <w:rPr>
          <w:rFonts w:ascii="宋体" w:hAnsi="宋体" w:hint="eastAsia"/>
        </w:rPr>
        <w:t xml:space="preserve">                 ……</w:t>
      </w:r>
      <w:proofErr w:type="gramStart"/>
      <w:r>
        <w:rPr>
          <w:rFonts w:ascii="宋体" w:hAnsi="宋体" w:hint="eastAsia"/>
        </w:rPr>
        <w:t>…………</w:t>
      </w:r>
      <w:proofErr w:type="gramEnd"/>
      <w:r>
        <w:rPr>
          <w:rFonts w:ascii="宋体" w:hAnsi="宋体" w:hint="eastAsia"/>
        </w:rPr>
        <w:t>4分</w:t>
      </w:r>
    </w:p>
    <w:p w:rsidR="00C623DF" w:rsidRDefault="00C623DF" w:rsidP="00C623DF">
      <w:pPr>
        <w:snapToGrid w:val="0"/>
        <w:spacing w:line="300" w:lineRule="auto"/>
        <w:ind w:firstLine="420"/>
        <w:rPr>
          <w:rFonts w:ascii="宋体" w:hAnsi="宋体" w:hint="eastAsia"/>
        </w:rPr>
      </w:pPr>
      <w:r>
        <w:rPr>
          <w:rFonts w:ascii="宋体" w:hAnsi="宋体" w:hint="eastAsia"/>
        </w:rPr>
        <w:t xml:space="preserve">  </w:t>
      </w:r>
      <w:r w:rsidRPr="00F62EB1">
        <w:rPr>
          <w:rFonts w:ascii="宋体" w:hAnsi="宋体"/>
        </w:rPr>
        <w:t>在</w:t>
      </w:r>
      <w:r>
        <w:rPr>
          <w:rFonts w:ascii="宋体" w:hAnsi="宋体"/>
          <w:noProof/>
          <w:position w:val="-6"/>
        </w:rPr>
        <w:drawing>
          <wp:inline distT="0" distB="0" distL="0" distR="0">
            <wp:extent cx="581025" cy="180975"/>
            <wp:effectExtent l="19050" t="0" r="9525" b="0"/>
            <wp:docPr id="9964" name="图片 9964"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964" descr="学科网(www.zxxk.com)--教育资源门户，提供试卷、教案、课件、论文、素材及各类教学资源下载，还有大量而丰富的教学相关资讯！"/>
                    <pic:cNvPicPr>
                      <a:picLocks noChangeAspect="1" noChangeArrowheads="1"/>
                    </pic:cNvPicPr>
                  </pic:nvPicPr>
                  <pic:blipFill>
                    <a:blip r:embed="rId71"/>
                    <a:srcRect/>
                    <a:stretch>
                      <a:fillRect/>
                    </a:stretch>
                  </pic:blipFill>
                  <pic:spPr bwMode="auto">
                    <a:xfrm>
                      <a:off x="0" y="0"/>
                      <a:ext cx="581025" cy="180975"/>
                    </a:xfrm>
                    <a:prstGeom prst="rect">
                      <a:avLst/>
                    </a:prstGeom>
                    <a:noFill/>
                    <a:ln w="9525">
                      <a:noFill/>
                      <a:miter lim="800000"/>
                      <a:headEnd/>
                      <a:tailEnd/>
                    </a:ln>
                  </pic:spPr>
                </pic:pic>
              </a:graphicData>
            </a:graphic>
          </wp:inline>
        </w:drawing>
      </w:r>
      <w:r>
        <w:rPr>
          <w:rFonts w:ascii="宋体" w:hAnsi="宋体" w:hint="eastAsia"/>
        </w:rPr>
        <w:t>中</w:t>
      </w:r>
    </w:p>
    <w:p w:rsidR="00C623DF" w:rsidRPr="00CF2223" w:rsidRDefault="00C623DF" w:rsidP="00C623DF">
      <w:pPr>
        <w:snapToGrid w:val="0"/>
        <w:spacing w:line="300" w:lineRule="auto"/>
        <w:ind w:firstLine="420"/>
        <w:rPr>
          <w:rFonts w:ascii="宋体" w:hAnsi="宋体" w:hint="eastAsia"/>
        </w:rPr>
      </w:pPr>
      <w:r>
        <w:rPr>
          <w:rFonts w:ascii="宋体" w:hAnsi="宋体" w:hint="eastAsia"/>
        </w:rPr>
        <w:t xml:space="preserve">  由勾股定理得：</w:t>
      </w:r>
      <w:r>
        <w:rPr>
          <w:rFonts w:ascii="宋体" w:hAnsi="宋体"/>
          <w:noProof/>
          <w:position w:val="-8"/>
        </w:rPr>
        <w:drawing>
          <wp:inline distT="0" distB="0" distL="0" distR="0">
            <wp:extent cx="685800" cy="228600"/>
            <wp:effectExtent l="0" t="0" r="0" b="0"/>
            <wp:docPr id="9965" name="图片 9965"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965" descr="学科网(www.zxxk.com)--教育资源门户，提供试卷、教案、课件、论文、素材及各类教学资源下载，还有大量而丰富的教学相关资讯！"/>
                    <pic:cNvPicPr>
                      <a:picLocks noChangeAspect="1" noChangeArrowheads="1"/>
                    </pic:cNvPicPr>
                  </pic:nvPicPr>
                  <pic:blipFill>
                    <a:blip r:embed="rId72"/>
                    <a:srcRect/>
                    <a:stretch>
                      <a:fillRect/>
                    </a:stretch>
                  </pic:blipFill>
                  <pic:spPr bwMode="auto">
                    <a:xfrm>
                      <a:off x="0" y="0"/>
                      <a:ext cx="685800" cy="228600"/>
                    </a:xfrm>
                    <a:prstGeom prst="rect">
                      <a:avLst/>
                    </a:prstGeom>
                    <a:noFill/>
                    <a:ln w="9525">
                      <a:noFill/>
                      <a:miter lim="800000"/>
                      <a:headEnd/>
                      <a:tailEnd/>
                    </a:ln>
                  </pic:spPr>
                </pic:pic>
              </a:graphicData>
            </a:graphic>
          </wp:inline>
        </w:drawing>
      </w:r>
      <w:r>
        <w:rPr>
          <w:rFonts w:ascii="宋体" w:hAnsi="宋体" w:hint="eastAsia"/>
        </w:rPr>
        <w:t xml:space="preserve">  ……</w:t>
      </w:r>
      <w:proofErr w:type="gramStart"/>
      <w:r>
        <w:rPr>
          <w:rFonts w:ascii="宋体" w:hAnsi="宋体" w:hint="eastAsia"/>
        </w:rPr>
        <w:t>…………</w:t>
      </w:r>
      <w:proofErr w:type="gramEnd"/>
      <w:r>
        <w:rPr>
          <w:rFonts w:ascii="宋体" w:hAnsi="宋体" w:hint="eastAsia"/>
        </w:rPr>
        <w:t>5分</w:t>
      </w:r>
    </w:p>
    <w:p w:rsidR="00C623DF" w:rsidRPr="00F63802" w:rsidRDefault="00C623DF" w:rsidP="00C623DF">
      <w:pPr>
        <w:snapToGrid w:val="0"/>
        <w:ind w:left="525" w:hangingChars="250" w:hanging="525"/>
        <w:rPr>
          <w:color w:val="000000"/>
        </w:rPr>
      </w:pPr>
      <w:r>
        <w:rPr>
          <w:rFonts w:hint="eastAsia"/>
          <w:noProof/>
        </w:rPr>
        <w:t>20</w:t>
      </w:r>
      <w:r w:rsidRPr="002E328C">
        <w:rPr>
          <w:noProof/>
        </w:rPr>
        <w:t xml:space="preserve">. </w:t>
      </w:r>
      <w:r w:rsidRPr="002E328C">
        <w:t>解</w:t>
      </w:r>
      <w:r w:rsidRPr="002E328C">
        <w:t>:</w:t>
      </w:r>
      <w:r>
        <w:rPr>
          <w:rFonts w:hint="eastAsia"/>
        </w:rPr>
        <w:t xml:space="preserve"> </w:t>
      </w:r>
      <w:r>
        <w:rPr>
          <w:rFonts w:hint="eastAsia"/>
        </w:rPr>
        <w:t>过点</w:t>
      </w:r>
      <w:r>
        <w:rPr>
          <w:rFonts w:hint="eastAsia"/>
          <w:noProof/>
        </w:rPr>
        <w:drawing>
          <wp:inline distT="0" distB="0" distL="0" distR="0">
            <wp:extent cx="152400" cy="161925"/>
            <wp:effectExtent l="19050" t="0" r="0" b="0"/>
            <wp:docPr id="9966" name="图片 9966"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966" descr="学科网(www.zxxk.com)--教育资源门户，提供试卷、教案、课件、论文、素材及各类教学资源下载，还有大量而丰富的教学相关资讯！"/>
                    <pic:cNvPicPr>
                      <a:picLocks noChangeAspect="1" noChangeArrowheads="1"/>
                    </pic:cNvPicPr>
                  </pic:nvPicPr>
                  <pic:blipFill>
                    <a:blip r:embed="rId73"/>
                    <a:srcRect/>
                    <a:stretch>
                      <a:fillRect/>
                    </a:stretch>
                  </pic:blipFill>
                  <pic:spPr bwMode="auto">
                    <a:xfrm>
                      <a:off x="0" y="0"/>
                      <a:ext cx="152400" cy="161925"/>
                    </a:xfrm>
                    <a:prstGeom prst="rect">
                      <a:avLst/>
                    </a:prstGeom>
                    <a:noFill/>
                    <a:ln w="9525">
                      <a:noFill/>
                      <a:miter lim="800000"/>
                      <a:headEnd/>
                      <a:tailEnd/>
                    </a:ln>
                  </pic:spPr>
                </pic:pic>
              </a:graphicData>
            </a:graphic>
          </wp:inline>
        </w:drawing>
      </w:r>
      <w:r>
        <w:rPr>
          <w:rFonts w:hint="eastAsia"/>
        </w:rPr>
        <w:t>做</w:t>
      </w:r>
      <w:r>
        <w:rPr>
          <w:rFonts w:hint="eastAsia"/>
          <w:noProof/>
          <w:position w:val="-10"/>
        </w:rPr>
        <w:drawing>
          <wp:inline distT="0" distB="0" distL="0" distR="0">
            <wp:extent cx="504825" cy="200025"/>
            <wp:effectExtent l="0" t="0" r="9525" b="0"/>
            <wp:docPr id="9967" name="图片 9967"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967" descr="学科网(www.zxxk.com)--教育资源门户，提供试卷、教案、课件、论文、素材及各类教学资源下载，还有大量而丰富的教学相关资讯！"/>
                    <pic:cNvPicPr>
                      <a:picLocks noChangeAspect="1" noChangeArrowheads="1"/>
                    </pic:cNvPicPr>
                  </pic:nvPicPr>
                  <pic:blipFill>
                    <a:blip r:embed="rId74"/>
                    <a:srcRect/>
                    <a:stretch>
                      <a:fillRect/>
                    </a:stretch>
                  </pic:blipFill>
                  <pic:spPr bwMode="auto">
                    <a:xfrm>
                      <a:off x="0" y="0"/>
                      <a:ext cx="504825" cy="200025"/>
                    </a:xfrm>
                    <a:prstGeom prst="rect">
                      <a:avLst/>
                    </a:prstGeom>
                    <a:noFill/>
                    <a:ln w="9525">
                      <a:noFill/>
                      <a:miter lim="800000"/>
                      <a:headEnd/>
                      <a:tailEnd/>
                    </a:ln>
                  </pic:spPr>
                </pic:pic>
              </a:graphicData>
            </a:graphic>
          </wp:inline>
        </w:drawing>
      </w:r>
      <w:r>
        <w:rPr>
          <w:rFonts w:hint="eastAsia"/>
        </w:rPr>
        <w:t>轴于点</w:t>
      </w:r>
      <w:r>
        <w:rPr>
          <w:rFonts w:hint="eastAsia"/>
          <w:noProof/>
        </w:rPr>
        <w:drawing>
          <wp:inline distT="0" distB="0" distL="0" distR="0">
            <wp:extent cx="161925" cy="161925"/>
            <wp:effectExtent l="19050" t="0" r="9525" b="0"/>
            <wp:docPr id="9968" name="图片 9968"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968" descr="学科网(www.zxxk.com)--教育资源门户，提供试卷、教案、课件、论文、素材及各类教学资源下载，还有大量而丰富的教学相关资讯！"/>
                    <pic:cNvPicPr>
                      <a:picLocks noChangeAspect="1" noChangeArrowheads="1"/>
                    </pic:cNvPicPr>
                  </pic:nvPicPr>
                  <pic:blipFill>
                    <a:blip r:embed="rId75"/>
                    <a:srcRect/>
                    <a:stretch>
                      <a:fillRect/>
                    </a:stretch>
                  </pic:blipFill>
                  <pic:spPr bwMode="auto">
                    <a:xfrm>
                      <a:off x="0" y="0"/>
                      <a:ext cx="161925" cy="161925"/>
                    </a:xfrm>
                    <a:prstGeom prst="rect">
                      <a:avLst/>
                    </a:prstGeom>
                    <a:noFill/>
                    <a:ln w="9525">
                      <a:noFill/>
                      <a:miter lim="800000"/>
                      <a:headEnd/>
                      <a:tailEnd/>
                    </a:ln>
                  </pic:spPr>
                </pic:pic>
              </a:graphicData>
            </a:graphic>
          </wp:inline>
        </w:drawing>
      </w:r>
      <w:r>
        <w:rPr>
          <w:rFonts w:hint="eastAsia"/>
        </w:rPr>
        <w:t xml:space="preserve">.  </w:t>
      </w:r>
      <w:r>
        <w:rPr>
          <w:rFonts w:hint="eastAsia"/>
        </w:rPr>
        <w:t>……</w:t>
      </w:r>
      <w:proofErr w:type="gramStart"/>
      <w:r>
        <w:rPr>
          <w:rFonts w:hint="eastAsia"/>
        </w:rPr>
        <w:t>………</w:t>
      </w:r>
      <w:proofErr w:type="gramEnd"/>
      <w:r>
        <w:rPr>
          <w:rFonts w:hint="eastAsia"/>
        </w:rPr>
        <w:t>1</w:t>
      </w:r>
      <w:r>
        <w:rPr>
          <w:rFonts w:hint="eastAsia"/>
        </w:rPr>
        <w:t>分</w:t>
      </w:r>
    </w:p>
    <w:p w:rsidR="00C623DF" w:rsidRDefault="00C623DF" w:rsidP="00C623DF">
      <w:pPr>
        <w:pStyle w:val="ab"/>
        <w:snapToGrid w:val="0"/>
        <w:ind w:leftChars="200" w:left="900" w:hangingChars="200" w:hanging="480"/>
      </w:pPr>
      <w:r>
        <w:rPr>
          <w:rFonts w:hint="eastAsia"/>
        </w:rPr>
        <w:t xml:space="preserve">   在</w:t>
      </w:r>
      <w:r>
        <w:rPr>
          <w:rFonts w:hint="eastAsia"/>
          <w:noProof/>
          <w:position w:val="-6"/>
        </w:rPr>
        <w:drawing>
          <wp:inline distT="0" distB="0" distL="0" distR="0">
            <wp:extent cx="590550" cy="180975"/>
            <wp:effectExtent l="19050" t="0" r="0" b="0"/>
            <wp:docPr id="9969" name="图片 9969"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969" descr="学科网(www.zxxk.com)--教育资源门户，提供试卷、教案、课件、论文、素材及各类教学资源下载，还有大量而丰富的教学相关资讯！"/>
                    <pic:cNvPicPr>
                      <a:picLocks noChangeAspect="1" noChangeArrowheads="1"/>
                    </pic:cNvPicPr>
                  </pic:nvPicPr>
                  <pic:blipFill>
                    <a:blip r:embed="rId76"/>
                    <a:srcRect/>
                    <a:stretch>
                      <a:fillRect/>
                    </a:stretch>
                  </pic:blipFill>
                  <pic:spPr bwMode="auto">
                    <a:xfrm>
                      <a:off x="0" y="0"/>
                      <a:ext cx="590550" cy="180975"/>
                    </a:xfrm>
                    <a:prstGeom prst="rect">
                      <a:avLst/>
                    </a:prstGeom>
                    <a:noFill/>
                    <a:ln w="9525">
                      <a:noFill/>
                      <a:miter lim="800000"/>
                      <a:headEnd/>
                      <a:tailEnd/>
                    </a:ln>
                  </pic:spPr>
                </pic:pic>
              </a:graphicData>
            </a:graphic>
          </wp:inline>
        </w:drawing>
      </w:r>
      <w:r>
        <w:rPr>
          <w:rFonts w:hint="eastAsia"/>
        </w:rPr>
        <w:t>中，</w:t>
      </w:r>
      <w:r>
        <w:rPr>
          <w:rFonts w:hint="eastAsia"/>
          <w:noProof/>
          <w:position w:val="-6"/>
        </w:rPr>
        <w:drawing>
          <wp:inline distT="0" distB="0" distL="0" distR="0">
            <wp:extent cx="809625" cy="209550"/>
            <wp:effectExtent l="19050" t="0" r="9525" b="0"/>
            <wp:docPr id="9970" name="图片 9970"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970" descr="学科网(www.zxxk.com)--教育资源门户，提供试卷、教案、课件、论文、素材及各类教学资源下载，还有大量而丰富的教学相关资讯！"/>
                    <pic:cNvPicPr>
                      <a:picLocks noChangeAspect="1" noChangeArrowheads="1"/>
                    </pic:cNvPicPr>
                  </pic:nvPicPr>
                  <pic:blipFill>
                    <a:blip r:embed="rId77"/>
                    <a:srcRect/>
                    <a:stretch>
                      <a:fillRect/>
                    </a:stretch>
                  </pic:blipFill>
                  <pic:spPr bwMode="auto">
                    <a:xfrm>
                      <a:off x="0" y="0"/>
                      <a:ext cx="809625" cy="209550"/>
                    </a:xfrm>
                    <a:prstGeom prst="rect">
                      <a:avLst/>
                    </a:prstGeom>
                    <a:noFill/>
                    <a:ln w="9525">
                      <a:noFill/>
                      <a:miter lim="800000"/>
                      <a:headEnd/>
                      <a:tailEnd/>
                    </a:ln>
                  </pic:spPr>
                </pic:pic>
              </a:graphicData>
            </a:graphic>
          </wp:inline>
        </w:drawing>
      </w:r>
      <w:r>
        <w:rPr>
          <w:rFonts w:hint="eastAsia"/>
        </w:rPr>
        <w:t>，</w:t>
      </w:r>
      <w:r>
        <w:rPr>
          <w:rFonts w:hint="eastAsia"/>
          <w:noProof/>
          <w:position w:val="-10"/>
        </w:rPr>
        <w:drawing>
          <wp:inline distT="0" distB="0" distL="0" distR="0">
            <wp:extent cx="523875" cy="209550"/>
            <wp:effectExtent l="19050" t="0" r="0" b="0"/>
            <wp:docPr id="9971" name="图片 9971"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971" descr="学科网(www.zxxk.com)--教育资源门户，提供试卷、教案、课件、论文、素材及各类教学资源下载，还有大量而丰富的教学相关资讯！"/>
                    <pic:cNvPicPr>
                      <a:picLocks noChangeAspect="1" noChangeArrowheads="1"/>
                    </pic:cNvPicPr>
                  </pic:nvPicPr>
                  <pic:blipFill>
                    <a:blip r:embed="rId78"/>
                    <a:srcRect/>
                    <a:stretch>
                      <a:fillRect/>
                    </a:stretch>
                  </pic:blipFill>
                  <pic:spPr bwMode="auto">
                    <a:xfrm>
                      <a:off x="0" y="0"/>
                      <a:ext cx="523875" cy="209550"/>
                    </a:xfrm>
                    <a:prstGeom prst="rect">
                      <a:avLst/>
                    </a:prstGeom>
                    <a:noFill/>
                    <a:ln w="9525">
                      <a:noFill/>
                      <a:miter lim="800000"/>
                      <a:headEnd/>
                      <a:tailEnd/>
                    </a:ln>
                  </pic:spPr>
                </pic:pic>
              </a:graphicData>
            </a:graphic>
          </wp:inline>
        </w:drawing>
      </w:r>
    </w:p>
    <w:p w:rsidR="00C623DF" w:rsidRDefault="00C623DF" w:rsidP="00C623DF">
      <w:pPr>
        <w:pStyle w:val="ab"/>
        <w:snapToGrid w:val="0"/>
        <w:ind w:leftChars="200" w:left="900" w:hangingChars="200" w:hanging="480"/>
        <w:rPr>
          <w:rFonts w:hint="eastAsia"/>
        </w:rPr>
      </w:pPr>
      <w:r>
        <w:rPr>
          <w:rFonts w:hint="eastAsia"/>
          <w:position w:val="-6"/>
        </w:rPr>
        <w:t xml:space="preserve">   </w:t>
      </w:r>
      <w:r>
        <w:rPr>
          <w:rFonts w:hint="eastAsia"/>
          <w:noProof/>
          <w:position w:val="-6"/>
        </w:rPr>
        <w:drawing>
          <wp:inline distT="0" distB="0" distL="0" distR="0">
            <wp:extent cx="1600200" cy="171450"/>
            <wp:effectExtent l="19050" t="0" r="0" b="0"/>
            <wp:docPr id="9972" name="图片 9972"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972" descr="学科网(www.zxxk.com)--教育资源门户，提供试卷、教案、课件、论文、素材及各类教学资源下载，还有大量而丰富的教学相关资讯！"/>
                    <pic:cNvPicPr>
                      <a:picLocks noChangeAspect="1" noChangeArrowheads="1"/>
                    </pic:cNvPicPr>
                  </pic:nvPicPr>
                  <pic:blipFill>
                    <a:blip r:embed="rId79"/>
                    <a:srcRect/>
                    <a:stretch>
                      <a:fillRect/>
                    </a:stretch>
                  </pic:blipFill>
                  <pic:spPr bwMode="auto">
                    <a:xfrm>
                      <a:off x="0" y="0"/>
                      <a:ext cx="1600200" cy="171450"/>
                    </a:xfrm>
                    <a:prstGeom prst="rect">
                      <a:avLst/>
                    </a:prstGeom>
                    <a:noFill/>
                    <a:ln w="9525">
                      <a:noFill/>
                      <a:miter lim="800000"/>
                      <a:headEnd/>
                      <a:tailEnd/>
                    </a:ln>
                  </pic:spPr>
                </pic:pic>
              </a:graphicData>
            </a:graphic>
          </wp:inline>
        </w:drawing>
      </w:r>
      <w:r>
        <w:rPr>
          <w:rFonts w:hint="eastAsia"/>
        </w:rPr>
        <w:t>，    ……</w:t>
      </w:r>
      <w:proofErr w:type="gramStart"/>
      <w:r>
        <w:rPr>
          <w:rFonts w:hint="eastAsia"/>
        </w:rPr>
        <w:t>…</w:t>
      </w:r>
      <w:proofErr w:type="gramEnd"/>
      <w:r>
        <w:rPr>
          <w:rFonts w:hint="eastAsia"/>
        </w:rPr>
        <w:t>2分</w:t>
      </w:r>
    </w:p>
    <w:p w:rsidR="00C623DF" w:rsidRDefault="00C623DF" w:rsidP="00C623DF">
      <w:pPr>
        <w:pStyle w:val="ab"/>
        <w:snapToGrid w:val="0"/>
        <w:ind w:leftChars="200" w:left="900" w:hangingChars="200" w:hanging="480"/>
      </w:pPr>
      <w:r>
        <w:rPr>
          <w:rFonts w:hint="eastAsia"/>
        </w:rPr>
        <w:t xml:space="preserve">   </w:t>
      </w:r>
      <w:r>
        <w:rPr>
          <w:rFonts w:hint="eastAsia"/>
          <w:noProof/>
          <w:position w:val="-8"/>
        </w:rPr>
        <w:drawing>
          <wp:inline distT="0" distB="0" distL="0" distR="0">
            <wp:extent cx="1685925" cy="228600"/>
            <wp:effectExtent l="0" t="0" r="0" b="0"/>
            <wp:docPr id="9973" name="图片 9973"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973" descr="学科网(www.zxxk.com)--教育资源门户，提供试卷、教案、课件、论文、素材及各类教学资源下载，还有大量而丰富的教学相关资讯！"/>
                    <pic:cNvPicPr>
                      <a:picLocks noChangeAspect="1" noChangeArrowheads="1"/>
                    </pic:cNvPicPr>
                  </pic:nvPicPr>
                  <pic:blipFill>
                    <a:blip r:embed="rId80"/>
                    <a:srcRect/>
                    <a:stretch>
                      <a:fillRect/>
                    </a:stretch>
                  </pic:blipFill>
                  <pic:spPr bwMode="auto">
                    <a:xfrm>
                      <a:off x="0" y="0"/>
                      <a:ext cx="1685925" cy="228600"/>
                    </a:xfrm>
                    <a:prstGeom prst="rect">
                      <a:avLst/>
                    </a:prstGeom>
                    <a:noFill/>
                    <a:ln w="9525">
                      <a:noFill/>
                      <a:miter lim="800000"/>
                      <a:headEnd/>
                      <a:tailEnd/>
                    </a:ln>
                  </pic:spPr>
                </pic:pic>
              </a:graphicData>
            </a:graphic>
          </wp:inline>
        </w:drawing>
      </w:r>
      <w:r>
        <w:rPr>
          <w:rFonts w:hint="eastAsia"/>
        </w:rPr>
        <w:t xml:space="preserve"> .   ……</w:t>
      </w:r>
      <w:proofErr w:type="gramStart"/>
      <w:r>
        <w:rPr>
          <w:rFonts w:hint="eastAsia"/>
        </w:rPr>
        <w:t>…</w:t>
      </w:r>
      <w:proofErr w:type="gramEnd"/>
      <w:r>
        <w:rPr>
          <w:rFonts w:hint="eastAsia"/>
        </w:rPr>
        <w:t>3分</w:t>
      </w:r>
    </w:p>
    <w:p w:rsidR="00C623DF" w:rsidRPr="00C36D8B" w:rsidRDefault="00C623DF" w:rsidP="00C623DF">
      <w:pPr>
        <w:pStyle w:val="ab"/>
        <w:snapToGrid w:val="0"/>
        <w:ind w:leftChars="200" w:left="900" w:hangingChars="200" w:hanging="480"/>
        <w:rPr>
          <w:position w:val="-6"/>
        </w:rPr>
      </w:pPr>
      <w:r>
        <w:rPr>
          <w:rFonts w:hint="eastAsia"/>
        </w:rPr>
        <w:t xml:space="preserve">   又 </w:t>
      </w:r>
      <w:r>
        <w:rPr>
          <w:rFonts w:hint="eastAsia"/>
          <w:noProof/>
          <w:position w:val="-4"/>
        </w:rPr>
        <w:drawing>
          <wp:inline distT="0" distB="0" distL="0" distR="0">
            <wp:extent cx="142875" cy="123825"/>
            <wp:effectExtent l="19050" t="0" r="0" b="0"/>
            <wp:docPr id="9974" name="图片 9974"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974" descr="学科网(www.zxxk.com)--教育资源门户，提供试卷、教案、课件、论文、素材及各类教学资源下载，还有大量而丰富的教学相关资讯！"/>
                    <pic:cNvPicPr>
                      <a:picLocks noChangeAspect="1" noChangeArrowheads="1"/>
                    </pic:cNvPicPr>
                  </pic:nvPicPr>
                  <pic:blipFill>
                    <a:blip r:embed="rId81"/>
                    <a:srcRect/>
                    <a:stretch>
                      <a:fillRect/>
                    </a:stretch>
                  </pic:blipFill>
                  <pic:spPr bwMode="auto">
                    <a:xfrm>
                      <a:off x="0" y="0"/>
                      <a:ext cx="142875" cy="123825"/>
                    </a:xfrm>
                    <a:prstGeom prst="rect">
                      <a:avLst/>
                    </a:prstGeom>
                    <a:noFill/>
                    <a:ln w="9525">
                      <a:noFill/>
                      <a:miter lim="800000"/>
                      <a:headEnd/>
                      <a:tailEnd/>
                    </a:ln>
                  </pic:spPr>
                </pic:pic>
              </a:graphicData>
            </a:graphic>
          </wp:inline>
        </w:drawing>
      </w:r>
      <w:r>
        <w:rPr>
          <w:rFonts w:hint="eastAsia"/>
          <w:noProof/>
          <w:position w:val="-6"/>
        </w:rPr>
        <w:drawing>
          <wp:inline distT="0" distB="0" distL="0" distR="0">
            <wp:extent cx="828675" cy="209550"/>
            <wp:effectExtent l="19050" t="0" r="0" b="0"/>
            <wp:docPr id="9975" name="图片 9975"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975" descr="学科网(www.zxxk.com)--教育资源门户，提供试卷、教案、课件、论文、素材及各类教学资源下载，还有大量而丰富的教学相关资讯！"/>
                    <pic:cNvPicPr>
                      <a:picLocks noChangeAspect="1" noChangeArrowheads="1"/>
                    </pic:cNvPicPr>
                  </pic:nvPicPr>
                  <pic:blipFill>
                    <a:blip r:embed="rId82"/>
                    <a:srcRect/>
                    <a:stretch>
                      <a:fillRect/>
                    </a:stretch>
                  </pic:blipFill>
                  <pic:spPr bwMode="auto">
                    <a:xfrm>
                      <a:off x="0" y="0"/>
                      <a:ext cx="828675" cy="209550"/>
                    </a:xfrm>
                    <a:prstGeom prst="rect">
                      <a:avLst/>
                    </a:prstGeom>
                    <a:noFill/>
                    <a:ln w="9525">
                      <a:noFill/>
                      <a:miter lim="800000"/>
                      <a:headEnd/>
                      <a:tailEnd/>
                    </a:ln>
                  </pic:spPr>
                </pic:pic>
              </a:graphicData>
            </a:graphic>
          </wp:inline>
        </w:drawing>
      </w:r>
      <w:r>
        <w:rPr>
          <w:rFonts w:hint="eastAsia"/>
          <w:position w:val="-6"/>
        </w:rPr>
        <w:t xml:space="preserve">   </w:t>
      </w:r>
      <w:r>
        <w:rPr>
          <w:rFonts w:hint="eastAsia"/>
          <w:noProof/>
          <w:position w:val="-6"/>
        </w:rPr>
        <w:drawing>
          <wp:inline distT="0" distB="0" distL="0" distR="0">
            <wp:extent cx="942975" cy="209550"/>
            <wp:effectExtent l="19050" t="0" r="9525" b="0"/>
            <wp:docPr id="9976" name="图片 9976"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976" descr="学科网(www.zxxk.com)--教育资源门户，提供试卷、教案、课件、论文、素材及各类教学资源下载，还有大量而丰富的教学相关资讯！"/>
                    <pic:cNvPicPr>
                      <a:picLocks noChangeAspect="1" noChangeArrowheads="1"/>
                    </pic:cNvPicPr>
                  </pic:nvPicPr>
                  <pic:blipFill>
                    <a:blip r:embed="rId83"/>
                    <a:srcRect/>
                    <a:stretch>
                      <a:fillRect/>
                    </a:stretch>
                  </pic:blipFill>
                  <pic:spPr bwMode="auto">
                    <a:xfrm>
                      <a:off x="0" y="0"/>
                      <a:ext cx="942975" cy="209550"/>
                    </a:xfrm>
                    <a:prstGeom prst="rect">
                      <a:avLst/>
                    </a:prstGeom>
                    <a:noFill/>
                    <a:ln w="9525">
                      <a:noFill/>
                      <a:miter lim="800000"/>
                      <a:headEnd/>
                      <a:tailEnd/>
                    </a:ln>
                  </pic:spPr>
                </pic:pic>
              </a:graphicData>
            </a:graphic>
          </wp:inline>
        </w:drawing>
      </w:r>
      <w:r>
        <w:rPr>
          <w:rFonts w:hint="eastAsia"/>
        </w:rPr>
        <w:t>，</w:t>
      </w:r>
    </w:p>
    <w:p w:rsidR="00C623DF" w:rsidRDefault="00C623DF" w:rsidP="00C623DF">
      <w:pPr>
        <w:pStyle w:val="ab"/>
        <w:snapToGrid w:val="0"/>
        <w:ind w:leftChars="200" w:left="900" w:hangingChars="200" w:hanging="480"/>
      </w:pPr>
      <w:r>
        <w:rPr>
          <w:rFonts w:hint="eastAsia"/>
          <w:position w:val="-6"/>
        </w:rPr>
        <w:t xml:space="preserve">   </w:t>
      </w:r>
      <w:r>
        <w:rPr>
          <w:rFonts w:hint="eastAsia"/>
          <w:noProof/>
          <w:position w:val="-6"/>
        </w:rPr>
        <w:drawing>
          <wp:inline distT="0" distB="0" distL="0" distR="0">
            <wp:extent cx="981075" cy="171450"/>
            <wp:effectExtent l="19050" t="0" r="9525" b="0"/>
            <wp:docPr id="9977" name="图片 9977"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977" descr="学科网(www.zxxk.com)--教育资源门户，提供试卷、教案、课件、论文、素材及各类教学资源下载，还有大量而丰富的教学相关资讯！"/>
                    <pic:cNvPicPr>
                      <a:picLocks noChangeAspect="1" noChangeArrowheads="1"/>
                    </pic:cNvPicPr>
                  </pic:nvPicPr>
                  <pic:blipFill>
                    <a:blip r:embed="rId84"/>
                    <a:srcRect/>
                    <a:stretch>
                      <a:fillRect/>
                    </a:stretch>
                  </pic:blipFill>
                  <pic:spPr bwMode="auto">
                    <a:xfrm>
                      <a:off x="0" y="0"/>
                      <a:ext cx="981075" cy="171450"/>
                    </a:xfrm>
                    <a:prstGeom prst="rect">
                      <a:avLst/>
                    </a:prstGeom>
                    <a:noFill/>
                    <a:ln w="9525">
                      <a:noFill/>
                      <a:miter lim="800000"/>
                      <a:headEnd/>
                      <a:tailEnd/>
                    </a:ln>
                  </pic:spPr>
                </pic:pic>
              </a:graphicData>
            </a:graphic>
          </wp:inline>
        </w:drawing>
      </w:r>
      <w:r>
        <w:rPr>
          <w:rFonts w:hint="eastAsia"/>
        </w:rPr>
        <w:t>.              ……</w:t>
      </w:r>
      <w:proofErr w:type="gramStart"/>
      <w:r>
        <w:rPr>
          <w:rFonts w:hint="eastAsia"/>
        </w:rPr>
        <w:t>…</w:t>
      </w:r>
      <w:proofErr w:type="gramEnd"/>
      <w:r>
        <w:rPr>
          <w:rFonts w:hint="eastAsia"/>
        </w:rPr>
        <w:t>4分</w:t>
      </w:r>
    </w:p>
    <w:p w:rsidR="00C623DF" w:rsidRDefault="00C623DF" w:rsidP="00C623DF">
      <w:pPr>
        <w:pStyle w:val="ab"/>
        <w:snapToGrid w:val="0"/>
        <w:ind w:left="480" w:hangingChars="200" w:hanging="480"/>
      </w:pPr>
      <w:r>
        <w:rPr>
          <w:rFonts w:hint="eastAsia"/>
          <w:position w:val="-8"/>
        </w:rPr>
        <w:lastRenderedPageBreak/>
        <w:t xml:space="preserve">       </w:t>
      </w:r>
      <w:r>
        <w:rPr>
          <w:rFonts w:hint="eastAsia"/>
          <w:noProof/>
          <w:position w:val="-8"/>
        </w:rPr>
        <w:drawing>
          <wp:inline distT="0" distB="0" distL="0" distR="0">
            <wp:extent cx="1724025" cy="228600"/>
            <wp:effectExtent l="0" t="0" r="0" b="0"/>
            <wp:docPr id="9978" name="图片 9978"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978" descr="学科网(www.zxxk.com)--教育资源门户，提供试卷、教案、课件、论文、素材及各类教学资源下载，还有大量而丰富的教学相关资讯！"/>
                    <pic:cNvPicPr>
                      <a:picLocks noChangeAspect="1" noChangeArrowheads="1"/>
                    </pic:cNvPicPr>
                  </pic:nvPicPr>
                  <pic:blipFill>
                    <a:blip r:embed="rId85"/>
                    <a:srcRect/>
                    <a:stretch>
                      <a:fillRect/>
                    </a:stretch>
                  </pic:blipFill>
                  <pic:spPr bwMode="auto">
                    <a:xfrm>
                      <a:off x="0" y="0"/>
                      <a:ext cx="1724025" cy="228600"/>
                    </a:xfrm>
                    <a:prstGeom prst="rect">
                      <a:avLst/>
                    </a:prstGeom>
                    <a:noFill/>
                    <a:ln w="9525">
                      <a:noFill/>
                      <a:miter lim="800000"/>
                      <a:headEnd/>
                      <a:tailEnd/>
                    </a:ln>
                  </pic:spPr>
                </pic:pic>
              </a:graphicData>
            </a:graphic>
          </wp:inline>
        </w:drawing>
      </w:r>
    </w:p>
    <w:p w:rsidR="00C623DF" w:rsidRDefault="00C623DF" w:rsidP="00C623DF">
      <w:pPr>
        <w:pStyle w:val="ab"/>
        <w:snapToGrid w:val="0"/>
        <w:ind w:leftChars="200" w:left="900" w:hangingChars="200" w:hanging="480"/>
      </w:pPr>
      <w:r>
        <w:rPr>
          <w:rFonts w:hint="eastAsia"/>
          <w:position w:val="-10"/>
        </w:rPr>
        <w:t xml:space="preserve">   </w:t>
      </w:r>
      <w:r>
        <w:rPr>
          <w:rFonts w:hint="eastAsia"/>
          <w:noProof/>
          <w:position w:val="-10"/>
        </w:rPr>
        <w:drawing>
          <wp:inline distT="0" distB="0" distL="0" distR="0">
            <wp:extent cx="1019175" cy="238125"/>
            <wp:effectExtent l="0" t="0" r="9525" b="0"/>
            <wp:docPr id="9979" name="图片 9979"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979" descr="学科网(www.zxxk.com)--教育资源门户，提供试卷、教案、课件、论文、素材及各类教学资源下载，还有大量而丰富的教学相关资讯！"/>
                    <pic:cNvPicPr>
                      <a:picLocks noChangeAspect="1" noChangeArrowheads="1"/>
                    </pic:cNvPicPr>
                  </pic:nvPicPr>
                  <pic:blipFill>
                    <a:blip r:embed="rId86"/>
                    <a:srcRect/>
                    <a:stretch>
                      <a:fillRect/>
                    </a:stretch>
                  </pic:blipFill>
                  <pic:spPr bwMode="auto">
                    <a:xfrm>
                      <a:off x="0" y="0"/>
                      <a:ext cx="1019175" cy="238125"/>
                    </a:xfrm>
                    <a:prstGeom prst="rect">
                      <a:avLst/>
                    </a:prstGeom>
                    <a:noFill/>
                    <a:ln w="9525">
                      <a:noFill/>
                      <a:miter lim="800000"/>
                      <a:headEnd/>
                      <a:tailEnd/>
                    </a:ln>
                  </pic:spPr>
                </pic:pic>
              </a:graphicData>
            </a:graphic>
          </wp:inline>
        </w:drawing>
      </w:r>
      <w:r>
        <w:rPr>
          <w:rFonts w:hint="eastAsia"/>
          <w:position w:val="-10"/>
        </w:rPr>
        <w:t xml:space="preserve">               </w:t>
      </w:r>
      <w:r>
        <w:rPr>
          <w:rFonts w:hint="eastAsia"/>
        </w:rPr>
        <w:t>……</w:t>
      </w:r>
      <w:proofErr w:type="gramStart"/>
      <w:r>
        <w:rPr>
          <w:rFonts w:hint="eastAsia"/>
        </w:rPr>
        <w:t>…</w:t>
      </w:r>
      <w:proofErr w:type="gramEnd"/>
      <w:r>
        <w:rPr>
          <w:rFonts w:hint="eastAsia"/>
        </w:rPr>
        <w:t>5分</w:t>
      </w:r>
    </w:p>
    <w:p w:rsidR="00C623DF" w:rsidRPr="002E328C" w:rsidRDefault="00C623DF" w:rsidP="00C623DF">
      <w:pPr>
        <w:snapToGrid w:val="0"/>
        <w:ind w:firstLineChars="196" w:firstLine="412"/>
      </w:pPr>
    </w:p>
    <w:p w:rsidR="00C623DF" w:rsidRPr="00D479FA" w:rsidRDefault="00C623DF" w:rsidP="00C623DF">
      <w:pPr>
        <w:snapToGrid w:val="0"/>
        <w:ind w:firstLine="420"/>
        <w:rPr>
          <w:rFonts w:hint="eastAsia"/>
        </w:rPr>
      </w:pPr>
      <w:r>
        <w:rPr>
          <w:rFonts w:hint="eastAsia"/>
        </w:rPr>
        <w:t>21</w:t>
      </w:r>
      <w:r w:rsidRPr="002E328C">
        <w:t>.</w:t>
      </w:r>
      <w:r>
        <w:rPr>
          <w:rFonts w:hint="eastAsia"/>
        </w:rPr>
        <w:t xml:space="preserve">  </w:t>
      </w:r>
      <w:r w:rsidRPr="002E328C">
        <w:rPr>
          <w:rFonts w:hAnsi="宋体"/>
        </w:rPr>
        <w:t>解：</w:t>
      </w:r>
      <w:r>
        <w:rPr>
          <w:rFonts w:ascii="宋体" w:hAnsi="宋体" w:hint="eastAsia"/>
        </w:rPr>
        <w:t>在</w:t>
      </w:r>
      <w:r>
        <w:rPr>
          <w:rFonts w:ascii="宋体" w:hAnsi="宋体"/>
          <w:noProof/>
          <w:position w:val="-6"/>
        </w:rPr>
        <w:drawing>
          <wp:inline distT="0" distB="0" distL="0" distR="0">
            <wp:extent cx="581025" cy="180975"/>
            <wp:effectExtent l="19050" t="0" r="9525" b="0"/>
            <wp:docPr id="9980" name="图片 9980"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980" descr="学科网(www.zxxk.com)--教育资源门户，提供试卷、教案、课件、论文、素材及各类教学资源下载，还有大量而丰富的教学相关资讯！"/>
                    <pic:cNvPicPr>
                      <a:picLocks noChangeAspect="1" noChangeArrowheads="1"/>
                    </pic:cNvPicPr>
                  </pic:nvPicPr>
                  <pic:blipFill>
                    <a:blip r:embed="rId87"/>
                    <a:srcRect/>
                    <a:stretch>
                      <a:fillRect/>
                    </a:stretch>
                  </pic:blipFill>
                  <pic:spPr bwMode="auto">
                    <a:xfrm>
                      <a:off x="0" y="0"/>
                      <a:ext cx="581025" cy="180975"/>
                    </a:xfrm>
                    <a:prstGeom prst="rect">
                      <a:avLst/>
                    </a:prstGeom>
                    <a:noFill/>
                    <a:ln w="9525">
                      <a:noFill/>
                      <a:miter lim="800000"/>
                      <a:headEnd/>
                      <a:tailEnd/>
                    </a:ln>
                  </pic:spPr>
                </pic:pic>
              </a:graphicData>
            </a:graphic>
          </wp:inline>
        </w:drawing>
      </w:r>
      <w:r>
        <w:rPr>
          <w:rFonts w:ascii="宋体" w:hAnsi="宋体" w:hint="eastAsia"/>
        </w:rPr>
        <w:t>与</w:t>
      </w:r>
      <w:r>
        <w:rPr>
          <w:rFonts w:ascii="宋体" w:hAnsi="宋体"/>
          <w:noProof/>
          <w:position w:val="-6"/>
        </w:rPr>
        <w:drawing>
          <wp:inline distT="0" distB="0" distL="0" distR="0">
            <wp:extent cx="581025" cy="180975"/>
            <wp:effectExtent l="19050" t="0" r="9525" b="0"/>
            <wp:docPr id="9981" name="图片 9981"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981" descr="学科网(www.zxxk.com)--教育资源门户，提供试卷、教案、课件、论文、素材及各类教学资源下载，还有大量而丰富的教学相关资讯！"/>
                    <pic:cNvPicPr>
                      <a:picLocks noChangeAspect="1" noChangeArrowheads="1"/>
                    </pic:cNvPicPr>
                  </pic:nvPicPr>
                  <pic:blipFill>
                    <a:blip r:embed="rId88"/>
                    <a:srcRect/>
                    <a:stretch>
                      <a:fillRect/>
                    </a:stretch>
                  </pic:blipFill>
                  <pic:spPr bwMode="auto">
                    <a:xfrm>
                      <a:off x="0" y="0"/>
                      <a:ext cx="581025" cy="180975"/>
                    </a:xfrm>
                    <a:prstGeom prst="rect">
                      <a:avLst/>
                    </a:prstGeom>
                    <a:noFill/>
                    <a:ln w="9525">
                      <a:noFill/>
                      <a:miter lim="800000"/>
                      <a:headEnd/>
                      <a:tailEnd/>
                    </a:ln>
                  </pic:spPr>
                </pic:pic>
              </a:graphicData>
            </a:graphic>
          </wp:inline>
        </w:drawing>
      </w:r>
      <w:r>
        <w:rPr>
          <w:rFonts w:ascii="宋体" w:hAnsi="宋体" w:hint="eastAsia"/>
        </w:rPr>
        <w:t>中</w:t>
      </w:r>
    </w:p>
    <w:p w:rsidR="00C623DF" w:rsidRDefault="00C623DF" w:rsidP="00C623DF">
      <w:pPr>
        <w:snapToGrid w:val="0"/>
        <w:ind w:firstLineChars="150" w:firstLine="315"/>
        <w:rPr>
          <w:rFonts w:ascii="宋体" w:hAnsi="宋体" w:hint="eastAsia"/>
        </w:rPr>
      </w:pPr>
      <w:r>
        <w:rPr>
          <w:rFonts w:ascii="宋体" w:hAnsi="宋体" w:hint="eastAsia"/>
        </w:rPr>
        <w:t xml:space="preserve">    </w:t>
      </w:r>
      <w:r>
        <w:rPr>
          <w:rFonts w:ascii="宋体" w:hAnsi="宋体"/>
          <w:noProof/>
          <w:position w:val="-6"/>
        </w:rPr>
        <w:drawing>
          <wp:inline distT="0" distB="0" distL="0" distR="0">
            <wp:extent cx="2028825" cy="171450"/>
            <wp:effectExtent l="19050" t="0" r="0" b="0"/>
            <wp:docPr id="9982" name="图片 9982"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982" descr="学科网(www.zxxk.com)--教育资源门户，提供试卷、教案、课件、论文、素材及各类教学资源下载，还有大量而丰富的教学相关资讯！"/>
                    <pic:cNvPicPr>
                      <a:picLocks noChangeAspect="1" noChangeArrowheads="1"/>
                    </pic:cNvPicPr>
                  </pic:nvPicPr>
                  <pic:blipFill>
                    <a:blip r:embed="rId89"/>
                    <a:srcRect/>
                    <a:stretch>
                      <a:fillRect/>
                    </a:stretch>
                  </pic:blipFill>
                  <pic:spPr bwMode="auto">
                    <a:xfrm>
                      <a:off x="0" y="0"/>
                      <a:ext cx="2028825" cy="171450"/>
                    </a:xfrm>
                    <a:prstGeom prst="rect">
                      <a:avLst/>
                    </a:prstGeom>
                    <a:noFill/>
                    <a:ln w="9525">
                      <a:noFill/>
                      <a:miter lim="800000"/>
                      <a:headEnd/>
                      <a:tailEnd/>
                    </a:ln>
                  </pic:spPr>
                </pic:pic>
              </a:graphicData>
            </a:graphic>
          </wp:inline>
        </w:drawing>
      </w:r>
    </w:p>
    <w:p w:rsidR="00C623DF" w:rsidRDefault="00C623DF" w:rsidP="00C623DF">
      <w:pPr>
        <w:snapToGrid w:val="0"/>
        <w:ind w:firstLineChars="150" w:firstLine="315"/>
        <w:rPr>
          <w:rFonts w:ascii="宋体" w:hAnsi="宋体" w:hint="eastAsia"/>
        </w:rPr>
      </w:pPr>
      <w:r>
        <w:rPr>
          <w:rFonts w:ascii="宋体" w:hAnsi="宋体" w:hint="eastAsia"/>
        </w:rPr>
        <w:t xml:space="preserve">    </w:t>
      </w:r>
      <w:r>
        <w:rPr>
          <w:rFonts w:ascii="宋体" w:hAnsi="宋体"/>
          <w:noProof/>
          <w:position w:val="-6"/>
        </w:rPr>
        <w:drawing>
          <wp:inline distT="0" distB="0" distL="0" distR="0">
            <wp:extent cx="1381125" cy="180975"/>
            <wp:effectExtent l="19050" t="0" r="9525" b="0"/>
            <wp:docPr id="9983" name="图片 9983"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983" descr="学科网(www.zxxk.com)--教育资源门户，提供试卷、教案、课件、论文、素材及各类教学资源下载，还有大量而丰富的教学相关资讯！"/>
                    <pic:cNvPicPr>
                      <a:picLocks noChangeAspect="1" noChangeArrowheads="1"/>
                    </pic:cNvPicPr>
                  </pic:nvPicPr>
                  <pic:blipFill>
                    <a:blip r:embed="rId90"/>
                    <a:srcRect/>
                    <a:stretch>
                      <a:fillRect/>
                    </a:stretch>
                  </pic:blipFill>
                  <pic:spPr bwMode="auto">
                    <a:xfrm>
                      <a:off x="0" y="0"/>
                      <a:ext cx="1381125" cy="180975"/>
                    </a:xfrm>
                    <a:prstGeom prst="rect">
                      <a:avLst/>
                    </a:prstGeom>
                    <a:noFill/>
                    <a:ln w="9525">
                      <a:noFill/>
                      <a:miter lim="800000"/>
                      <a:headEnd/>
                      <a:tailEnd/>
                    </a:ln>
                  </pic:spPr>
                </pic:pic>
              </a:graphicData>
            </a:graphic>
          </wp:inline>
        </w:drawing>
      </w:r>
    </w:p>
    <w:p w:rsidR="00C623DF" w:rsidRDefault="00C623DF" w:rsidP="00C623DF">
      <w:pPr>
        <w:snapToGrid w:val="0"/>
        <w:ind w:firstLineChars="150" w:firstLine="315"/>
        <w:rPr>
          <w:rFonts w:ascii="宋体" w:hAnsi="宋体" w:hint="eastAsia"/>
        </w:rPr>
      </w:pPr>
      <w:r>
        <w:rPr>
          <w:rFonts w:ascii="宋体" w:hAnsi="宋体" w:hint="eastAsia"/>
        </w:rPr>
        <w:t xml:space="preserve">    </w:t>
      </w:r>
      <w:r>
        <w:rPr>
          <w:rFonts w:ascii="宋体" w:hAnsi="宋体"/>
          <w:noProof/>
          <w:position w:val="-6"/>
        </w:rPr>
        <w:drawing>
          <wp:inline distT="0" distB="0" distL="0" distR="0">
            <wp:extent cx="1152525" cy="180975"/>
            <wp:effectExtent l="19050" t="0" r="9525" b="0"/>
            <wp:docPr id="9984" name="图片 9984"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984" descr="学科网(www.zxxk.com)--教育资源门户，提供试卷、教案、课件、论文、素材及各类教学资源下载，还有大量而丰富的教学相关资讯！"/>
                    <pic:cNvPicPr>
                      <a:picLocks noChangeAspect="1" noChangeArrowheads="1"/>
                    </pic:cNvPicPr>
                  </pic:nvPicPr>
                  <pic:blipFill>
                    <a:blip r:embed="rId91"/>
                    <a:srcRect/>
                    <a:stretch>
                      <a:fillRect/>
                    </a:stretch>
                  </pic:blipFill>
                  <pic:spPr bwMode="auto">
                    <a:xfrm>
                      <a:off x="0" y="0"/>
                      <a:ext cx="1152525" cy="180975"/>
                    </a:xfrm>
                    <a:prstGeom prst="rect">
                      <a:avLst/>
                    </a:prstGeom>
                    <a:noFill/>
                    <a:ln w="9525">
                      <a:noFill/>
                      <a:miter lim="800000"/>
                      <a:headEnd/>
                      <a:tailEnd/>
                    </a:ln>
                  </pic:spPr>
                </pic:pic>
              </a:graphicData>
            </a:graphic>
          </wp:inline>
        </w:drawing>
      </w:r>
      <w:r>
        <w:rPr>
          <w:rFonts w:ascii="宋体" w:hAnsi="宋体" w:hint="eastAsia"/>
        </w:rPr>
        <w:t xml:space="preserve">                ……</w:t>
      </w:r>
      <w:proofErr w:type="gramStart"/>
      <w:r>
        <w:rPr>
          <w:rFonts w:ascii="宋体" w:hAnsi="宋体" w:hint="eastAsia"/>
        </w:rPr>
        <w:t>…………</w:t>
      </w:r>
      <w:proofErr w:type="gramEnd"/>
      <w:r>
        <w:rPr>
          <w:rFonts w:hint="eastAsia"/>
        </w:rPr>
        <w:t>1</w:t>
      </w:r>
      <w:r>
        <w:rPr>
          <w:rFonts w:hint="eastAsia"/>
        </w:rPr>
        <w:t>分</w:t>
      </w:r>
    </w:p>
    <w:p w:rsidR="00C623DF" w:rsidRDefault="00C623DF" w:rsidP="00C623DF">
      <w:pPr>
        <w:snapToGrid w:val="0"/>
        <w:ind w:firstLineChars="150" w:firstLine="315"/>
        <w:rPr>
          <w:rFonts w:ascii="宋体" w:hAnsi="宋体" w:hint="eastAsia"/>
        </w:rPr>
      </w:pPr>
      <w:r>
        <w:rPr>
          <w:rFonts w:ascii="宋体" w:hAnsi="宋体" w:hint="eastAsia"/>
        </w:rPr>
        <w:t xml:space="preserve">    </w:t>
      </w:r>
      <w:r>
        <w:rPr>
          <w:rFonts w:ascii="宋体" w:hAnsi="宋体"/>
          <w:noProof/>
          <w:position w:val="-24"/>
        </w:rPr>
        <w:drawing>
          <wp:inline distT="0" distB="0" distL="0" distR="0">
            <wp:extent cx="1838325" cy="390525"/>
            <wp:effectExtent l="0" t="0" r="0" b="0"/>
            <wp:docPr id="9985" name="图片 9985"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985" descr="学科网(www.zxxk.com)--教育资源门户，提供试卷、教案、课件、论文、素材及各类教学资源下载，还有大量而丰富的教学相关资讯！"/>
                    <pic:cNvPicPr>
                      <a:picLocks noChangeAspect="1" noChangeArrowheads="1"/>
                    </pic:cNvPicPr>
                  </pic:nvPicPr>
                  <pic:blipFill>
                    <a:blip r:embed="rId92"/>
                    <a:srcRect/>
                    <a:stretch>
                      <a:fillRect/>
                    </a:stretch>
                  </pic:blipFill>
                  <pic:spPr bwMode="auto">
                    <a:xfrm>
                      <a:off x="0" y="0"/>
                      <a:ext cx="1838325" cy="390525"/>
                    </a:xfrm>
                    <a:prstGeom prst="rect">
                      <a:avLst/>
                    </a:prstGeom>
                    <a:noFill/>
                    <a:ln w="9525">
                      <a:noFill/>
                      <a:miter lim="800000"/>
                      <a:headEnd/>
                      <a:tailEnd/>
                    </a:ln>
                  </pic:spPr>
                </pic:pic>
              </a:graphicData>
            </a:graphic>
          </wp:inline>
        </w:drawing>
      </w:r>
    </w:p>
    <w:p w:rsidR="00C623DF" w:rsidRDefault="00C623DF" w:rsidP="00C623DF">
      <w:pPr>
        <w:snapToGrid w:val="0"/>
        <w:ind w:firstLine="420"/>
        <w:rPr>
          <w:rFonts w:ascii="宋体" w:hAnsi="宋体" w:hint="eastAsia"/>
        </w:rPr>
      </w:pPr>
      <w:r>
        <w:rPr>
          <w:rFonts w:ascii="宋体" w:hAnsi="宋体" w:hint="eastAsia"/>
        </w:rPr>
        <w:t xml:space="preserve">       </w:t>
      </w:r>
      <w:r w:rsidRPr="00A503B9">
        <w:rPr>
          <w:rFonts w:ascii="宋体" w:hAnsi="宋体" w:hint="eastAsia"/>
        </w:rPr>
        <w:t>在</w:t>
      </w:r>
      <w:r>
        <w:rPr>
          <w:noProof/>
          <w:position w:val="-6"/>
        </w:rPr>
        <w:drawing>
          <wp:inline distT="0" distB="0" distL="0" distR="0">
            <wp:extent cx="638175" cy="180975"/>
            <wp:effectExtent l="19050" t="0" r="9525" b="0"/>
            <wp:docPr id="9986" name="图片 9986"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986" descr="学科网(www.zxxk.com)--教育资源门户，提供试卷、教案、课件、论文、素材及各类教学资源下载，还有大量而丰富的教学相关资讯！"/>
                    <pic:cNvPicPr>
                      <a:picLocks noChangeAspect="1" noChangeArrowheads="1"/>
                    </pic:cNvPicPr>
                  </pic:nvPicPr>
                  <pic:blipFill>
                    <a:blip r:embed="rId93"/>
                    <a:srcRect/>
                    <a:stretch>
                      <a:fillRect/>
                    </a:stretch>
                  </pic:blipFill>
                  <pic:spPr bwMode="auto">
                    <a:xfrm>
                      <a:off x="0" y="0"/>
                      <a:ext cx="638175" cy="180975"/>
                    </a:xfrm>
                    <a:prstGeom prst="rect">
                      <a:avLst/>
                    </a:prstGeom>
                    <a:noFill/>
                    <a:ln w="9525">
                      <a:noFill/>
                      <a:miter lim="800000"/>
                      <a:headEnd/>
                      <a:tailEnd/>
                    </a:ln>
                  </pic:spPr>
                </pic:pic>
              </a:graphicData>
            </a:graphic>
          </wp:inline>
        </w:drawing>
      </w:r>
      <w:r w:rsidRPr="00A503B9">
        <w:rPr>
          <w:rFonts w:hint="eastAsia"/>
        </w:rPr>
        <w:t>中</w:t>
      </w:r>
      <w:r w:rsidRPr="00A503B9">
        <w:rPr>
          <w:rFonts w:ascii="宋体" w:hAnsi="宋体" w:hint="eastAsia"/>
        </w:rPr>
        <w:t>，</w:t>
      </w:r>
      <w:r>
        <w:rPr>
          <w:rFonts w:ascii="宋体" w:hAnsi="宋体"/>
          <w:noProof/>
          <w:position w:val="-24"/>
        </w:rPr>
        <w:drawing>
          <wp:inline distT="0" distB="0" distL="0" distR="0">
            <wp:extent cx="542925" cy="390525"/>
            <wp:effectExtent l="19050" t="0" r="0" b="0"/>
            <wp:docPr id="9987" name="图片 9987"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987" descr="学科网(www.zxxk.com)--教育资源门户，提供试卷、教案、课件、论文、素材及各类教学资源下载，还有大量而丰富的教学相关资讯！"/>
                    <pic:cNvPicPr>
                      <a:picLocks noChangeAspect="1" noChangeArrowheads="1"/>
                    </pic:cNvPicPr>
                  </pic:nvPicPr>
                  <pic:blipFill>
                    <a:blip r:embed="rId94"/>
                    <a:srcRect/>
                    <a:stretch>
                      <a:fillRect/>
                    </a:stretch>
                  </pic:blipFill>
                  <pic:spPr bwMode="auto">
                    <a:xfrm>
                      <a:off x="0" y="0"/>
                      <a:ext cx="542925" cy="390525"/>
                    </a:xfrm>
                    <a:prstGeom prst="rect">
                      <a:avLst/>
                    </a:prstGeom>
                    <a:noFill/>
                    <a:ln w="9525">
                      <a:noFill/>
                      <a:miter lim="800000"/>
                      <a:headEnd/>
                      <a:tailEnd/>
                    </a:ln>
                  </pic:spPr>
                </pic:pic>
              </a:graphicData>
            </a:graphic>
          </wp:inline>
        </w:drawing>
      </w:r>
      <w:r>
        <w:rPr>
          <w:rFonts w:ascii="宋体" w:hAnsi="宋体"/>
          <w:noProof/>
          <w:position w:val="-24"/>
        </w:rPr>
        <w:drawing>
          <wp:inline distT="0" distB="0" distL="0" distR="0">
            <wp:extent cx="28575" cy="9525"/>
            <wp:effectExtent l="19050" t="0" r="9525" b="0"/>
            <wp:docPr id="9988" name="图片 9988"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988" descr="学科网(www.zxxk.com)--教育资源门户，提供试卷、教案、课件、论文、素材及各类教学资源下载，还有大量而丰富的教学相关资讯！"/>
                    <pic:cNvPicPr>
                      <a:picLocks noChangeAspect="1" noChangeArrowheads="1"/>
                    </pic:cNvPicPr>
                  </pic:nvPicPr>
                  <pic:blipFill>
                    <a:blip r:embed="rId95" cstate="print"/>
                    <a:srcRect/>
                    <a:stretch>
                      <a:fillRect/>
                    </a:stretch>
                  </pic:blipFill>
                  <pic:spPr bwMode="auto">
                    <a:xfrm>
                      <a:off x="0" y="0"/>
                      <a:ext cx="28575" cy="9525"/>
                    </a:xfrm>
                    <a:prstGeom prst="rect">
                      <a:avLst/>
                    </a:prstGeom>
                    <a:noFill/>
                    <a:ln w="9525">
                      <a:noFill/>
                      <a:miter lim="800000"/>
                      <a:headEnd/>
                      <a:tailEnd/>
                    </a:ln>
                  </pic:spPr>
                </pic:pic>
              </a:graphicData>
            </a:graphic>
          </wp:inline>
        </w:drawing>
      </w:r>
    </w:p>
    <w:p w:rsidR="00C623DF" w:rsidRDefault="00C623DF" w:rsidP="00C623DF">
      <w:pPr>
        <w:snapToGrid w:val="0"/>
        <w:ind w:firstLine="420"/>
        <w:rPr>
          <w:rFonts w:ascii="宋体" w:hAnsi="宋体" w:hint="eastAsia"/>
        </w:rPr>
      </w:pPr>
      <w:r>
        <w:rPr>
          <w:rFonts w:ascii="宋体" w:hAnsi="宋体" w:hint="eastAsia"/>
        </w:rPr>
        <w:t xml:space="preserve">       令</w:t>
      </w:r>
      <w:r>
        <w:rPr>
          <w:rFonts w:ascii="宋体" w:hAnsi="宋体"/>
          <w:noProof/>
          <w:position w:val="-10"/>
        </w:rPr>
        <w:drawing>
          <wp:inline distT="0" distB="0" distL="0" distR="0">
            <wp:extent cx="1152525" cy="200025"/>
            <wp:effectExtent l="19050" t="0" r="9525" b="0"/>
            <wp:docPr id="9989" name="图片 9989"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989" descr="学科网(www.zxxk.com)--教育资源门户，提供试卷、教案、课件、论文、素材及各类教学资源下载，还有大量而丰富的教学相关资讯！"/>
                    <pic:cNvPicPr>
                      <a:picLocks noChangeAspect="1" noChangeArrowheads="1"/>
                    </pic:cNvPicPr>
                  </pic:nvPicPr>
                  <pic:blipFill>
                    <a:blip r:embed="rId96"/>
                    <a:srcRect/>
                    <a:stretch>
                      <a:fillRect/>
                    </a:stretch>
                  </pic:blipFill>
                  <pic:spPr bwMode="auto">
                    <a:xfrm>
                      <a:off x="0" y="0"/>
                      <a:ext cx="1152525" cy="200025"/>
                    </a:xfrm>
                    <a:prstGeom prst="rect">
                      <a:avLst/>
                    </a:prstGeom>
                    <a:noFill/>
                    <a:ln w="9525">
                      <a:noFill/>
                      <a:miter lim="800000"/>
                      <a:headEnd/>
                      <a:tailEnd/>
                    </a:ln>
                  </pic:spPr>
                </pic:pic>
              </a:graphicData>
            </a:graphic>
          </wp:inline>
        </w:drawing>
      </w:r>
      <w:r>
        <w:rPr>
          <w:rFonts w:ascii="宋体" w:hAnsi="宋体" w:hint="eastAsia"/>
        </w:rPr>
        <w:t xml:space="preserve">             ……</w:t>
      </w:r>
      <w:proofErr w:type="gramStart"/>
      <w:r>
        <w:rPr>
          <w:rFonts w:ascii="宋体" w:hAnsi="宋体" w:hint="eastAsia"/>
        </w:rPr>
        <w:t>…………</w:t>
      </w:r>
      <w:proofErr w:type="gramEnd"/>
      <w:r>
        <w:rPr>
          <w:rFonts w:ascii="宋体" w:hAnsi="宋体" w:hint="eastAsia"/>
        </w:rPr>
        <w:t xml:space="preserve">2分    </w:t>
      </w:r>
    </w:p>
    <w:p w:rsidR="00C623DF" w:rsidRDefault="00C623DF" w:rsidP="00C623DF">
      <w:pPr>
        <w:snapToGrid w:val="0"/>
        <w:ind w:firstLine="420"/>
        <w:rPr>
          <w:rFonts w:ascii="宋体" w:hAnsi="宋体" w:hint="eastAsia"/>
        </w:rPr>
      </w:pPr>
      <w:r>
        <w:rPr>
          <w:rFonts w:ascii="宋体" w:hAnsi="宋体" w:hint="eastAsia"/>
        </w:rPr>
        <w:t xml:space="preserve">       则</w:t>
      </w:r>
      <w:r>
        <w:rPr>
          <w:rFonts w:ascii="宋体" w:hAnsi="宋体"/>
          <w:noProof/>
          <w:position w:val="-6"/>
        </w:rPr>
        <w:drawing>
          <wp:inline distT="0" distB="0" distL="0" distR="0">
            <wp:extent cx="571500" cy="180975"/>
            <wp:effectExtent l="19050" t="0" r="0" b="0"/>
            <wp:docPr id="9990" name="图片 9990"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990" descr="学科网(www.zxxk.com)--教育资源门户，提供试卷、教案、课件、论文、素材及各类教学资源下载，还有大量而丰富的教学相关资讯！"/>
                    <pic:cNvPicPr>
                      <a:picLocks noChangeAspect="1" noChangeArrowheads="1"/>
                    </pic:cNvPicPr>
                  </pic:nvPicPr>
                  <pic:blipFill>
                    <a:blip r:embed="rId97"/>
                    <a:srcRect/>
                    <a:stretch>
                      <a:fillRect/>
                    </a:stretch>
                  </pic:blipFill>
                  <pic:spPr bwMode="auto">
                    <a:xfrm>
                      <a:off x="0" y="0"/>
                      <a:ext cx="571500" cy="180975"/>
                    </a:xfrm>
                    <a:prstGeom prst="rect">
                      <a:avLst/>
                    </a:prstGeom>
                    <a:noFill/>
                    <a:ln w="9525">
                      <a:noFill/>
                      <a:miter lim="800000"/>
                      <a:headEnd/>
                      <a:tailEnd/>
                    </a:ln>
                  </pic:spPr>
                </pic:pic>
              </a:graphicData>
            </a:graphic>
          </wp:inline>
        </w:drawing>
      </w:r>
    </w:p>
    <w:p w:rsidR="00C623DF" w:rsidRDefault="00C623DF" w:rsidP="00C623DF">
      <w:pPr>
        <w:snapToGrid w:val="0"/>
        <w:ind w:firstLine="420"/>
        <w:rPr>
          <w:rFonts w:ascii="宋体" w:hAnsi="宋体" w:hint="eastAsia"/>
        </w:rPr>
      </w:pPr>
      <w:r>
        <w:rPr>
          <w:rFonts w:ascii="宋体" w:hAnsi="宋体" w:hint="eastAsia"/>
        </w:rPr>
        <w:t xml:space="preserve">       由</w:t>
      </w:r>
      <w:r>
        <w:rPr>
          <w:rFonts w:ascii="宋体" w:hAnsi="宋体"/>
          <w:noProof/>
          <w:position w:val="-10"/>
        </w:rPr>
        <w:drawing>
          <wp:inline distT="0" distB="0" distL="0" distR="0">
            <wp:extent cx="1647825" cy="219075"/>
            <wp:effectExtent l="19050" t="0" r="9525" b="0"/>
            <wp:docPr id="9991" name="图片 9991"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991" descr="学科网(www.zxxk.com)--教育资源门户，提供试卷、教案、课件、论文、素材及各类教学资源下载，还有大量而丰富的教学相关资讯！"/>
                    <pic:cNvPicPr>
                      <a:picLocks noChangeAspect="1" noChangeArrowheads="1"/>
                    </pic:cNvPicPr>
                  </pic:nvPicPr>
                  <pic:blipFill>
                    <a:blip r:embed="rId98"/>
                    <a:srcRect/>
                    <a:stretch>
                      <a:fillRect/>
                    </a:stretch>
                  </pic:blipFill>
                  <pic:spPr bwMode="auto">
                    <a:xfrm>
                      <a:off x="0" y="0"/>
                      <a:ext cx="1647825" cy="219075"/>
                    </a:xfrm>
                    <a:prstGeom prst="rect">
                      <a:avLst/>
                    </a:prstGeom>
                    <a:noFill/>
                    <a:ln w="9525">
                      <a:noFill/>
                      <a:miter lim="800000"/>
                      <a:headEnd/>
                      <a:tailEnd/>
                    </a:ln>
                  </pic:spPr>
                </pic:pic>
              </a:graphicData>
            </a:graphic>
          </wp:inline>
        </w:drawing>
      </w:r>
      <w:r w:rsidRPr="00503C53">
        <w:rPr>
          <w:rFonts w:ascii="宋体" w:hAnsi="宋体"/>
          <w:color w:val="FFFFFF"/>
          <w:position w:val="-10"/>
          <w:sz w:val="4"/>
        </w:rPr>
        <w:t>[来源:</w:t>
      </w:r>
      <w:proofErr w:type="gramStart"/>
      <w:r w:rsidRPr="00503C53">
        <w:rPr>
          <w:rFonts w:ascii="宋体" w:hAnsi="宋体"/>
          <w:color w:val="FFFFFF"/>
          <w:position w:val="-10"/>
          <w:sz w:val="4"/>
        </w:rPr>
        <w:t>学科网</w:t>
      </w:r>
      <w:proofErr w:type="gramEnd"/>
      <w:r w:rsidRPr="00503C53">
        <w:rPr>
          <w:rFonts w:ascii="宋体" w:hAnsi="宋体"/>
          <w:color w:val="FFFFFF"/>
          <w:position w:val="-10"/>
          <w:sz w:val="4"/>
        </w:rPr>
        <w:t>]</w:t>
      </w:r>
    </w:p>
    <w:p w:rsidR="00C623DF" w:rsidRDefault="00C623DF" w:rsidP="00C623DF">
      <w:pPr>
        <w:snapToGrid w:val="0"/>
        <w:ind w:firstLine="420"/>
        <w:rPr>
          <w:rFonts w:ascii="宋体" w:hAnsi="宋体" w:hint="eastAsia"/>
        </w:rPr>
      </w:pPr>
      <w:r>
        <w:rPr>
          <w:rFonts w:ascii="宋体" w:hAnsi="宋体" w:hint="eastAsia"/>
        </w:rPr>
        <w:t xml:space="preserve">       则</w:t>
      </w:r>
      <w:r>
        <w:rPr>
          <w:rFonts w:ascii="宋体" w:hAnsi="宋体"/>
          <w:noProof/>
          <w:position w:val="-10"/>
        </w:rPr>
        <w:drawing>
          <wp:inline distT="0" distB="0" distL="0" distR="0">
            <wp:extent cx="1228725" cy="238125"/>
            <wp:effectExtent l="19050" t="0" r="9525" b="0"/>
            <wp:docPr id="9992" name="图片 9992"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992" descr="学科网(www.zxxk.com)--教育资源门户，提供试卷、教案、课件、论文、素材及各类教学资源下载，还有大量而丰富的教学相关资讯！"/>
                    <pic:cNvPicPr>
                      <a:picLocks noChangeAspect="1" noChangeArrowheads="1"/>
                    </pic:cNvPicPr>
                  </pic:nvPicPr>
                  <pic:blipFill>
                    <a:blip r:embed="rId99"/>
                    <a:srcRect/>
                    <a:stretch>
                      <a:fillRect/>
                    </a:stretch>
                  </pic:blipFill>
                  <pic:spPr bwMode="auto">
                    <a:xfrm>
                      <a:off x="0" y="0"/>
                      <a:ext cx="1228725" cy="238125"/>
                    </a:xfrm>
                    <a:prstGeom prst="rect">
                      <a:avLst/>
                    </a:prstGeom>
                    <a:noFill/>
                    <a:ln w="9525">
                      <a:noFill/>
                      <a:miter lim="800000"/>
                      <a:headEnd/>
                      <a:tailEnd/>
                    </a:ln>
                  </pic:spPr>
                </pic:pic>
              </a:graphicData>
            </a:graphic>
          </wp:inline>
        </w:drawing>
      </w:r>
      <w:r>
        <w:rPr>
          <w:rFonts w:ascii="宋体" w:hAnsi="宋体" w:hint="eastAsia"/>
        </w:rPr>
        <w:t xml:space="preserve">           ……</w:t>
      </w:r>
      <w:proofErr w:type="gramStart"/>
      <w:r>
        <w:rPr>
          <w:rFonts w:ascii="宋体" w:hAnsi="宋体" w:hint="eastAsia"/>
        </w:rPr>
        <w:t>…………</w:t>
      </w:r>
      <w:proofErr w:type="gramEnd"/>
      <w:r>
        <w:rPr>
          <w:rFonts w:ascii="宋体" w:hAnsi="宋体" w:hint="eastAsia"/>
        </w:rPr>
        <w:t xml:space="preserve">3分  </w:t>
      </w:r>
    </w:p>
    <w:p w:rsidR="00C623DF" w:rsidRDefault="00C623DF" w:rsidP="00C623DF">
      <w:pPr>
        <w:snapToGrid w:val="0"/>
        <w:ind w:firstLine="420"/>
        <w:rPr>
          <w:rFonts w:ascii="宋体" w:hAnsi="宋体" w:hint="eastAsia"/>
        </w:rPr>
      </w:pPr>
      <w:r>
        <w:rPr>
          <w:rFonts w:ascii="宋体" w:hAnsi="宋体" w:hint="eastAsia"/>
        </w:rPr>
        <w:t xml:space="preserve">       则</w:t>
      </w:r>
      <w:r>
        <w:rPr>
          <w:rFonts w:ascii="宋体" w:hAnsi="宋体"/>
          <w:noProof/>
          <w:position w:val="-6"/>
        </w:rPr>
        <w:drawing>
          <wp:inline distT="0" distB="0" distL="0" distR="0">
            <wp:extent cx="466725" cy="219075"/>
            <wp:effectExtent l="19050" t="0" r="0" b="0"/>
            <wp:docPr id="9993" name="图片 9993"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993" descr="学科网(www.zxxk.com)--教育资源门户，提供试卷、教案、课件、论文、素材及各类教学资源下载，还有大量而丰富的教学相关资讯！"/>
                    <pic:cNvPicPr>
                      <a:picLocks noChangeAspect="1" noChangeArrowheads="1"/>
                    </pic:cNvPicPr>
                  </pic:nvPicPr>
                  <pic:blipFill>
                    <a:blip r:embed="rId100"/>
                    <a:srcRect/>
                    <a:stretch>
                      <a:fillRect/>
                    </a:stretch>
                  </pic:blipFill>
                  <pic:spPr bwMode="auto">
                    <a:xfrm>
                      <a:off x="0" y="0"/>
                      <a:ext cx="466725" cy="219075"/>
                    </a:xfrm>
                    <a:prstGeom prst="rect">
                      <a:avLst/>
                    </a:prstGeom>
                    <a:noFill/>
                    <a:ln w="9525">
                      <a:noFill/>
                      <a:miter lim="800000"/>
                      <a:headEnd/>
                      <a:tailEnd/>
                    </a:ln>
                  </pic:spPr>
                </pic:pic>
              </a:graphicData>
            </a:graphic>
          </wp:inline>
        </w:drawing>
      </w:r>
      <w:r>
        <w:rPr>
          <w:rFonts w:ascii="宋体" w:hAnsi="宋体" w:hint="eastAsia"/>
        </w:rPr>
        <w:t>，</w:t>
      </w:r>
      <w:r>
        <w:rPr>
          <w:noProof/>
          <w:position w:val="-6"/>
        </w:rPr>
        <w:drawing>
          <wp:inline distT="0" distB="0" distL="0" distR="0">
            <wp:extent cx="666750" cy="219075"/>
            <wp:effectExtent l="0" t="0" r="0" b="0"/>
            <wp:docPr id="9994" name="图片 9994"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994" descr="学科网(www.zxxk.com)--教育资源门户，提供试卷、教案、课件、论文、素材及各类教学资源下载，还有大量而丰富的教学相关资讯！"/>
                    <pic:cNvPicPr>
                      <a:picLocks noChangeAspect="1" noChangeArrowheads="1"/>
                    </pic:cNvPicPr>
                  </pic:nvPicPr>
                  <pic:blipFill>
                    <a:blip r:embed="rId101"/>
                    <a:srcRect/>
                    <a:stretch>
                      <a:fillRect/>
                    </a:stretch>
                  </pic:blipFill>
                  <pic:spPr bwMode="auto">
                    <a:xfrm>
                      <a:off x="0" y="0"/>
                      <a:ext cx="666750" cy="219075"/>
                    </a:xfrm>
                    <a:prstGeom prst="rect">
                      <a:avLst/>
                    </a:prstGeom>
                    <a:noFill/>
                    <a:ln w="9525">
                      <a:noFill/>
                      <a:miter lim="800000"/>
                      <a:headEnd/>
                      <a:tailEnd/>
                    </a:ln>
                  </pic:spPr>
                </pic:pic>
              </a:graphicData>
            </a:graphic>
          </wp:inline>
        </w:drawing>
      </w:r>
      <w:r>
        <w:rPr>
          <w:rFonts w:ascii="宋体" w:hAnsi="宋体" w:hint="eastAsia"/>
        </w:rPr>
        <w:t xml:space="preserve"> </w:t>
      </w:r>
    </w:p>
    <w:p w:rsidR="00C623DF" w:rsidRPr="00073B43" w:rsidRDefault="00C623DF" w:rsidP="00C623DF">
      <w:pPr>
        <w:pStyle w:val="ab"/>
        <w:snapToGrid w:val="0"/>
        <w:ind w:leftChars="200" w:left="900" w:hangingChars="200" w:hanging="480"/>
        <w:rPr>
          <w:rFonts w:hint="eastAsia"/>
        </w:rPr>
      </w:pPr>
      <w:r>
        <w:rPr>
          <w:rFonts w:hint="eastAsia"/>
        </w:rPr>
        <w:t xml:space="preserve">   </w:t>
      </w:r>
      <w:r>
        <w:rPr>
          <w:rFonts w:hint="eastAsia"/>
          <w:noProof/>
          <w:position w:val="-24"/>
        </w:rPr>
        <w:drawing>
          <wp:inline distT="0" distB="0" distL="0" distR="0">
            <wp:extent cx="2162175" cy="400050"/>
            <wp:effectExtent l="0" t="0" r="0" b="0"/>
            <wp:docPr id="9995" name="图片 9995"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995" descr="学科网(www.zxxk.com)--教育资源门户，提供试卷、教案、课件、论文、素材及各类教学资源下载，还有大量而丰富的教学相关资讯！"/>
                    <pic:cNvPicPr>
                      <a:picLocks noChangeAspect="1" noChangeArrowheads="1"/>
                    </pic:cNvPicPr>
                  </pic:nvPicPr>
                  <pic:blipFill>
                    <a:blip r:embed="rId102"/>
                    <a:srcRect/>
                    <a:stretch>
                      <a:fillRect/>
                    </a:stretch>
                  </pic:blipFill>
                  <pic:spPr bwMode="auto">
                    <a:xfrm>
                      <a:off x="0" y="0"/>
                      <a:ext cx="2162175" cy="400050"/>
                    </a:xfrm>
                    <a:prstGeom prst="rect">
                      <a:avLst/>
                    </a:prstGeom>
                    <a:noFill/>
                    <a:ln w="9525">
                      <a:noFill/>
                      <a:miter lim="800000"/>
                      <a:headEnd/>
                      <a:tailEnd/>
                    </a:ln>
                  </pic:spPr>
                </pic:pic>
              </a:graphicData>
            </a:graphic>
          </wp:inline>
        </w:drawing>
      </w:r>
      <w:r>
        <w:rPr>
          <w:rFonts w:hint="eastAsia"/>
        </w:rPr>
        <w:t xml:space="preserve">   ……</w:t>
      </w:r>
      <w:proofErr w:type="gramStart"/>
      <w:r>
        <w:rPr>
          <w:rFonts w:hint="eastAsia"/>
        </w:rPr>
        <w:t>………</w:t>
      </w:r>
      <w:proofErr w:type="gramEnd"/>
      <w:r>
        <w:rPr>
          <w:rFonts w:hint="eastAsia"/>
        </w:rPr>
        <w:t>4分</w:t>
      </w:r>
    </w:p>
    <w:p w:rsidR="00C623DF" w:rsidRDefault="00C623DF" w:rsidP="00C623DF">
      <w:pPr>
        <w:snapToGrid w:val="0"/>
        <w:ind w:firstLine="420"/>
        <w:rPr>
          <w:rFonts w:hAnsi="宋体" w:hint="eastAsia"/>
          <w:position w:val="-4"/>
        </w:rPr>
      </w:pPr>
      <w:r>
        <w:rPr>
          <w:rFonts w:hAnsi="宋体" w:hint="eastAsia"/>
          <w:position w:val="-4"/>
        </w:rPr>
        <w:t xml:space="preserve">       </w:t>
      </w:r>
      <w:r>
        <w:rPr>
          <w:rFonts w:hAnsi="宋体" w:hint="eastAsia"/>
          <w:noProof/>
          <w:position w:val="-24"/>
        </w:rPr>
        <w:drawing>
          <wp:inline distT="0" distB="0" distL="0" distR="0">
            <wp:extent cx="2238375" cy="400050"/>
            <wp:effectExtent l="0" t="0" r="0" b="0"/>
            <wp:docPr id="9996" name="图片 9996"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996" descr="学科网(www.zxxk.com)--教育资源门户，提供试卷、教案、课件、论文、素材及各类教学资源下载，还有大量而丰富的教学相关资讯！"/>
                    <pic:cNvPicPr>
                      <a:picLocks noChangeAspect="1" noChangeArrowheads="1"/>
                    </pic:cNvPicPr>
                  </pic:nvPicPr>
                  <pic:blipFill>
                    <a:blip r:embed="rId103"/>
                    <a:srcRect/>
                    <a:stretch>
                      <a:fillRect/>
                    </a:stretch>
                  </pic:blipFill>
                  <pic:spPr bwMode="auto">
                    <a:xfrm>
                      <a:off x="0" y="0"/>
                      <a:ext cx="2238375" cy="400050"/>
                    </a:xfrm>
                    <a:prstGeom prst="rect">
                      <a:avLst/>
                    </a:prstGeom>
                    <a:noFill/>
                    <a:ln w="9525">
                      <a:noFill/>
                      <a:miter lim="800000"/>
                      <a:headEnd/>
                      <a:tailEnd/>
                    </a:ln>
                  </pic:spPr>
                </pic:pic>
              </a:graphicData>
            </a:graphic>
          </wp:inline>
        </w:drawing>
      </w:r>
      <w:r>
        <w:rPr>
          <w:rFonts w:hAnsi="宋体" w:hint="eastAsia"/>
          <w:position w:val="-4"/>
        </w:rPr>
        <w:t>，</w:t>
      </w:r>
    </w:p>
    <w:p w:rsidR="00C623DF" w:rsidRPr="00C31F21" w:rsidRDefault="00C623DF" w:rsidP="00C623DF">
      <w:pPr>
        <w:pStyle w:val="ab"/>
        <w:snapToGrid w:val="0"/>
        <w:ind w:leftChars="200" w:left="900" w:hangingChars="200" w:hanging="480"/>
        <w:rPr>
          <w:rFonts w:hint="eastAsia"/>
        </w:rPr>
      </w:pPr>
      <w:r>
        <w:rPr>
          <w:rFonts w:hint="eastAsia"/>
        </w:rPr>
        <w:t xml:space="preserve">   </w:t>
      </w:r>
      <w:r>
        <w:rPr>
          <w:noProof/>
          <w:position w:val="-24"/>
        </w:rPr>
        <w:drawing>
          <wp:inline distT="0" distB="0" distL="0" distR="0">
            <wp:extent cx="904875" cy="390525"/>
            <wp:effectExtent l="0" t="0" r="0" b="0"/>
            <wp:docPr id="9997" name="图片 9997"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997" descr="学科网(www.zxxk.com)--教育资源门户，提供试卷、教案、课件、论文、素材及各类教学资源下载，还有大量而丰富的教学相关资讯！"/>
                    <pic:cNvPicPr>
                      <a:picLocks noChangeAspect="1" noChangeArrowheads="1"/>
                    </pic:cNvPicPr>
                  </pic:nvPicPr>
                  <pic:blipFill>
                    <a:blip r:embed="rId104"/>
                    <a:srcRect/>
                    <a:stretch>
                      <a:fillRect/>
                    </a:stretch>
                  </pic:blipFill>
                  <pic:spPr bwMode="auto">
                    <a:xfrm>
                      <a:off x="0" y="0"/>
                      <a:ext cx="904875" cy="390525"/>
                    </a:xfrm>
                    <a:prstGeom prst="rect">
                      <a:avLst/>
                    </a:prstGeom>
                    <a:noFill/>
                    <a:ln w="9525">
                      <a:noFill/>
                      <a:miter lim="800000"/>
                      <a:headEnd/>
                      <a:tailEnd/>
                    </a:ln>
                  </pic:spPr>
                </pic:pic>
              </a:graphicData>
            </a:graphic>
          </wp:inline>
        </w:drawing>
      </w:r>
      <w:r>
        <w:rPr>
          <w:rFonts w:hint="eastAsia"/>
        </w:rPr>
        <w:t xml:space="preserve">                  ……</w:t>
      </w:r>
      <w:proofErr w:type="gramStart"/>
      <w:r>
        <w:rPr>
          <w:rFonts w:hint="eastAsia"/>
        </w:rPr>
        <w:t>……………</w:t>
      </w:r>
      <w:proofErr w:type="gramEnd"/>
      <w:r>
        <w:rPr>
          <w:rFonts w:hint="eastAsia"/>
        </w:rPr>
        <w:t>5分</w:t>
      </w:r>
    </w:p>
    <w:p w:rsidR="00C623DF" w:rsidRPr="002E328C" w:rsidRDefault="00C623DF" w:rsidP="00C623DF">
      <w:pPr>
        <w:pStyle w:val="New"/>
        <w:adjustRightInd w:val="0"/>
        <w:snapToGrid w:val="0"/>
        <w:rPr>
          <w:rFonts w:hint="eastAsia"/>
          <w:szCs w:val="21"/>
        </w:rPr>
      </w:pPr>
    </w:p>
    <w:p w:rsidR="00C623DF" w:rsidRPr="002E328C" w:rsidRDefault="00C623DF" w:rsidP="00C623DF">
      <w:pPr>
        <w:tabs>
          <w:tab w:val="left" w:pos="6300"/>
          <w:tab w:val="right" w:leader="middleDot" w:pos="8505"/>
        </w:tabs>
        <w:snapToGrid w:val="0"/>
        <w:ind w:firstLine="422"/>
        <w:rPr>
          <w:color w:val="000000"/>
        </w:rPr>
      </w:pPr>
      <w:r w:rsidRPr="002E328C">
        <w:rPr>
          <w:rFonts w:hAnsi="宋体"/>
          <w:b/>
          <w:color w:val="000000"/>
        </w:rPr>
        <w:t>四、解答题（本题共</w:t>
      </w:r>
      <w:r w:rsidRPr="002E328C">
        <w:rPr>
          <w:b/>
          <w:color w:val="000000"/>
        </w:rPr>
        <w:t>3</w:t>
      </w:r>
      <w:r w:rsidRPr="002E328C">
        <w:rPr>
          <w:rFonts w:hAnsi="宋体"/>
          <w:b/>
          <w:color w:val="000000"/>
        </w:rPr>
        <w:t>道小题，每小题</w:t>
      </w:r>
      <w:r>
        <w:rPr>
          <w:rFonts w:hAnsi="宋体" w:hint="eastAsia"/>
          <w:b/>
          <w:color w:val="000000"/>
        </w:rPr>
        <w:t>5</w:t>
      </w:r>
      <w:r w:rsidRPr="002E328C">
        <w:rPr>
          <w:rFonts w:hAnsi="宋体"/>
          <w:b/>
          <w:color w:val="000000"/>
        </w:rPr>
        <w:t>分，共</w:t>
      </w:r>
      <w:r w:rsidRPr="002E328C">
        <w:rPr>
          <w:b/>
          <w:color w:val="000000"/>
        </w:rPr>
        <w:t>1</w:t>
      </w:r>
      <w:r>
        <w:rPr>
          <w:rFonts w:hint="eastAsia"/>
          <w:b/>
          <w:color w:val="000000"/>
        </w:rPr>
        <w:t>5</w:t>
      </w:r>
      <w:r w:rsidRPr="002E328C">
        <w:rPr>
          <w:rFonts w:hAnsi="宋体"/>
          <w:b/>
          <w:color w:val="000000"/>
        </w:rPr>
        <w:t>分）</w:t>
      </w:r>
    </w:p>
    <w:p w:rsidR="00C623DF" w:rsidRPr="00C31F21" w:rsidRDefault="00C623DF" w:rsidP="00C623DF">
      <w:pPr>
        <w:snapToGrid w:val="0"/>
        <w:ind w:firstLine="420"/>
      </w:pPr>
      <w:r>
        <w:t>2</w:t>
      </w:r>
      <w:r>
        <w:rPr>
          <w:rFonts w:hint="eastAsia"/>
        </w:rPr>
        <w:t>2</w:t>
      </w:r>
      <w:r w:rsidRPr="002E328C">
        <w:t>.</w:t>
      </w:r>
      <w:r>
        <w:rPr>
          <w:rFonts w:hint="eastAsia"/>
        </w:rPr>
        <w:t xml:space="preserve"> </w:t>
      </w:r>
      <w:r w:rsidRPr="002E328C">
        <w:rPr>
          <w:rFonts w:hAnsi="宋体"/>
        </w:rPr>
        <w:t>解：</w:t>
      </w:r>
      <w:r>
        <w:rPr>
          <w:rFonts w:hAnsi="宋体" w:hint="eastAsia"/>
        </w:rPr>
        <w:t>（说明：</w:t>
      </w:r>
      <w:r>
        <w:rPr>
          <w:rFonts w:hint="eastAsia"/>
        </w:rPr>
        <w:t>根据建立的坐标系的位置的不同，抛物线的解析式也不同）</w:t>
      </w:r>
    </w:p>
    <w:p w:rsidR="00C623DF" w:rsidRDefault="00C623DF" w:rsidP="00C623DF">
      <w:pPr>
        <w:tabs>
          <w:tab w:val="left" w:pos="1267"/>
        </w:tabs>
        <w:snapToGrid w:val="0"/>
        <w:ind w:leftChars="257" w:left="540" w:firstLine="420"/>
        <w:rPr>
          <w:rFonts w:hint="eastAsia"/>
        </w:rPr>
      </w:pPr>
      <w:r>
        <w:rPr>
          <w:rFonts w:hint="eastAsia"/>
        </w:rPr>
        <w:t>以抛物线的顶点</w:t>
      </w:r>
      <w:r>
        <w:rPr>
          <w:noProof/>
          <w:position w:val="-6"/>
        </w:rPr>
        <w:drawing>
          <wp:inline distT="0" distB="0" distL="0" distR="0">
            <wp:extent cx="152400" cy="171450"/>
            <wp:effectExtent l="19050" t="0" r="0" b="0"/>
            <wp:docPr id="9998" name="图片 9998"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998" descr="学科网(www.zxxk.com)--教育资源门户，提供试卷、教案、课件、论文、素材及各类教学资源下载，还有大量而丰富的教学相关资讯！"/>
                    <pic:cNvPicPr>
                      <a:picLocks noChangeAspect="1" noChangeArrowheads="1"/>
                    </pic:cNvPicPr>
                  </pic:nvPicPr>
                  <pic:blipFill>
                    <a:blip r:embed="rId105"/>
                    <a:srcRect/>
                    <a:stretch>
                      <a:fillRect/>
                    </a:stretch>
                  </pic:blipFill>
                  <pic:spPr bwMode="auto">
                    <a:xfrm>
                      <a:off x="0" y="0"/>
                      <a:ext cx="152400" cy="171450"/>
                    </a:xfrm>
                    <a:prstGeom prst="rect">
                      <a:avLst/>
                    </a:prstGeom>
                    <a:noFill/>
                    <a:ln w="9525">
                      <a:noFill/>
                      <a:miter lim="800000"/>
                      <a:headEnd/>
                      <a:tailEnd/>
                    </a:ln>
                  </pic:spPr>
                </pic:pic>
              </a:graphicData>
            </a:graphic>
          </wp:inline>
        </w:drawing>
      </w:r>
      <w:r>
        <w:rPr>
          <w:rFonts w:hint="eastAsia"/>
        </w:rPr>
        <w:t>为坐标原点，</w:t>
      </w:r>
      <w:r>
        <w:rPr>
          <w:rFonts w:hint="eastAsia"/>
        </w:rPr>
        <w:t xml:space="preserve"> </w:t>
      </w:r>
      <w:r>
        <w:rPr>
          <w:rFonts w:hint="eastAsia"/>
        </w:rPr>
        <w:t>过点</w:t>
      </w:r>
      <w:r w:rsidRPr="00DC7ED8">
        <w:rPr>
          <w:rFonts w:hint="eastAsia"/>
          <w:i/>
        </w:rPr>
        <w:t>O</w:t>
      </w:r>
      <w:r w:rsidRPr="00DC7ED8">
        <w:rPr>
          <w:rFonts w:hint="eastAsia"/>
        </w:rPr>
        <w:t>作</w:t>
      </w:r>
      <w:r>
        <w:rPr>
          <w:rFonts w:hint="eastAsia"/>
        </w:rPr>
        <w:t>直线</w:t>
      </w:r>
      <w:r w:rsidRPr="00DC7ED8">
        <w:rPr>
          <w:rFonts w:hint="eastAsia"/>
          <w:i/>
        </w:rPr>
        <w:t>AB</w:t>
      </w:r>
      <w:r w:rsidRPr="00DC7ED8">
        <w:rPr>
          <w:rFonts w:hint="eastAsia"/>
        </w:rPr>
        <w:t>的</w:t>
      </w:r>
      <w:r>
        <w:rPr>
          <w:rFonts w:hint="eastAsia"/>
        </w:rPr>
        <w:t>平</w:t>
      </w:r>
      <w:r>
        <w:rPr>
          <w:rFonts w:hint="eastAsia"/>
          <w:noProof/>
        </w:rPr>
        <w:drawing>
          <wp:inline distT="0" distB="0" distL="0" distR="0">
            <wp:extent cx="19050" cy="19050"/>
            <wp:effectExtent l="19050" t="0" r="0" b="0"/>
            <wp:docPr id="9999" name="图片 9999"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999" descr="学科网(www.zxxk.com)--教育资源门户，提供试卷、教案、课件、论文、素材及各类教学资源下载，还有大量而丰富的教学相关资讯！"/>
                    <pic:cNvPicPr>
                      <a:picLocks noChangeAspect="1" noChangeArrowheads="1"/>
                    </pic:cNvPicPr>
                  </pic:nvPicPr>
                  <pic:blipFill>
                    <a:blip r:embed="rId10" cstate="print"/>
                    <a:srcRect/>
                    <a:stretch>
                      <a:fillRect/>
                    </a:stretch>
                  </pic:blipFill>
                  <pic:spPr bwMode="auto">
                    <a:xfrm>
                      <a:off x="0" y="0"/>
                      <a:ext cx="19050" cy="19050"/>
                    </a:xfrm>
                    <a:prstGeom prst="rect">
                      <a:avLst/>
                    </a:prstGeom>
                    <a:noFill/>
                    <a:ln w="9525">
                      <a:noFill/>
                      <a:miter lim="800000"/>
                      <a:headEnd/>
                      <a:tailEnd/>
                    </a:ln>
                  </pic:spPr>
                </pic:pic>
              </a:graphicData>
            </a:graphic>
          </wp:inline>
        </w:drawing>
      </w:r>
      <w:r>
        <w:rPr>
          <w:rFonts w:hint="eastAsia"/>
        </w:rPr>
        <w:t>行线和垂线</w:t>
      </w:r>
      <w:r w:rsidRPr="00DC7ED8">
        <w:rPr>
          <w:rFonts w:hint="eastAsia"/>
        </w:rPr>
        <w:t>分别</w:t>
      </w:r>
      <w:r>
        <w:rPr>
          <w:rFonts w:hint="eastAsia"/>
        </w:rPr>
        <w:t>作为</w:t>
      </w:r>
      <w:r w:rsidRPr="00DC7ED8">
        <w:rPr>
          <w:rFonts w:hint="eastAsia"/>
          <w:i/>
        </w:rPr>
        <w:t>x</w:t>
      </w:r>
      <w:r>
        <w:rPr>
          <w:rFonts w:hint="eastAsia"/>
        </w:rPr>
        <w:t>轴和</w:t>
      </w:r>
      <w:r w:rsidRPr="00DC7ED8">
        <w:rPr>
          <w:rFonts w:hint="eastAsia"/>
          <w:i/>
        </w:rPr>
        <w:t>y</w:t>
      </w:r>
      <w:r>
        <w:rPr>
          <w:rFonts w:hint="eastAsia"/>
        </w:rPr>
        <w:t>轴，建立平面直角坐标系</w:t>
      </w:r>
      <w:r>
        <w:rPr>
          <w:rFonts w:hint="eastAsia"/>
        </w:rPr>
        <w:t xml:space="preserve">. </w:t>
      </w:r>
      <w:r>
        <w:rPr>
          <w:rFonts w:hint="eastAsia"/>
        </w:rPr>
        <w:t>……</w:t>
      </w:r>
      <w:proofErr w:type="gramStart"/>
      <w:r>
        <w:rPr>
          <w:rFonts w:hint="eastAsia"/>
        </w:rPr>
        <w:t>……………</w:t>
      </w:r>
      <w:proofErr w:type="gramEnd"/>
      <w:r>
        <w:rPr>
          <w:rFonts w:hint="eastAsia"/>
        </w:rPr>
        <w:t>1</w:t>
      </w:r>
      <w:r>
        <w:rPr>
          <w:rFonts w:hint="eastAsia"/>
        </w:rPr>
        <w:t>分</w:t>
      </w:r>
    </w:p>
    <w:p w:rsidR="00C623DF" w:rsidRDefault="00C623DF" w:rsidP="00C623DF">
      <w:pPr>
        <w:tabs>
          <w:tab w:val="left" w:pos="1267"/>
        </w:tabs>
        <w:snapToGrid w:val="0"/>
        <w:ind w:leftChars="257" w:left="540" w:firstLine="420"/>
      </w:pPr>
      <w:r>
        <w:rPr>
          <w:rFonts w:hint="eastAsia"/>
        </w:rPr>
        <w:t>则</w:t>
      </w:r>
      <w:r>
        <w:rPr>
          <w:noProof/>
          <w:position w:val="-10"/>
        </w:rPr>
        <w:drawing>
          <wp:inline distT="0" distB="0" distL="0" distR="0">
            <wp:extent cx="571500" cy="219075"/>
            <wp:effectExtent l="19050" t="0" r="0" b="0"/>
            <wp:docPr id="10000" name="图片 10000"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000" descr="学科网(www.zxxk.com)--教育资源门户，提供试卷、教案、课件、论文、素材及各类教学资源下载，还有大量而丰富的教学相关资讯！"/>
                    <pic:cNvPicPr>
                      <a:picLocks noChangeAspect="1" noChangeArrowheads="1"/>
                    </pic:cNvPicPr>
                  </pic:nvPicPr>
                  <pic:blipFill>
                    <a:blip r:embed="rId106"/>
                    <a:srcRect/>
                    <a:stretch>
                      <a:fillRect/>
                    </a:stretch>
                  </pic:blipFill>
                  <pic:spPr bwMode="auto">
                    <a:xfrm>
                      <a:off x="0" y="0"/>
                      <a:ext cx="571500" cy="219075"/>
                    </a:xfrm>
                    <a:prstGeom prst="rect">
                      <a:avLst/>
                    </a:prstGeom>
                    <a:noFill/>
                    <a:ln w="9525">
                      <a:noFill/>
                      <a:miter lim="800000"/>
                      <a:headEnd/>
                      <a:tailEnd/>
                    </a:ln>
                  </pic:spPr>
                </pic:pic>
              </a:graphicData>
            </a:graphic>
          </wp:inline>
        </w:drawing>
      </w:r>
    </w:p>
    <w:p w:rsidR="00C623DF" w:rsidRDefault="00C623DF" w:rsidP="00C623DF">
      <w:pPr>
        <w:tabs>
          <w:tab w:val="left" w:pos="1267"/>
        </w:tabs>
        <w:snapToGrid w:val="0"/>
        <w:ind w:firstLine="420"/>
        <w:rPr>
          <w:rFonts w:hint="eastAsia"/>
        </w:rPr>
      </w:pPr>
      <w:r>
        <w:rPr>
          <w:rFonts w:hint="eastAsia"/>
        </w:rPr>
        <w:t xml:space="preserve"> </w:t>
      </w:r>
      <w:r>
        <w:rPr>
          <w:rFonts w:hint="eastAsia"/>
        </w:rPr>
        <w:t>设抛物线解析式为</w:t>
      </w:r>
      <w:r>
        <w:rPr>
          <w:noProof/>
          <w:position w:val="-10"/>
        </w:rPr>
        <w:drawing>
          <wp:inline distT="0" distB="0" distL="0" distR="0">
            <wp:extent cx="914400" cy="228600"/>
            <wp:effectExtent l="19050" t="0" r="0" b="0"/>
            <wp:docPr id="10001" name="图片 10001"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001" descr="学科网(www.zxxk.com)--教育资源门户，提供试卷、教案、课件、论文、素材及各类教学资源下载，还有大量而丰富的教学相关资讯！"/>
                    <pic:cNvPicPr>
                      <a:picLocks noChangeAspect="1" noChangeArrowheads="1"/>
                    </pic:cNvPicPr>
                  </pic:nvPicPr>
                  <pic:blipFill>
                    <a:blip r:embed="rId107"/>
                    <a:srcRect/>
                    <a:stretch>
                      <a:fillRect/>
                    </a:stretch>
                  </pic:blipFill>
                  <pic:spPr bwMode="auto">
                    <a:xfrm>
                      <a:off x="0" y="0"/>
                      <a:ext cx="914400" cy="228600"/>
                    </a:xfrm>
                    <a:prstGeom prst="rect">
                      <a:avLst/>
                    </a:prstGeom>
                    <a:noFill/>
                    <a:ln w="9525">
                      <a:noFill/>
                      <a:miter lim="800000"/>
                      <a:headEnd/>
                      <a:tailEnd/>
                    </a:ln>
                  </pic:spPr>
                </pic:pic>
              </a:graphicData>
            </a:graphic>
          </wp:inline>
        </w:drawing>
      </w:r>
      <w:r>
        <w:rPr>
          <w:rFonts w:hint="eastAsia"/>
        </w:rPr>
        <w:t>，</w:t>
      </w:r>
      <w:r>
        <w:rPr>
          <w:rFonts w:hint="eastAsia"/>
        </w:rPr>
        <w:t xml:space="preserve"> </w:t>
      </w:r>
    </w:p>
    <w:p w:rsidR="00C623DF" w:rsidRDefault="00C623DF" w:rsidP="00C623DF">
      <w:pPr>
        <w:tabs>
          <w:tab w:val="left" w:pos="1267"/>
        </w:tabs>
        <w:snapToGrid w:val="0"/>
        <w:ind w:firstLine="420"/>
        <w:rPr>
          <w:rFonts w:hint="eastAsia"/>
        </w:rPr>
      </w:pPr>
      <w:r>
        <w:rPr>
          <w:rFonts w:hint="eastAsia"/>
        </w:rPr>
        <w:t xml:space="preserve"> </w:t>
      </w:r>
      <w:r>
        <w:rPr>
          <w:noProof/>
          <w:position w:val="-10"/>
        </w:rPr>
        <w:drawing>
          <wp:inline distT="0" distB="0" distL="0" distR="0">
            <wp:extent cx="695325" cy="219075"/>
            <wp:effectExtent l="0" t="0" r="0" b="0"/>
            <wp:docPr id="10002" name="图片 10002"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002" descr="学科网(www.zxxk.com)--教育资源门户，提供试卷、教案、课件、论文、素材及各类教学资源下载，还有大量而丰富的教学相关资讯！"/>
                    <pic:cNvPicPr>
                      <a:picLocks noChangeAspect="1" noChangeArrowheads="1"/>
                    </pic:cNvPicPr>
                  </pic:nvPicPr>
                  <pic:blipFill>
                    <a:blip r:embed="rId108"/>
                    <a:srcRect/>
                    <a:stretch>
                      <a:fillRect/>
                    </a:stretch>
                  </pic:blipFill>
                  <pic:spPr bwMode="auto">
                    <a:xfrm>
                      <a:off x="0" y="0"/>
                      <a:ext cx="695325" cy="219075"/>
                    </a:xfrm>
                    <a:prstGeom prst="rect">
                      <a:avLst/>
                    </a:prstGeom>
                    <a:noFill/>
                    <a:ln w="9525">
                      <a:noFill/>
                      <a:miter lim="800000"/>
                      <a:headEnd/>
                      <a:tailEnd/>
                    </a:ln>
                  </pic:spPr>
                </pic:pic>
              </a:graphicData>
            </a:graphic>
          </wp:inline>
        </w:drawing>
      </w:r>
      <w:r>
        <w:rPr>
          <w:rFonts w:hint="eastAsia"/>
        </w:rPr>
        <w:t>在抛物线上</w:t>
      </w:r>
    </w:p>
    <w:p w:rsidR="00C623DF" w:rsidRDefault="00C623DF" w:rsidP="00C623DF">
      <w:pPr>
        <w:tabs>
          <w:tab w:val="left" w:pos="1267"/>
        </w:tabs>
        <w:snapToGrid w:val="0"/>
        <w:ind w:firstLine="420"/>
      </w:pPr>
      <w:r>
        <w:rPr>
          <w:rFonts w:hint="eastAsia"/>
        </w:rPr>
        <w:t xml:space="preserve"> </w:t>
      </w:r>
      <w:r>
        <w:rPr>
          <w:rFonts w:hint="eastAsia"/>
        </w:rPr>
        <w:t>代入得：</w:t>
      </w:r>
      <w:r>
        <w:rPr>
          <w:noProof/>
          <w:position w:val="-24"/>
        </w:rPr>
        <w:drawing>
          <wp:inline distT="0" distB="0" distL="0" distR="0">
            <wp:extent cx="485775" cy="400050"/>
            <wp:effectExtent l="19050" t="0" r="0" b="0"/>
            <wp:docPr id="10003" name="图片 10003"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003" descr="学科网(www.zxxk.com)--教育资源门户，提供试卷、教案、课件、论文、素材及各类教学资源下载，还有大量而丰富的教学相关资讯！"/>
                    <pic:cNvPicPr>
                      <a:picLocks noChangeAspect="1" noChangeArrowheads="1"/>
                    </pic:cNvPicPr>
                  </pic:nvPicPr>
                  <pic:blipFill>
                    <a:blip r:embed="rId109"/>
                    <a:srcRect/>
                    <a:stretch>
                      <a:fillRect/>
                    </a:stretch>
                  </pic:blipFill>
                  <pic:spPr bwMode="auto">
                    <a:xfrm>
                      <a:off x="0" y="0"/>
                      <a:ext cx="485775" cy="400050"/>
                    </a:xfrm>
                    <a:prstGeom prst="rect">
                      <a:avLst/>
                    </a:prstGeom>
                    <a:noFill/>
                    <a:ln w="9525">
                      <a:noFill/>
                      <a:miter lim="800000"/>
                      <a:headEnd/>
                      <a:tailEnd/>
                    </a:ln>
                  </pic:spPr>
                </pic:pic>
              </a:graphicData>
            </a:graphic>
          </wp:inline>
        </w:drawing>
      </w:r>
    </w:p>
    <w:p w:rsidR="00C623DF" w:rsidRDefault="00C623DF" w:rsidP="00C623DF">
      <w:pPr>
        <w:tabs>
          <w:tab w:val="left" w:pos="1267"/>
        </w:tabs>
        <w:snapToGrid w:val="0"/>
        <w:ind w:firstLine="420"/>
      </w:pPr>
      <w:r>
        <w:rPr>
          <w:rFonts w:hint="eastAsia"/>
          <w:noProof/>
        </w:rPr>
        <w:pict>
          <v:group id="_x0000_s1094" alt="学科网(www.zxxk.com)--教育资源门户，提供试卷、教案、课件、论文、素材及各类教学资源下载，还有大量而丰富的教学相关资讯！" style="position:absolute;left:0;text-align:left;margin-left:3in;margin-top:15.6pt;width:126pt;height:109.2pt;z-index:251663360" coordorigin="6638,11288" coordsize="2520,2184">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1095" type="#_x0000_t75" style="position:absolute;left:6638;top:11288;width:2412;height:2155;visibility:visible">
              <v:imagedata r:id="rId110" o:title=""/>
            </v:shape>
            <v:shapetype id="_x0000_t202" coordsize="21600,21600" o:spt="202" path="m,l,21600r21600,l21600,xe">
              <v:stroke joinstyle="miter"/>
              <v:path gradientshapeok="t" o:connecttype="rect"/>
            </v:shapetype>
            <v:shape id="_x0000_s1096" type="#_x0000_t202" style="position:absolute;left:8438;top:12224;width:720;height:468" stroked="f">
              <v:textbox>
                <w:txbxContent>
                  <w:p w:rsidR="00C623DF" w:rsidRPr="007C7999" w:rsidRDefault="00C623DF" w:rsidP="00C623DF">
                    <w:pPr>
                      <w:ind w:firstLine="360"/>
                      <w:rPr>
                        <w:rFonts w:hint="eastAsia"/>
                        <w:sz w:val="18"/>
                        <w:szCs w:val="18"/>
                      </w:rPr>
                    </w:pPr>
                    <w:r w:rsidRPr="007C7999">
                      <w:rPr>
                        <w:rFonts w:hint="eastAsia"/>
                        <w:sz w:val="18"/>
                        <w:szCs w:val="18"/>
                      </w:rPr>
                      <w:t>6dm</w:t>
                    </w:r>
                  </w:p>
                </w:txbxContent>
              </v:textbox>
            </v:shape>
            <v:shape id="_x0000_s1097" type="#_x0000_t202" style="position:absolute;left:7358;top:13112;width:720;height:360" stroked="f">
              <v:textbox>
                <w:txbxContent>
                  <w:p w:rsidR="00C623DF" w:rsidRPr="007C7999" w:rsidRDefault="00C623DF" w:rsidP="00C623DF">
                    <w:pPr>
                      <w:snapToGrid w:val="0"/>
                      <w:spacing w:line="180" w:lineRule="auto"/>
                      <w:ind w:firstLine="360"/>
                      <w:rPr>
                        <w:rFonts w:hint="eastAsia"/>
                        <w:sz w:val="18"/>
                        <w:szCs w:val="18"/>
                      </w:rPr>
                    </w:pPr>
                    <w:r w:rsidRPr="007C7999">
                      <w:rPr>
                        <w:rFonts w:hint="eastAsia"/>
                        <w:sz w:val="18"/>
                        <w:szCs w:val="18"/>
                      </w:rPr>
                      <w:t>6dm</w:t>
                    </w:r>
                  </w:p>
                </w:txbxContent>
              </v:textbox>
            </v:shape>
          </v:group>
        </w:pict>
      </w:r>
      <w:r>
        <w:rPr>
          <w:rFonts w:hint="eastAsia"/>
        </w:rPr>
        <w:t xml:space="preserve"> </w:t>
      </w:r>
      <w:r>
        <w:rPr>
          <w:noProof/>
          <w:position w:val="-24"/>
        </w:rPr>
        <w:drawing>
          <wp:inline distT="0" distB="0" distL="0" distR="0">
            <wp:extent cx="762000" cy="400050"/>
            <wp:effectExtent l="0" t="0" r="0" b="0"/>
            <wp:docPr id="10004" name="图片 10004"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004" descr="学科网(www.zxxk.com)--教育资源门户，提供试卷、教案、课件、论文、素材及各类教学资源下载，还有大量而丰富的教学相关资讯！"/>
                    <pic:cNvPicPr>
                      <a:picLocks noChangeAspect="1" noChangeArrowheads="1"/>
                    </pic:cNvPicPr>
                  </pic:nvPicPr>
                  <pic:blipFill>
                    <a:blip r:embed="rId111"/>
                    <a:srcRect/>
                    <a:stretch>
                      <a:fillRect/>
                    </a:stretch>
                  </pic:blipFill>
                  <pic:spPr bwMode="auto">
                    <a:xfrm>
                      <a:off x="0" y="0"/>
                      <a:ext cx="762000" cy="400050"/>
                    </a:xfrm>
                    <a:prstGeom prst="rect">
                      <a:avLst/>
                    </a:prstGeom>
                    <a:noFill/>
                    <a:ln w="9525">
                      <a:noFill/>
                      <a:miter lim="800000"/>
                      <a:headEnd/>
                      <a:tailEnd/>
                    </a:ln>
                  </pic:spPr>
                </pic:pic>
              </a:graphicData>
            </a:graphic>
          </wp:inline>
        </w:drawing>
      </w:r>
      <w:r>
        <w:rPr>
          <w:rFonts w:hint="eastAsia"/>
        </w:rPr>
        <w:t xml:space="preserve">  </w:t>
      </w:r>
      <w:r>
        <w:t>……………</w:t>
      </w:r>
      <w:r>
        <w:rPr>
          <w:rFonts w:hint="eastAsia"/>
        </w:rPr>
        <w:t>.2</w:t>
      </w:r>
      <w:r>
        <w:rPr>
          <w:rFonts w:hint="eastAsia"/>
        </w:rPr>
        <w:t>分</w:t>
      </w:r>
    </w:p>
    <w:p w:rsidR="00C623DF" w:rsidRDefault="00C623DF" w:rsidP="00C623DF">
      <w:pPr>
        <w:tabs>
          <w:tab w:val="left" w:pos="1267"/>
        </w:tabs>
        <w:snapToGrid w:val="0"/>
        <w:ind w:firstLine="420"/>
      </w:pPr>
      <w:r>
        <w:rPr>
          <w:rFonts w:hint="eastAsia"/>
        </w:rPr>
        <w:t xml:space="preserve"> </w:t>
      </w:r>
      <w:r>
        <w:rPr>
          <w:noProof/>
          <w:position w:val="-4"/>
        </w:rPr>
        <w:drawing>
          <wp:inline distT="0" distB="0" distL="0" distR="0">
            <wp:extent cx="142875" cy="123825"/>
            <wp:effectExtent l="19050" t="0" r="0" b="0"/>
            <wp:docPr id="10005" name="图片 10005"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005" descr="学科网(www.zxxk.com)--教育资源门户，提供试卷、教案、课件、论文、素材及各类教学资源下载，还有大量而丰富的教学相关资讯！"/>
                    <pic:cNvPicPr>
                      <a:picLocks noChangeAspect="1" noChangeArrowheads="1"/>
                    </pic:cNvPicPr>
                  </pic:nvPicPr>
                  <pic:blipFill>
                    <a:blip r:embed="rId112"/>
                    <a:srcRect/>
                    <a:stretch>
                      <a:fillRect/>
                    </a:stretch>
                  </pic:blipFill>
                  <pic:spPr bwMode="auto">
                    <a:xfrm>
                      <a:off x="0" y="0"/>
                      <a:ext cx="142875" cy="123825"/>
                    </a:xfrm>
                    <a:prstGeom prst="rect">
                      <a:avLst/>
                    </a:prstGeom>
                    <a:noFill/>
                    <a:ln w="9525">
                      <a:noFill/>
                      <a:miter lim="800000"/>
                      <a:headEnd/>
                      <a:tailEnd/>
                    </a:ln>
                  </pic:spPr>
                </pic:pic>
              </a:graphicData>
            </a:graphic>
          </wp:inline>
        </w:drawing>
      </w:r>
      <w:r w:rsidRPr="00C35388">
        <w:rPr>
          <w:rFonts w:ascii="宋体" w:hAnsi="宋体"/>
        </w:rPr>
        <w:t xml:space="preserve"> </w:t>
      </w:r>
      <w:r>
        <w:rPr>
          <w:rFonts w:ascii="宋体" w:hAnsi="宋体" w:hint="eastAsia"/>
        </w:rPr>
        <w:t>△</w:t>
      </w:r>
      <w:r>
        <w:rPr>
          <w:noProof/>
          <w:position w:val="-6"/>
        </w:rPr>
        <w:drawing>
          <wp:inline distT="0" distB="0" distL="0" distR="0">
            <wp:extent cx="361950" cy="171450"/>
            <wp:effectExtent l="19050" t="0" r="0" b="0"/>
            <wp:docPr id="10006" name="图片 10006"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006" descr="学科网(www.zxxk.com)--教育资源门户，提供试卷、教案、课件、论文、素材及各类教学资源下载，还有大量而丰富的教学相关资讯！"/>
                    <pic:cNvPicPr>
                      <a:picLocks noChangeAspect="1" noChangeArrowheads="1"/>
                    </pic:cNvPicPr>
                  </pic:nvPicPr>
                  <pic:blipFill>
                    <a:blip r:embed="rId113"/>
                    <a:srcRect/>
                    <a:stretch>
                      <a:fillRect/>
                    </a:stretch>
                  </pic:blipFill>
                  <pic:spPr bwMode="auto">
                    <a:xfrm>
                      <a:off x="0" y="0"/>
                      <a:ext cx="361950" cy="171450"/>
                    </a:xfrm>
                    <a:prstGeom prst="rect">
                      <a:avLst/>
                    </a:prstGeom>
                    <a:noFill/>
                    <a:ln w="9525">
                      <a:noFill/>
                      <a:miter lim="800000"/>
                      <a:headEnd/>
                      <a:tailEnd/>
                    </a:ln>
                  </pic:spPr>
                </pic:pic>
              </a:graphicData>
            </a:graphic>
          </wp:inline>
        </w:drawing>
      </w:r>
      <w:r>
        <w:rPr>
          <w:rFonts w:hint="eastAsia"/>
        </w:rPr>
        <w:t>是等边三角形</w:t>
      </w:r>
    </w:p>
    <w:p w:rsidR="00C623DF" w:rsidRDefault="00C623DF" w:rsidP="00C623DF">
      <w:pPr>
        <w:tabs>
          <w:tab w:val="left" w:pos="1267"/>
        </w:tabs>
        <w:snapToGrid w:val="0"/>
        <w:ind w:firstLine="420"/>
      </w:pPr>
      <w:r>
        <w:rPr>
          <w:rFonts w:hint="eastAsia"/>
        </w:rPr>
        <w:t xml:space="preserve">  </w:t>
      </w:r>
      <w:r>
        <w:rPr>
          <w:noProof/>
          <w:position w:val="-8"/>
        </w:rPr>
        <w:drawing>
          <wp:inline distT="0" distB="0" distL="0" distR="0">
            <wp:extent cx="952500" cy="228600"/>
            <wp:effectExtent l="0" t="0" r="0" b="0"/>
            <wp:docPr id="10007" name="图片 10007"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007" descr="学科网(www.zxxk.com)--教育资源门户，提供试卷、教案、课件、论文、素材及各类教学资源下载，还有大量而丰富的教学相关资讯！"/>
                    <pic:cNvPicPr>
                      <a:picLocks noChangeAspect="1" noChangeArrowheads="1"/>
                    </pic:cNvPicPr>
                  </pic:nvPicPr>
                  <pic:blipFill>
                    <a:blip r:embed="rId114"/>
                    <a:srcRect/>
                    <a:stretch>
                      <a:fillRect/>
                    </a:stretch>
                  </pic:blipFill>
                  <pic:spPr bwMode="auto">
                    <a:xfrm>
                      <a:off x="0" y="0"/>
                      <a:ext cx="952500" cy="228600"/>
                    </a:xfrm>
                    <a:prstGeom prst="rect">
                      <a:avLst/>
                    </a:prstGeom>
                    <a:noFill/>
                    <a:ln w="9525">
                      <a:noFill/>
                      <a:miter lim="800000"/>
                      <a:headEnd/>
                      <a:tailEnd/>
                    </a:ln>
                  </pic:spPr>
                </pic:pic>
              </a:graphicData>
            </a:graphic>
          </wp:inline>
        </w:drawing>
      </w:r>
    </w:p>
    <w:p w:rsidR="00C623DF" w:rsidRDefault="00C623DF" w:rsidP="00C623DF">
      <w:pPr>
        <w:tabs>
          <w:tab w:val="left" w:pos="1267"/>
        </w:tabs>
        <w:snapToGrid w:val="0"/>
        <w:ind w:firstLine="420"/>
      </w:pPr>
      <w:r>
        <w:rPr>
          <w:rFonts w:hint="eastAsia"/>
        </w:rPr>
        <w:t xml:space="preserve"> </w:t>
      </w:r>
      <w:r>
        <w:rPr>
          <w:rFonts w:hint="eastAsia"/>
        </w:rPr>
        <w:t>设</w:t>
      </w:r>
      <w:r>
        <w:rPr>
          <w:noProof/>
          <w:position w:val="-10"/>
        </w:rPr>
        <w:drawing>
          <wp:inline distT="0" distB="0" distL="0" distR="0">
            <wp:extent cx="685800" cy="238125"/>
            <wp:effectExtent l="19050" t="0" r="0" b="0"/>
            <wp:docPr id="10008" name="图片 10008"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008" descr="学科网(www.zxxk.com)--教育资源门户，提供试卷、教案、课件、论文、素材及各类教学资源下载，还有大量而丰富的教学相关资讯！"/>
                    <pic:cNvPicPr>
                      <a:picLocks noChangeAspect="1" noChangeArrowheads="1"/>
                    </pic:cNvPicPr>
                  </pic:nvPicPr>
                  <pic:blipFill>
                    <a:blip r:embed="rId115"/>
                    <a:srcRect/>
                    <a:stretch>
                      <a:fillRect/>
                    </a:stretch>
                  </pic:blipFill>
                  <pic:spPr bwMode="auto">
                    <a:xfrm>
                      <a:off x="0" y="0"/>
                      <a:ext cx="685800" cy="238125"/>
                    </a:xfrm>
                    <a:prstGeom prst="rect">
                      <a:avLst/>
                    </a:prstGeom>
                    <a:noFill/>
                    <a:ln w="9525">
                      <a:noFill/>
                      <a:miter lim="800000"/>
                      <a:headEnd/>
                      <a:tailEnd/>
                    </a:ln>
                  </pic:spPr>
                </pic:pic>
              </a:graphicData>
            </a:graphic>
          </wp:inline>
        </w:drawing>
      </w:r>
      <w:r>
        <w:t>……</w:t>
      </w:r>
      <w:proofErr w:type="gramStart"/>
      <w:r>
        <w:t>…………</w:t>
      </w:r>
      <w:proofErr w:type="gramEnd"/>
      <w:r>
        <w:rPr>
          <w:rFonts w:hint="eastAsia"/>
        </w:rPr>
        <w:t>3</w:t>
      </w:r>
      <w:r>
        <w:rPr>
          <w:rFonts w:hint="eastAsia"/>
        </w:rPr>
        <w:t>分</w:t>
      </w:r>
    </w:p>
    <w:p w:rsidR="00C623DF" w:rsidRDefault="00C623DF" w:rsidP="00C623DF">
      <w:pPr>
        <w:tabs>
          <w:tab w:val="left" w:pos="1267"/>
        </w:tabs>
        <w:snapToGrid w:val="0"/>
        <w:ind w:firstLine="420"/>
      </w:pPr>
      <w:r>
        <w:rPr>
          <w:rFonts w:hint="eastAsia"/>
        </w:rPr>
        <w:t xml:space="preserve"> </w:t>
      </w:r>
      <w:r>
        <w:rPr>
          <w:noProof/>
          <w:position w:val="-24"/>
        </w:rPr>
        <w:drawing>
          <wp:inline distT="0" distB="0" distL="0" distR="0">
            <wp:extent cx="914400" cy="400050"/>
            <wp:effectExtent l="19050" t="0" r="0" b="0"/>
            <wp:docPr id="10009" name="图片 10009"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009" descr="学科网(www.zxxk.com)--教育资源门户，提供试卷、教案、课件、论文、素材及各类教学资源下载，还有大量而丰富的教学相关资讯！"/>
                    <pic:cNvPicPr>
                      <a:picLocks noChangeAspect="1" noChangeArrowheads="1"/>
                    </pic:cNvPicPr>
                  </pic:nvPicPr>
                  <pic:blipFill>
                    <a:blip r:embed="rId116"/>
                    <a:srcRect/>
                    <a:stretch>
                      <a:fillRect/>
                    </a:stretch>
                  </pic:blipFill>
                  <pic:spPr bwMode="auto">
                    <a:xfrm>
                      <a:off x="0" y="0"/>
                      <a:ext cx="914400" cy="400050"/>
                    </a:xfrm>
                    <a:prstGeom prst="rect">
                      <a:avLst/>
                    </a:prstGeom>
                    <a:noFill/>
                    <a:ln w="9525">
                      <a:noFill/>
                      <a:miter lim="800000"/>
                      <a:headEnd/>
                      <a:tailEnd/>
                    </a:ln>
                  </pic:spPr>
                </pic:pic>
              </a:graphicData>
            </a:graphic>
          </wp:inline>
        </w:drawing>
      </w:r>
    </w:p>
    <w:p w:rsidR="00C623DF" w:rsidRDefault="00C623DF" w:rsidP="00C623DF">
      <w:pPr>
        <w:tabs>
          <w:tab w:val="left" w:pos="1267"/>
        </w:tabs>
        <w:snapToGrid w:val="0"/>
        <w:ind w:firstLine="420"/>
      </w:pPr>
      <w:r>
        <w:rPr>
          <w:rFonts w:hint="eastAsia"/>
        </w:rPr>
        <w:t xml:space="preserve"> </w:t>
      </w:r>
      <w:r>
        <w:rPr>
          <w:noProof/>
          <w:position w:val="-10"/>
        </w:rPr>
        <w:drawing>
          <wp:inline distT="0" distB="0" distL="0" distR="0">
            <wp:extent cx="514350" cy="219075"/>
            <wp:effectExtent l="0" t="0" r="0" b="0"/>
            <wp:docPr id="10010" name="图片 10010"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010" descr="学科网(www.zxxk.com)--教育资源门户，提供试卷、教案、课件、论文、素材及各类教学资源下载，还有大量而丰富的教学相关资讯！"/>
                    <pic:cNvPicPr>
                      <a:picLocks noChangeAspect="1" noChangeArrowheads="1"/>
                    </pic:cNvPicPr>
                  </pic:nvPicPr>
                  <pic:blipFill>
                    <a:blip r:embed="rId117"/>
                    <a:srcRect/>
                    <a:stretch>
                      <a:fillRect/>
                    </a:stretch>
                  </pic:blipFill>
                  <pic:spPr bwMode="auto">
                    <a:xfrm>
                      <a:off x="0" y="0"/>
                      <a:ext cx="514350" cy="219075"/>
                    </a:xfrm>
                    <a:prstGeom prst="rect">
                      <a:avLst/>
                    </a:prstGeom>
                    <a:noFill/>
                    <a:ln w="9525">
                      <a:noFill/>
                      <a:miter lim="800000"/>
                      <a:headEnd/>
                      <a:tailEnd/>
                    </a:ln>
                  </pic:spPr>
                </pic:pic>
              </a:graphicData>
            </a:graphic>
          </wp:inline>
        </w:drawing>
      </w:r>
      <w:r>
        <w:rPr>
          <w:rFonts w:hint="eastAsia"/>
        </w:rPr>
        <w:t>（舍），</w:t>
      </w:r>
      <w:r>
        <w:rPr>
          <w:noProof/>
          <w:position w:val="-24"/>
        </w:rPr>
        <w:drawing>
          <wp:inline distT="0" distB="0" distL="0" distR="0">
            <wp:extent cx="628650" cy="390525"/>
            <wp:effectExtent l="0" t="0" r="0" b="0"/>
            <wp:docPr id="10011" name="图片 10011"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011" descr="学科网(www.zxxk.com)--教育资源门户，提供试卷、教案、课件、论文、素材及各类教学资源下载，还有大量而丰富的教学相关资讯！"/>
                    <pic:cNvPicPr>
                      <a:picLocks noChangeAspect="1" noChangeArrowheads="1"/>
                    </pic:cNvPicPr>
                  </pic:nvPicPr>
                  <pic:blipFill>
                    <a:blip r:embed="rId118"/>
                    <a:srcRect/>
                    <a:stretch>
                      <a:fillRect/>
                    </a:stretch>
                  </pic:blipFill>
                  <pic:spPr bwMode="auto">
                    <a:xfrm>
                      <a:off x="0" y="0"/>
                      <a:ext cx="628650" cy="390525"/>
                    </a:xfrm>
                    <a:prstGeom prst="rect">
                      <a:avLst/>
                    </a:prstGeom>
                    <a:noFill/>
                    <a:ln w="9525">
                      <a:noFill/>
                      <a:miter lim="800000"/>
                      <a:headEnd/>
                      <a:tailEnd/>
                    </a:ln>
                  </pic:spPr>
                </pic:pic>
              </a:graphicData>
            </a:graphic>
          </wp:inline>
        </w:drawing>
      </w:r>
      <w:r>
        <w:rPr>
          <w:rFonts w:hint="eastAsia"/>
        </w:rPr>
        <w:t xml:space="preserve"> </w:t>
      </w:r>
    </w:p>
    <w:p w:rsidR="00C623DF" w:rsidRDefault="00C623DF" w:rsidP="00C623DF">
      <w:pPr>
        <w:tabs>
          <w:tab w:val="left" w:pos="1267"/>
        </w:tabs>
        <w:snapToGrid w:val="0"/>
        <w:ind w:firstLine="420"/>
      </w:pPr>
      <w:r>
        <w:rPr>
          <w:rFonts w:hint="eastAsia"/>
        </w:rPr>
        <w:lastRenderedPageBreak/>
        <w:t xml:space="preserve"> </w:t>
      </w:r>
      <w:r>
        <w:rPr>
          <w:noProof/>
          <w:position w:val="-24"/>
        </w:rPr>
        <w:drawing>
          <wp:inline distT="0" distB="0" distL="0" distR="0">
            <wp:extent cx="847725" cy="400050"/>
            <wp:effectExtent l="0" t="0" r="0" b="0"/>
            <wp:docPr id="10012" name="图片 10012"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012" descr="学科网(www.zxxk.com)--教育资源门户，提供试卷、教案、课件、论文、素材及各类教学资源下载，还有大量而丰富的教学相关资讯！"/>
                    <pic:cNvPicPr>
                      <a:picLocks noChangeAspect="1" noChangeArrowheads="1"/>
                    </pic:cNvPicPr>
                  </pic:nvPicPr>
                  <pic:blipFill>
                    <a:blip r:embed="rId119"/>
                    <a:srcRect/>
                    <a:stretch>
                      <a:fillRect/>
                    </a:stretch>
                  </pic:blipFill>
                  <pic:spPr bwMode="auto">
                    <a:xfrm>
                      <a:off x="0" y="0"/>
                      <a:ext cx="847725" cy="400050"/>
                    </a:xfrm>
                    <a:prstGeom prst="rect">
                      <a:avLst/>
                    </a:prstGeom>
                    <a:noFill/>
                    <a:ln w="9525">
                      <a:noFill/>
                      <a:miter lim="800000"/>
                      <a:headEnd/>
                      <a:tailEnd/>
                    </a:ln>
                  </pic:spPr>
                </pic:pic>
              </a:graphicData>
            </a:graphic>
          </wp:inline>
        </w:drawing>
      </w:r>
      <w:r>
        <w:rPr>
          <w:rFonts w:hint="eastAsia"/>
        </w:rPr>
        <w:t>，</w:t>
      </w:r>
      <w:r>
        <w:rPr>
          <w:noProof/>
          <w:position w:val="-10"/>
        </w:rPr>
        <w:drawing>
          <wp:inline distT="0" distB="0" distL="0" distR="0">
            <wp:extent cx="1285875" cy="247650"/>
            <wp:effectExtent l="0" t="0" r="9525" b="0"/>
            <wp:docPr id="10013" name="图片 10013"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013" descr="学科网(www.zxxk.com)--教育资源门户，提供试卷、教案、课件、论文、素材及各类教学资源下载，还有大量而丰富的教学相关资讯！"/>
                    <pic:cNvPicPr>
                      <a:picLocks noChangeAspect="1" noChangeArrowheads="1"/>
                    </pic:cNvPicPr>
                  </pic:nvPicPr>
                  <pic:blipFill>
                    <a:blip r:embed="rId120"/>
                    <a:srcRect/>
                    <a:stretch>
                      <a:fillRect/>
                    </a:stretch>
                  </pic:blipFill>
                  <pic:spPr bwMode="auto">
                    <a:xfrm>
                      <a:off x="0" y="0"/>
                      <a:ext cx="1285875" cy="247650"/>
                    </a:xfrm>
                    <a:prstGeom prst="rect">
                      <a:avLst/>
                    </a:prstGeom>
                    <a:noFill/>
                    <a:ln w="9525">
                      <a:noFill/>
                      <a:miter lim="800000"/>
                      <a:headEnd/>
                      <a:tailEnd/>
                    </a:ln>
                  </pic:spPr>
                </pic:pic>
              </a:graphicData>
            </a:graphic>
          </wp:inline>
        </w:drawing>
      </w:r>
      <w:r>
        <w:t>……</w:t>
      </w:r>
      <w:proofErr w:type="gramStart"/>
      <w:r>
        <w:t>……………………</w:t>
      </w:r>
      <w:proofErr w:type="gramEnd"/>
      <w:r>
        <w:rPr>
          <w:rFonts w:hint="eastAsia"/>
        </w:rPr>
        <w:t>. 4</w:t>
      </w:r>
      <w:r>
        <w:rPr>
          <w:rFonts w:hint="eastAsia"/>
        </w:rPr>
        <w:t>分</w:t>
      </w:r>
    </w:p>
    <w:p w:rsidR="00C623DF" w:rsidRDefault="00C623DF" w:rsidP="00C623DF">
      <w:pPr>
        <w:tabs>
          <w:tab w:val="left" w:pos="1267"/>
        </w:tabs>
        <w:snapToGrid w:val="0"/>
        <w:ind w:firstLine="420"/>
      </w:pPr>
      <w:r>
        <w:rPr>
          <w:rFonts w:hint="eastAsia"/>
        </w:rPr>
        <w:t xml:space="preserve"> </w:t>
      </w:r>
      <w:r>
        <w:rPr>
          <w:rFonts w:hint="eastAsia"/>
        </w:rPr>
        <w:t>答：等边三角形的边长为</w:t>
      </w:r>
      <w:r>
        <w:rPr>
          <w:noProof/>
          <w:position w:val="-6"/>
        </w:rPr>
        <w:drawing>
          <wp:inline distT="0" distB="0" distL="0" distR="0">
            <wp:extent cx="419100" cy="171450"/>
            <wp:effectExtent l="19050" t="0" r="0" b="0"/>
            <wp:docPr id="10014" name="图片 10014"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014" descr="学科网(www.zxxk.com)--教育资源门户，提供试卷、教案、课件、论文、素材及各类教学资源下载，还有大量而丰富的教学相关资讯！"/>
                    <pic:cNvPicPr>
                      <a:picLocks noChangeAspect="1" noChangeArrowheads="1"/>
                    </pic:cNvPicPr>
                  </pic:nvPicPr>
                  <pic:blipFill>
                    <a:blip r:embed="rId121"/>
                    <a:srcRect/>
                    <a:stretch>
                      <a:fillRect/>
                    </a:stretch>
                  </pic:blipFill>
                  <pic:spPr bwMode="auto">
                    <a:xfrm>
                      <a:off x="0" y="0"/>
                      <a:ext cx="419100" cy="171450"/>
                    </a:xfrm>
                    <a:prstGeom prst="rect">
                      <a:avLst/>
                    </a:prstGeom>
                    <a:noFill/>
                    <a:ln w="9525">
                      <a:noFill/>
                      <a:miter lim="800000"/>
                      <a:headEnd/>
                      <a:tailEnd/>
                    </a:ln>
                  </pic:spPr>
                </pic:pic>
              </a:graphicData>
            </a:graphic>
          </wp:inline>
        </w:drawing>
      </w:r>
      <w:r>
        <w:t xml:space="preserve"> </w:t>
      </w:r>
      <w:r>
        <w:rPr>
          <w:rFonts w:hint="eastAsia"/>
        </w:rPr>
        <w:t xml:space="preserve">.     </w:t>
      </w:r>
      <w:r>
        <w:t>……</w:t>
      </w:r>
      <w:r>
        <w:rPr>
          <w:noProof/>
        </w:rPr>
        <w:drawing>
          <wp:inline distT="0" distB="0" distL="0" distR="0">
            <wp:extent cx="19050" cy="19050"/>
            <wp:effectExtent l="19050" t="0" r="0" b="0"/>
            <wp:docPr id="10015" name="图片 10015"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015" descr="学科网(www.zxxk.com)--教育资源门户，提供试卷、教案、课件、论文、素材及各类教学资源下载，还有大量而丰富的教学相关资讯！"/>
                    <pic:cNvPicPr>
                      <a:picLocks noChangeAspect="1" noChangeArrowheads="1"/>
                    </pic:cNvPicPr>
                  </pic:nvPicPr>
                  <pic:blipFill>
                    <a:blip r:embed="rId10" cstate="print"/>
                    <a:srcRect/>
                    <a:stretch>
                      <a:fillRect/>
                    </a:stretch>
                  </pic:blipFill>
                  <pic:spPr bwMode="auto">
                    <a:xfrm>
                      <a:off x="0" y="0"/>
                      <a:ext cx="19050" cy="19050"/>
                    </a:xfrm>
                    <a:prstGeom prst="rect">
                      <a:avLst/>
                    </a:prstGeom>
                    <a:noFill/>
                    <a:ln w="9525">
                      <a:noFill/>
                      <a:miter lim="800000"/>
                      <a:headEnd/>
                      <a:tailEnd/>
                    </a:ln>
                  </pic:spPr>
                </pic:pic>
              </a:graphicData>
            </a:graphic>
          </wp:inline>
        </w:drawing>
      </w:r>
      <w:r>
        <w:t>……………………</w:t>
      </w:r>
      <w:r>
        <w:rPr>
          <w:rFonts w:hint="eastAsia"/>
        </w:rPr>
        <w:t xml:space="preserve"> 5</w:t>
      </w:r>
      <w:r>
        <w:rPr>
          <w:rFonts w:hint="eastAsia"/>
        </w:rPr>
        <w:t>分</w:t>
      </w:r>
    </w:p>
    <w:p w:rsidR="00C623DF" w:rsidRPr="002E328C" w:rsidRDefault="00C623DF" w:rsidP="00C623DF">
      <w:pPr>
        <w:snapToGrid w:val="0"/>
        <w:ind w:leftChars="100" w:left="210" w:firstLine="420"/>
        <w:rPr>
          <w:rFonts w:hint="eastAsia"/>
        </w:rPr>
      </w:pPr>
      <w:r w:rsidRPr="002E328C">
        <w:t xml:space="preserve">                </w:t>
      </w:r>
      <w:r>
        <w:rPr>
          <w:rFonts w:hint="eastAsia"/>
        </w:rPr>
        <w:t xml:space="preserve">    </w:t>
      </w:r>
    </w:p>
    <w:p w:rsidR="00C623DF" w:rsidRPr="00CB7824" w:rsidRDefault="00C623DF" w:rsidP="00C623DF">
      <w:pPr>
        <w:snapToGrid w:val="0"/>
        <w:spacing w:line="300" w:lineRule="auto"/>
        <w:ind w:firstLine="420"/>
        <w:rPr>
          <w:rFonts w:hint="eastAsia"/>
        </w:rPr>
      </w:pPr>
      <w:r>
        <w:t>2</w:t>
      </w:r>
      <w:r>
        <w:rPr>
          <w:rFonts w:hint="eastAsia"/>
        </w:rPr>
        <w:t>3</w:t>
      </w:r>
      <w:r w:rsidRPr="002E328C">
        <w:t xml:space="preserve">. </w:t>
      </w:r>
      <w:r>
        <w:rPr>
          <w:rFonts w:hint="eastAsia"/>
        </w:rPr>
        <w:t xml:space="preserve"> </w:t>
      </w:r>
      <w:r>
        <w:rPr>
          <w:rFonts w:hint="eastAsia"/>
        </w:rPr>
        <w:t>解：</w:t>
      </w:r>
      <w:r>
        <w:rPr>
          <w:rFonts w:hint="eastAsia"/>
        </w:rPr>
        <w:t>(1)</w:t>
      </w:r>
      <w:r>
        <w:rPr>
          <w:rFonts w:hint="eastAsia"/>
        </w:rPr>
        <w:t>证明：连结</w:t>
      </w:r>
      <w:r>
        <w:rPr>
          <w:noProof/>
          <w:position w:val="-6"/>
        </w:rPr>
        <w:drawing>
          <wp:inline distT="0" distB="0" distL="0" distR="0">
            <wp:extent cx="266700" cy="180975"/>
            <wp:effectExtent l="0" t="0" r="0" b="0"/>
            <wp:docPr id="10016" name="图片 10016"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016" descr="学科网(www.zxxk.com)--教育资源门户，提供试卷、教案、课件、论文、素材及各类教学资源下载，还有大量而丰富的教学相关资讯！"/>
                    <pic:cNvPicPr>
                      <a:picLocks noChangeAspect="1" noChangeArrowheads="1"/>
                    </pic:cNvPicPr>
                  </pic:nvPicPr>
                  <pic:blipFill>
                    <a:blip r:embed="rId122"/>
                    <a:srcRect/>
                    <a:stretch>
                      <a:fillRect/>
                    </a:stretch>
                  </pic:blipFill>
                  <pic:spPr bwMode="auto">
                    <a:xfrm>
                      <a:off x="0" y="0"/>
                      <a:ext cx="266700" cy="180975"/>
                    </a:xfrm>
                    <a:prstGeom prst="rect">
                      <a:avLst/>
                    </a:prstGeom>
                    <a:noFill/>
                    <a:ln w="9525">
                      <a:noFill/>
                      <a:miter lim="800000"/>
                      <a:headEnd/>
                      <a:tailEnd/>
                    </a:ln>
                  </pic:spPr>
                </pic:pic>
              </a:graphicData>
            </a:graphic>
          </wp:inline>
        </w:drawing>
      </w:r>
      <w:r>
        <w:rPr>
          <w:rFonts w:ascii="宋体" w:hAnsi="宋体" w:hint="eastAsia"/>
        </w:rPr>
        <w:t xml:space="preserve"> ……</w:t>
      </w:r>
      <w:proofErr w:type="gramStart"/>
      <w:r>
        <w:rPr>
          <w:rFonts w:ascii="宋体" w:hAnsi="宋体" w:hint="eastAsia"/>
        </w:rPr>
        <w:t>…………</w:t>
      </w:r>
      <w:proofErr w:type="gramEnd"/>
      <w:r>
        <w:rPr>
          <w:rFonts w:ascii="宋体" w:hAnsi="宋体" w:hint="eastAsia"/>
        </w:rPr>
        <w:t>1分</w:t>
      </w:r>
    </w:p>
    <w:p w:rsidR="00C623DF" w:rsidRDefault="00C623DF" w:rsidP="00C623DF">
      <w:pPr>
        <w:snapToGrid w:val="0"/>
        <w:spacing w:line="300" w:lineRule="auto"/>
        <w:ind w:leftChars="428" w:left="899" w:firstLine="420"/>
        <w:rPr>
          <w:rFonts w:ascii="宋体" w:hAnsi="宋体" w:hint="eastAsia"/>
        </w:rPr>
      </w:pPr>
      <w:r>
        <w:rPr>
          <w:rFonts w:hAnsi="宋体" w:hint="eastAsia"/>
          <w:noProof/>
        </w:rPr>
        <w:pict>
          <v:group id="_x0000_s1100" alt="学科网(www.zxxk.com)--教育资源门户，提供试卷、教案、课件、论文、素材及各类教学资源下载，还有大量而丰富的教学相关资讯！" style="position:absolute;left:0;text-align:left;margin-left:3in;margin-top:5.25pt;width:118.95pt;height:100.15pt;z-index:251666432" coordorigin="5738,5777" coordsize="2379,2003">
            <v:group id="_x0000_s1101" style="position:absolute;left:5738;top:5777;width:2379;height:2003" coordorigin="5738,5777" coordsize="2379,2003">
              <v:shape id="_x0000_s1102" type="#_x0000_t202" style="position:absolute;left:6440;top:6728;width:420;height:425" filled="f" stroked="f">
                <v:textbox>
                  <w:txbxContent>
                    <w:p w:rsidR="00C623DF" w:rsidRPr="00C36D8B" w:rsidRDefault="00C623DF" w:rsidP="00C623DF">
                      <w:pPr>
                        <w:ind w:firstLine="260"/>
                        <w:rPr>
                          <w:sz w:val="13"/>
                          <w:szCs w:val="13"/>
                        </w:rPr>
                      </w:pPr>
                      <w:r>
                        <w:rPr>
                          <w:rFonts w:hint="eastAsia"/>
                          <w:sz w:val="13"/>
                          <w:szCs w:val="13"/>
                        </w:rPr>
                        <w:t>2</w:t>
                      </w:r>
                    </w:p>
                  </w:txbxContent>
                </v:textbox>
              </v:shape>
              <v:group id="_x0000_s1103" style="position:absolute;left:5738;top:5777;width:2379;height:2003" coordorigin="5738,5777" coordsize="2379,2003">
                <v:shape id="_x0000_s1104" type="#_x0000_t75" style="position:absolute;left:5738;top:5777;width:2379;height:2003">
                  <v:imagedata r:id="rId123" o:title=""/>
                </v:shape>
                <v:shape id="_x0000_s1105" type="#_x0000_t202" style="position:absolute;left:6143;top:6533;width:420;height:425" filled="f" stroked="f">
                  <v:textbox>
                    <w:txbxContent>
                      <w:p w:rsidR="00C623DF" w:rsidRPr="00C36D8B" w:rsidRDefault="00C623DF" w:rsidP="00C623DF">
                        <w:pPr>
                          <w:ind w:firstLine="260"/>
                          <w:rPr>
                            <w:sz w:val="13"/>
                            <w:szCs w:val="13"/>
                          </w:rPr>
                        </w:pPr>
                        <w:r>
                          <w:rPr>
                            <w:rFonts w:hint="eastAsia"/>
                            <w:sz w:val="13"/>
                            <w:szCs w:val="13"/>
                          </w:rPr>
                          <w:t>3</w:t>
                        </w:r>
                      </w:p>
                    </w:txbxContent>
                  </v:textbox>
                </v:shape>
                <v:shape id="_x0000_s1106" type="#_x0000_t202" style="position:absolute;left:6611;top:7076;width:420;height:425" filled="f" stroked="f">
                  <v:textbox>
                    <w:txbxContent>
                      <w:p w:rsidR="00C623DF" w:rsidRPr="00C36D8B" w:rsidRDefault="00C623DF" w:rsidP="00C623DF">
                        <w:pPr>
                          <w:ind w:firstLine="260"/>
                          <w:rPr>
                            <w:sz w:val="13"/>
                            <w:szCs w:val="13"/>
                          </w:rPr>
                        </w:pPr>
                        <w:r w:rsidRPr="00C36D8B">
                          <w:rPr>
                            <w:rFonts w:hint="eastAsia"/>
                            <w:sz w:val="13"/>
                            <w:szCs w:val="13"/>
                          </w:rPr>
                          <w:t>1</w:t>
                        </w:r>
                      </w:p>
                    </w:txbxContent>
                  </v:textbox>
                </v:shape>
              </v:group>
            </v:group>
            <v:shape id="_x0000_s1107" type="#_x0000_t202" style="position:absolute;left:6287;top:6911;width:420;height:425" filled="f" stroked="f">
              <v:textbox>
                <w:txbxContent>
                  <w:p w:rsidR="00C623DF" w:rsidRPr="00C36D8B" w:rsidRDefault="00C623DF" w:rsidP="00C623DF">
                    <w:pPr>
                      <w:ind w:firstLine="260"/>
                      <w:rPr>
                        <w:sz w:val="13"/>
                        <w:szCs w:val="13"/>
                      </w:rPr>
                    </w:pPr>
                    <w:r>
                      <w:rPr>
                        <w:rFonts w:hint="eastAsia"/>
                        <w:sz w:val="13"/>
                        <w:szCs w:val="13"/>
                      </w:rPr>
                      <w:t>4</w:t>
                    </w:r>
                  </w:p>
                </w:txbxContent>
              </v:textbox>
            </v:shape>
          </v:group>
        </w:pict>
      </w:r>
      <w:r>
        <w:rPr>
          <w:rFonts w:ascii="宋体" w:hAnsi="宋体"/>
          <w:noProof/>
          <w:position w:val="-6"/>
        </w:rPr>
        <w:drawing>
          <wp:inline distT="0" distB="0" distL="0" distR="0">
            <wp:extent cx="762000" cy="180975"/>
            <wp:effectExtent l="0" t="0" r="0" b="0"/>
            <wp:docPr id="10017" name="图片 10017"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017" descr="学科网(www.zxxk.com)--教育资源门户，提供试卷、教案、课件、论文、素材及各类教学资源下载，还有大量而丰富的教学相关资讯！"/>
                    <pic:cNvPicPr>
                      <a:picLocks noChangeAspect="1" noChangeArrowheads="1"/>
                    </pic:cNvPicPr>
                  </pic:nvPicPr>
                  <pic:blipFill>
                    <a:blip r:embed="rId124"/>
                    <a:srcRect/>
                    <a:stretch>
                      <a:fillRect/>
                    </a:stretch>
                  </pic:blipFill>
                  <pic:spPr bwMode="auto">
                    <a:xfrm>
                      <a:off x="0" y="0"/>
                      <a:ext cx="762000" cy="180975"/>
                    </a:xfrm>
                    <a:prstGeom prst="rect">
                      <a:avLst/>
                    </a:prstGeom>
                    <a:noFill/>
                    <a:ln w="9525">
                      <a:noFill/>
                      <a:miter lim="800000"/>
                      <a:headEnd/>
                      <a:tailEnd/>
                    </a:ln>
                  </pic:spPr>
                </pic:pic>
              </a:graphicData>
            </a:graphic>
          </wp:inline>
        </w:drawing>
      </w:r>
    </w:p>
    <w:p w:rsidR="00C623DF" w:rsidRDefault="00C623DF" w:rsidP="00C623DF">
      <w:pPr>
        <w:snapToGrid w:val="0"/>
        <w:spacing w:line="300" w:lineRule="auto"/>
        <w:ind w:leftChars="428" w:left="899" w:firstLine="420"/>
        <w:rPr>
          <w:rFonts w:ascii="宋体" w:hAnsi="宋体" w:hint="eastAsia"/>
        </w:rPr>
      </w:pPr>
      <w:r>
        <w:rPr>
          <w:rFonts w:ascii="宋体" w:hAnsi="宋体"/>
          <w:noProof/>
          <w:position w:val="-4"/>
        </w:rPr>
        <w:drawing>
          <wp:inline distT="0" distB="0" distL="0" distR="0">
            <wp:extent cx="723900" cy="161925"/>
            <wp:effectExtent l="19050" t="0" r="0" b="0"/>
            <wp:docPr id="10018" name="图片 10018"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018" descr="学科网(www.zxxk.com)--教育资源门户，提供试卷、教案、课件、论文、素材及各类教学资源下载，还有大量而丰富的教学相关资讯！"/>
                    <pic:cNvPicPr>
                      <a:picLocks noChangeAspect="1" noChangeArrowheads="1"/>
                    </pic:cNvPicPr>
                  </pic:nvPicPr>
                  <pic:blipFill>
                    <a:blip r:embed="rId125"/>
                    <a:srcRect/>
                    <a:stretch>
                      <a:fillRect/>
                    </a:stretch>
                  </pic:blipFill>
                  <pic:spPr bwMode="auto">
                    <a:xfrm>
                      <a:off x="0" y="0"/>
                      <a:ext cx="723900" cy="161925"/>
                    </a:xfrm>
                    <a:prstGeom prst="rect">
                      <a:avLst/>
                    </a:prstGeom>
                    <a:noFill/>
                    <a:ln w="9525">
                      <a:noFill/>
                      <a:miter lim="800000"/>
                      <a:headEnd/>
                      <a:tailEnd/>
                    </a:ln>
                  </pic:spPr>
                </pic:pic>
              </a:graphicData>
            </a:graphic>
          </wp:inline>
        </w:drawing>
      </w:r>
    </w:p>
    <w:p w:rsidR="00C623DF" w:rsidRDefault="00C623DF" w:rsidP="00C623DF">
      <w:pPr>
        <w:snapToGrid w:val="0"/>
        <w:spacing w:line="300" w:lineRule="auto"/>
        <w:ind w:leftChars="428" w:left="899" w:firstLine="420"/>
        <w:rPr>
          <w:rFonts w:ascii="宋体" w:hAnsi="宋体" w:hint="eastAsia"/>
        </w:rPr>
      </w:pPr>
      <w:r>
        <w:rPr>
          <w:rFonts w:ascii="宋体" w:hAnsi="宋体"/>
          <w:noProof/>
          <w:position w:val="-6"/>
        </w:rPr>
        <w:drawing>
          <wp:inline distT="0" distB="0" distL="0" distR="0">
            <wp:extent cx="733425" cy="180975"/>
            <wp:effectExtent l="0" t="0" r="9525" b="0"/>
            <wp:docPr id="10019" name="图片 10019"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019" descr="学科网(www.zxxk.com)--教育资源门户，提供试卷、教案、课件、论文、素材及各类教学资源下载，还有大量而丰富的教学相关资讯！"/>
                    <pic:cNvPicPr>
                      <a:picLocks noChangeAspect="1" noChangeArrowheads="1"/>
                    </pic:cNvPicPr>
                  </pic:nvPicPr>
                  <pic:blipFill>
                    <a:blip r:embed="rId126"/>
                    <a:srcRect/>
                    <a:stretch>
                      <a:fillRect/>
                    </a:stretch>
                  </pic:blipFill>
                  <pic:spPr bwMode="auto">
                    <a:xfrm>
                      <a:off x="0" y="0"/>
                      <a:ext cx="733425" cy="180975"/>
                    </a:xfrm>
                    <a:prstGeom prst="rect">
                      <a:avLst/>
                    </a:prstGeom>
                    <a:noFill/>
                    <a:ln w="9525">
                      <a:noFill/>
                      <a:miter lim="800000"/>
                      <a:headEnd/>
                      <a:tailEnd/>
                    </a:ln>
                  </pic:spPr>
                </pic:pic>
              </a:graphicData>
            </a:graphic>
          </wp:inline>
        </w:drawing>
      </w:r>
    </w:p>
    <w:p w:rsidR="00C623DF" w:rsidRDefault="00C623DF" w:rsidP="00C623DF">
      <w:pPr>
        <w:snapToGrid w:val="0"/>
        <w:spacing w:line="300" w:lineRule="auto"/>
        <w:ind w:leftChars="428" w:left="899" w:firstLine="420"/>
        <w:rPr>
          <w:rFonts w:ascii="宋体" w:hAnsi="宋体" w:hint="eastAsia"/>
        </w:rPr>
      </w:pPr>
      <w:r>
        <w:rPr>
          <w:rFonts w:ascii="宋体" w:hAnsi="宋体"/>
          <w:noProof/>
          <w:position w:val="-4"/>
        </w:rPr>
        <w:drawing>
          <wp:inline distT="0" distB="0" distL="0" distR="0">
            <wp:extent cx="676275" cy="161925"/>
            <wp:effectExtent l="19050" t="0" r="9525" b="0"/>
            <wp:docPr id="10020" name="图片 10020"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020" descr="学科网(www.zxxk.com)--教育资源门户，提供试卷、教案、课件、论文、素材及各类教学资源下载，还有大量而丰富的教学相关资讯！"/>
                    <pic:cNvPicPr>
                      <a:picLocks noChangeAspect="1" noChangeArrowheads="1"/>
                    </pic:cNvPicPr>
                  </pic:nvPicPr>
                  <pic:blipFill>
                    <a:blip r:embed="rId127"/>
                    <a:srcRect/>
                    <a:stretch>
                      <a:fillRect/>
                    </a:stretch>
                  </pic:blipFill>
                  <pic:spPr bwMode="auto">
                    <a:xfrm>
                      <a:off x="0" y="0"/>
                      <a:ext cx="676275" cy="161925"/>
                    </a:xfrm>
                    <a:prstGeom prst="rect">
                      <a:avLst/>
                    </a:prstGeom>
                    <a:noFill/>
                    <a:ln w="9525">
                      <a:noFill/>
                      <a:miter lim="800000"/>
                      <a:headEnd/>
                      <a:tailEnd/>
                    </a:ln>
                  </pic:spPr>
                </pic:pic>
              </a:graphicData>
            </a:graphic>
          </wp:inline>
        </w:drawing>
      </w:r>
    </w:p>
    <w:p w:rsidR="00C623DF" w:rsidRDefault="00C623DF" w:rsidP="00C623DF">
      <w:pPr>
        <w:snapToGrid w:val="0"/>
        <w:spacing w:line="300" w:lineRule="auto"/>
        <w:ind w:leftChars="427" w:left="897" w:firstLine="420"/>
        <w:rPr>
          <w:rFonts w:ascii="宋体" w:hAnsi="宋体" w:hint="eastAsia"/>
        </w:rPr>
      </w:pPr>
      <w:r>
        <w:rPr>
          <w:rFonts w:ascii="宋体" w:hAnsi="宋体" w:hint="eastAsia"/>
        </w:rPr>
        <w:t>又</w:t>
      </w:r>
      <w:r>
        <w:rPr>
          <w:rFonts w:ascii="宋体" w:hAnsi="宋体"/>
          <w:noProof/>
          <w:position w:val="-6"/>
        </w:rPr>
        <w:drawing>
          <wp:inline distT="0" distB="0" distL="0" distR="0">
            <wp:extent cx="695325" cy="180975"/>
            <wp:effectExtent l="0" t="0" r="9525" b="0"/>
            <wp:docPr id="10021" name="图片 10021"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021" descr="学科网(www.zxxk.com)--教育资源门户，提供试卷、教案、课件、论文、素材及各类教学资源下载，还有大量而丰富的教学相关资讯！"/>
                    <pic:cNvPicPr>
                      <a:picLocks noChangeAspect="1" noChangeArrowheads="1"/>
                    </pic:cNvPicPr>
                  </pic:nvPicPr>
                  <pic:blipFill>
                    <a:blip r:embed="rId128"/>
                    <a:srcRect/>
                    <a:stretch>
                      <a:fillRect/>
                    </a:stretch>
                  </pic:blipFill>
                  <pic:spPr bwMode="auto">
                    <a:xfrm>
                      <a:off x="0" y="0"/>
                      <a:ext cx="695325" cy="180975"/>
                    </a:xfrm>
                    <a:prstGeom prst="rect">
                      <a:avLst/>
                    </a:prstGeom>
                    <a:noFill/>
                    <a:ln w="9525">
                      <a:noFill/>
                      <a:miter lim="800000"/>
                      <a:headEnd/>
                      <a:tailEnd/>
                    </a:ln>
                  </pic:spPr>
                </pic:pic>
              </a:graphicData>
            </a:graphic>
          </wp:inline>
        </w:drawing>
      </w:r>
    </w:p>
    <w:p w:rsidR="00C623DF" w:rsidRDefault="00C623DF" w:rsidP="00C623DF">
      <w:pPr>
        <w:snapToGrid w:val="0"/>
        <w:spacing w:line="300" w:lineRule="auto"/>
        <w:ind w:leftChars="428" w:left="899" w:firstLine="420"/>
        <w:rPr>
          <w:rFonts w:hint="eastAsia"/>
        </w:rPr>
      </w:pPr>
      <w:r>
        <w:rPr>
          <w:rFonts w:ascii="宋体" w:hAnsi="宋体" w:hint="eastAsia"/>
        </w:rPr>
        <w:t>则</w:t>
      </w:r>
      <w:r>
        <w:rPr>
          <w:rFonts w:ascii="宋体" w:hAnsi="宋体"/>
          <w:noProof/>
          <w:position w:val="-6"/>
        </w:rPr>
        <w:drawing>
          <wp:inline distT="0" distB="0" distL="0" distR="0">
            <wp:extent cx="542925" cy="180975"/>
            <wp:effectExtent l="19050" t="0" r="9525" b="0"/>
            <wp:docPr id="10022" name="图片 10022"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022" descr="学科网(www.zxxk.com)--教育资源门户，提供试卷、教案、课件、论文、素材及各类教学资源下载，还有大量而丰富的教学相关资讯！"/>
                    <pic:cNvPicPr>
                      <a:picLocks noChangeAspect="1" noChangeArrowheads="1"/>
                    </pic:cNvPicPr>
                  </pic:nvPicPr>
                  <pic:blipFill>
                    <a:blip r:embed="rId129"/>
                    <a:srcRect/>
                    <a:stretch>
                      <a:fillRect/>
                    </a:stretch>
                  </pic:blipFill>
                  <pic:spPr bwMode="auto">
                    <a:xfrm>
                      <a:off x="0" y="0"/>
                      <a:ext cx="542925" cy="180975"/>
                    </a:xfrm>
                    <a:prstGeom prst="rect">
                      <a:avLst/>
                    </a:prstGeom>
                    <a:noFill/>
                    <a:ln w="9525">
                      <a:noFill/>
                      <a:miter lim="800000"/>
                      <a:headEnd/>
                      <a:tailEnd/>
                    </a:ln>
                  </pic:spPr>
                </pic:pic>
              </a:graphicData>
            </a:graphic>
          </wp:inline>
        </w:drawing>
      </w:r>
    </w:p>
    <w:p w:rsidR="00C623DF" w:rsidRPr="00F62EB1" w:rsidRDefault="00C623DF" w:rsidP="00C623DF">
      <w:pPr>
        <w:snapToGrid w:val="0"/>
        <w:spacing w:line="300" w:lineRule="auto"/>
        <w:ind w:leftChars="428" w:left="899" w:firstLine="420"/>
        <w:rPr>
          <w:rFonts w:ascii="宋体" w:hAnsi="宋体"/>
        </w:rPr>
      </w:pPr>
      <w:r>
        <w:rPr>
          <w:noProof/>
          <w:position w:val="-6"/>
        </w:rPr>
        <w:drawing>
          <wp:inline distT="0" distB="0" distL="0" distR="0">
            <wp:extent cx="1714500" cy="180975"/>
            <wp:effectExtent l="19050" t="0" r="0" b="0"/>
            <wp:docPr id="10023" name="图片 10023"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023" descr="学科网(www.zxxk.com)--教育资源门户，提供试卷、教案、课件、论文、素材及各类教学资源下载，还有大量而丰富的教学相关资讯！"/>
                    <pic:cNvPicPr>
                      <a:picLocks noChangeAspect="1" noChangeArrowheads="1"/>
                    </pic:cNvPicPr>
                  </pic:nvPicPr>
                  <pic:blipFill>
                    <a:blip r:embed="rId130"/>
                    <a:srcRect/>
                    <a:stretch>
                      <a:fillRect/>
                    </a:stretch>
                  </pic:blipFill>
                  <pic:spPr bwMode="auto">
                    <a:xfrm>
                      <a:off x="0" y="0"/>
                      <a:ext cx="1714500" cy="180975"/>
                    </a:xfrm>
                    <a:prstGeom prst="rect">
                      <a:avLst/>
                    </a:prstGeom>
                    <a:noFill/>
                    <a:ln w="9525">
                      <a:noFill/>
                      <a:miter lim="800000"/>
                      <a:headEnd/>
                      <a:tailEnd/>
                    </a:ln>
                  </pic:spPr>
                </pic:pic>
              </a:graphicData>
            </a:graphic>
          </wp:inline>
        </w:drawing>
      </w:r>
      <w:r>
        <w:rPr>
          <w:rFonts w:ascii="宋体" w:hAnsi="宋体" w:hint="eastAsia"/>
        </w:rPr>
        <w:t>……2分</w:t>
      </w:r>
    </w:p>
    <w:p w:rsidR="00C623DF" w:rsidRDefault="00C623DF" w:rsidP="00C623DF">
      <w:pPr>
        <w:snapToGrid w:val="0"/>
        <w:spacing w:line="300" w:lineRule="auto"/>
        <w:ind w:leftChars="428" w:left="899" w:firstLine="420"/>
        <w:rPr>
          <w:rFonts w:ascii="宋体" w:hAnsi="宋体" w:hint="eastAsia"/>
        </w:rPr>
      </w:pPr>
      <w:r w:rsidRPr="00F62EB1">
        <w:rPr>
          <w:rFonts w:ascii="宋体" w:hAnsi="宋体"/>
        </w:rPr>
        <w:t>∴</w:t>
      </w:r>
      <w:r>
        <w:rPr>
          <w:noProof/>
          <w:position w:val="-6"/>
        </w:rPr>
        <w:drawing>
          <wp:inline distT="0" distB="0" distL="0" distR="0">
            <wp:extent cx="276225" cy="180975"/>
            <wp:effectExtent l="19050" t="0" r="9525" b="0"/>
            <wp:docPr id="10024" name="图片 10024"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024" descr="学科网(www.zxxk.com)--教育资源门户，提供试卷、教案、课件、论文、素材及各类教学资源下载，还有大量而丰富的教学相关资讯！"/>
                    <pic:cNvPicPr>
                      <a:picLocks noChangeAspect="1" noChangeArrowheads="1"/>
                    </pic:cNvPicPr>
                  </pic:nvPicPr>
                  <pic:blipFill>
                    <a:blip r:embed="rId131"/>
                    <a:srcRect/>
                    <a:stretch>
                      <a:fillRect/>
                    </a:stretch>
                  </pic:blipFill>
                  <pic:spPr bwMode="auto">
                    <a:xfrm>
                      <a:off x="0" y="0"/>
                      <a:ext cx="276225" cy="180975"/>
                    </a:xfrm>
                    <a:prstGeom prst="rect">
                      <a:avLst/>
                    </a:prstGeom>
                    <a:noFill/>
                    <a:ln w="9525">
                      <a:noFill/>
                      <a:miter lim="800000"/>
                      <a:headEnd/>
                      <a:tailEnd/>
                    </a:ln>
                  </pic:spPr>
                </pic:pic>
              </a:graphicData>
            </a:graphic>
          </wp:inline>
        </w:drawing>
      </w:r>
      <w:r>
        <w:rPr>
          <w:rFonts w:hint="eastAsia"/>
        </w:rPr>
        <w:t>是⊙</w:t>
      </w:r>
      <w:r>
        <w:rPr>
          <w:noProof/>
          <w:position w:val="-6"/>
        </w:rPr>
        <w:drawing>
          <wp:inline distT="0" distB="0" distL="0" distR="0">
            <wp:extent cx="152400" cy="180975"/>
            <wp:effectExtent l="0" t="0" r="0" b="0"/>
            <wp:docPr id="10025" name="图片 10025"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025" descr="学科网(www.zxxk.com)--教育资源门户，提供试卷、教案、课件、论文、素材及各类教学资源下载，还有大量而丰富的教学相关资讯！"/>
                    <pic:cNvPicPr>
                      <a:picLocks noChangeAspect="1" noChangeArrowheads="1"/>
                    </pic:cNvPicPr>
                  </pic:nvPicPr>
                  <pic:blipFill>
                    <a:blip r:embed="rId132"/>
                    <a:srcRect/>
                    <a:stretch>
                      <a:fillRect/>
                    </a:stretch>
                  </pic:blipFill>
                  <pic:spPr bwMode="auto">
                    <a:xfrm>
                      <a:off x="0" y="0"/>
                      <a:ext cx="152400" cy="180975"/>
                    </a:xfrm>
                    <a:prstGeom prst="rect">
                      <a:avLst/>
                    </a:prstGeom>
                    <a:noFill/>
                    <a:ln w="9525">
                      <a:noFill/>
                      <a:miter lim="800000"/>
                      <a:headEnd/>
                      <a:tailEnd/>
                    </a:ln>
                  </pic:spPr>
                </pic:pic>
              </a:graphicData>
            </a:graphic>
          </wp:inline>
        </w:drawing>
      </w:r>
      <w:r>
        <w:rPr>
          <w:rFonts w:hint="eastAsia"/>
        </w:rPr>
        <w:t>的切线</w:t>
      </w:r>
      <w:r>
        <w:rPr>
          <w:rFonts w:ascii="宋体" w:hAnsi="宋体" w:hint="eastAsia"/>
        </w:rPr>
        <w:t xml:space="preserve">                            </w:t>
      </w:r>
    </w:p>
    <w:p w:rsidR="00C623DF" w:rsidRDefault="00C623DF" w:rsidP="00C623DF">
      <w:pPr>
        <w:snapToGrid w:val="0"/>
        <w:ind w:leftChars="427" w:left="897" w:firstLine="420"/>
        <w:rPr>
          <w:rFonts w:ascii="宋体" w:hAnsi="宋体" w:hint="eastAsia"/>
        </w:rPr>
      </w:pPr>
      <w:r>
        <w:rPr>
          <w:rFonts w:hint="eastAsia"/>
        </w:rPr>
        <w:t>(2)</w:t>
      </w:r>
      <w:r w:rsidRPr="00446E30">
        <w:rPr>
          <w:rFonts w:ascii="宋体" w:hAnsi="宋体" w:hint="eastAsia"/>
        </w:rPr>
        <w:t xml:space="preserve"> </w:t>
      </w:r>
      <w:r>
        <w:rPr>
          <w:rFonts w:ascii="宋体" w:hAnsi="宋体"/>
          <w:noProof/>
          <w:position w:val="-4"/>
        </w:rPr>
        <w:drawing>
          <wp:inline distT="0" distB="0" distL="0" distR="0">
            <wp:extent cx="723900" cy="161925"/>
            <wp:effectExtent l="19050" t="0" r="0" b="0"/>
            <wp:docPr id="10026" name="图片 10026"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026" descr="学科网(www.zxxk.com)--教育资源门户，提供试卷、教案、课件、论文、素材及各类教学资源下载，还有大量而丰富的教学相关资讯！"/>
                    <pic:cNvPicPr>
                      <a:picLocks noChangeAspect="1" noChangeArrowheads="1"/>
                    </pic:cNvPicPr>
                  </pic:nvPicPr>
                  <pic:blipFill>
                    <a:blip r:embed="rId133"/>
                    <a:srcRect/>
                    <a:stretch>
                      <a:fillRect/>
                    </a:stretch>
                  </pic:blipFill>
                  <pic:spPr bwMode="auto">
                    <a:xfrm>
                      <a:off x="0" y="0"/>
                      <a:ext cx="723900" cy="161925"/>
                    </a:xfrm>
                    <a:prstGeom prst="rect">
                      <a:avLst/>
                    </a:prstGeom>
                    <a:noFill/>
                    <a:ln w="9525">
                      <a:noFill/>
                      <a:miter lim="800000"/>
                      <a:headEnd/>
                      <a:tailEnd/>
                    </a:ln>
                  </pic:spPr>
                </pic:pic>
              </a:graphicData>
            </a:graphic>
          </wp:inline>
        </w:drawing>
      </w:r>
    </w:p>
    <w:p w:rsidR="00C623DF" w:rsidRDefault="00C623DF" w:rsidP="00C623DF">
      <w:pPr>
        <w:snapToGrid w:val="0"/>
        <w:ind w:firstLine="420"/>
        <w:rPr>
          <w:rFonts w:hint="eastAsia"/>
        </w:rPr>
      </w:pPr>
      <w:r>
        <w:rPr>
          <w:rFonts w:ascii="宋体" w:hAnsi="宋体" w:hint="eastAsia"/>
        </w:rPr>
        <w:t xml:space="preserve">        </w:t>
      </w:r>
      <w:r>
        <w:rPr>
          <w:rFonts w:ascii="宋体" w:hAnsi="宋体"/>
          <w:noProof/>
          <w:position w:val="-24"/>
        </w:rPr>
        <w:drawing>
          <wp:inline distT="0" distB="0" distL="0" distR="0">
            <wp:extent cx="942975" cy="428625"/>
            <wp:effectExtent l="0" t="0" r="0" b="0"/>
            <wp:docPr id="10027" name="图片 10027"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027" descr="学科网(www.zxxk.com)--教育资源门户，提供试卷、教案、课件、论文、素材及各类教学资源下载，还有大量而丰富的教学相关资讯！"/>
                    <pic:cNvPicPr>
                      <a:picLocks noChangeAspect="1" noChangeArrowheads="1"/>
                    </pic:cNvPicPr>
                  </pic:nvPicPr>
                  <pic:blipFill>
                    <a:blip r:embed="rId134"/>
                    <a:srcRect/>
                    <a:stretch>
                      <a:fillRect/>
                    </a:stretch>
                  </pic:blipFill>
                  <pic:spPr bwMode="auto">
                    <a:xfrm>
                      <a:off x="0" y="0"/>
                      <a:ext cx="942975" cy="428625"/>
                    </a:xfrm>
                    <a:prstGeom prst="rect">
                      <a:avLst/>
                    </a:prstGeom>
                    <a:noFill/>
                    <a:ln w="9525">
                      <a:noFill/>
                      <a:miter lim="800000"/>
                      <a:headEnd/>
                      <a:tailEnd/>
                    </a:ln>
                  </pic:spPr>
                </pic:pic>
              </a:graphicData>
            </a:graphic>
          </wp:inline>
        </w:drawing>
      </w:r>
    </w:p>
    <w:p w:rsidR="00C623DF" w:rsidRDefault="00C623DF" w:rsidP="00C623DF">
      <w:pPr>
        <w:snapToGrid w:val="0"/>
        <w:ind w:firstLine="420"/>
        <w:rPr>
          <w:rFonts w:ascii="宋体" w:hAnsi="宋体" w:hint="eastAsia"/>
        </w:rPr>
      </w:pPr>
      <w:r>
        <w:rPr>
          <w:rFonts w:ascii="宋体" w:hAnsi="宋体" w:hint="eastAsia"/>
        </w:rPr>
        <w:t xml:space="preserve">     </w:t>
      </w:r>
      <w:r w:rsidRPr="00F62EB1">
        <w:rPr>
          <w:rFonts w:ascii="宋体" w:hAnsi="宋体"/>
        </w:rPr>
        <w:t xml:space="preserve"> </w:t>
      </w:r>
      <w:r>
        <w:rPr>
          <w:rFonts w:ascii="宋体" w:hAnsi="宋体" w:hint="eastAsia"/>
        </w:rPr>
        <w:t xml:space="preserve">  </w:t>
      </w:r>
      <w:r>
        <w:rPr>
          <w:rFonts w:ascii="宋体" w:hAnsi="宋体"/>
          <w:noProof/>
          <w:position w:val="-8"/>
        </w:rPr>
        <w:drawing>
          <wp:inline distT="0" distB="0" distL="0" distR="0">
            <wp:extent cx="657225" cy="200025"/>
            <wp:effectExtent l="0" t="0" r="9525" b="0"/>
            <wp:docPr id="10028" name="图片 10028"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028" descr="学科网(www.zxxk.com)--教育资源门户，提供试卷、教案、课件、论文、素材及各类教学资源下载，还有大量而丰富的教学相关资讯！"/>
                    <pic:cNvPicPr>
                      <a:picLocks noChangeAspect="1" noChangeArrowheads="1"/>
                    </pic:cNvPicPr>
                  </pic:nvPicPr>
                  <pic:blipFill>
                    <a:blip r:embed="rId135"/>
                    <a:srcRect/>
                    <a:stretch>
                      <a:fillRect/>
                    </a:stretch>
                  </pic:blipFill>
                  <pic:spPr bwMode="auto">
                    <a:xfrm>
                      <a:off x="0" y="0"/>
                      <a:ext cx="657225" cy="200025"/>
                    </a:xfrm>
                    <a:prstGeom prst="rect">
                      <a:avLst/>
                    </a:prstGeom>
                    <a:noFill/>
                    <a:ln w="9525">
                      <a:noFill/>
                      <a:miter lim="800000"/>
                      <a:headEnd/>
                      <a:tailEnd/>
                    </a:ln>
                  </pic:spPr>
                </pic:pic>
              </a:graphicData>
            </a:graphic>
          </wp:inline>
        </w:drawing>
      </w:r>
    </w:p>
    <w:p w:rsidR="00C623DF" w:rsidRDefault="00C623DF" w:rsidP="00C623DF">
      <w:pPr>
        <w:snapToGrid w:val="0"/>
        <w:ind w:leftChars="427" w:left="897" w:firstLine="420"/>
        <w:rPr>
          <w:rFonts w:ascii="宋体" w:hAnsi="宋体" w:hint="eastAsia"/>
        </w:rPr>
      </w:pPr>
      <w:r>
        <w:rPr>
          <w:noProof/>
          <w:position w:val="-10"/>
        </w:rPr>
        <w:drawing>
          <wp:inline distT="0" distB="0" distL="0" distR="0">
            <wp:extent cx="2095500" cy="238125"/>
            <wp:effectExtent l="19050" t="0" r="0" b="0"/>
            <wp:docPr id="10029" name="图片 10029"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029" descr="学科网(www.zxxk.com)--教育资源门户，提供试卷、教案、课件、论文、素材及各类教学资源下载，还有大量而丰富的教学相关资讯！"/>
                    <pic:cNvPicPr>
                      <a:picLocks noChangeAspect="1" noChangeArrowheads="1"/>
                    </pic:cNvPicPr>
                  </pic:nvPicPr>
                  <pic:blipFill>
                    <a:blip r:embed="rId136"/>
                    <a:srcRect/>
                    <a:stretch>
                      <a:fillRect/>
                    </a:stretch>
                  </pic:blipFill>
                  <pic:spPr bwMode="auto">
                    <a:xfrm>
                      <a:off x="0" y="0"/>
                      <a:ext cx="2095500" cy="238125"/>
                    </a:xfrm>
                    <a:prstGeom prst="rect">
                      <a:avLst/>
                    </a:prstGeom>
                    <a:noFill/>
                    <a:ln w="9525">
                      <a:noFill/>
                      <a:miter lim="800000"/>
                      <a:headEnd/>
                      <a:tailEnd/>
                    </a:ln>
                  </pic:spPr>
                </pic:pic>
              </a:graphicData>
            </a:graphic>
          </wp:inline>
        </w:drawing>
      </w:r>
      <w:r>
        <w:rPr>
          <w:rFonts w:ascii="宋体" w:hAnsi="宋体" w:hint="eastAsia"/>
        </w:rPr>
        <w:t>……</w:t>
      </w:r>
      <w:proofErr w:type="gramStart"/>
      <w:r>
        <w:rPr>
          <w:rFonts w:ascii="宋体" w:hAnsi="宋体" w:hint="eastAsia"/>
        </w:rPr>
        <w:t>…………</w:t>
      </w:r>
      <w:proofErr w:type="gramEnd"/>
      <w:r>
        <w:rPr>
          <w:rFonts w:ascii="宋体" w:hAnsi="宋体" w:hint="eastAsia"/>
        </w:rPr>
        <w:t>3分</w:t>
      </w:r>
    </w:p>
    <w:p w:rsidR="00C623DF" w:rsidRDefault="00C623DF" w:rsidP="00C623DF">
      <w:pPr>
        <w:snapToGrid w:val="0"/>
        <w:ind w:leftChars="427" w:left="897" w:firstLine="420"/>
        <w:rPr>
          <w:rFonts w:ascii="宋体" w:hAnsi="宋体" w:hint="eastAsia"/>
          <w:position w:val="-6"/>
        </w:rPr>
      </w:pPr>
      <w:r>
        <w:rPr>
          <w:rFonts w:ascii="宋体" w:hAnsi="宋体" w:hint="eastAsia"/>
          <w:position w:val="-6"/>
        </w:rPr>
        <w:t>在</w:t>
      </w:r>
      <w:r>
        <w:rPr>
          <w:rFonts w:ascii="宋体" w:hAnsi="宋体" w:hint="eastAsia"/>
          <w:noProof/>
          <w:position w:val="-6"/>
        </w:rPr>
        <w:drawing>
          <wp:inline distT="0" distB="0" distL="0" distR="0">
            <wp:extent cx="590550" cy="161925"/>
            <wp:effectExtent l="19050" t="0" r="0" b="0"/>
            <wp:docPr id="10030" name="图片 10030"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030" descr="学科网(www.zxxk.com)--教育资源门户，提供试卷、教案、课件、论文、素材及各类教学资源下载，还有大量而丰富的教学相关资讯！"/>
                    <pic:cNvPicPr>
                      <a:picLocks noChangeAspect="1" noChangeArrowheads="1"/>
                    </pic:cNvPicPr>
                  </pic:nvPicPr>
                  <pic:blipFill>
                    <a:blip r:embed="rId137"/>
                    <a:srcRect/>
                    <a:stretch>
                      <a:fillRect/>
                    </a:stretch>
                  </pic:blipFill>
                  <pic:spPr bwMode="auto">
                    <a:xfrm>
                      <a:off x="0" y="0"/>
                      <a:ext cx="590550" cy="161925"/>
                    </a:xfrm>
                    <a:prstGeom prst="rect">
                      <a:avLst/>
                    </a:prstGeom>
                    <a:noFill/>
                    <a:ln w="9525">
                      <a:noFill/>
                      <a:miter lim="800000"/>
                      <a:headEnd/>
                      <a:tailEnd/>
                    </a:ln>
                  </pic:spPr>
                </pic:pic>
              </a:graphicData>
            </a:graphic>
          </wp:inline>
        </w:drawing>
      </w:r>
      <w:r>
        <w:rPr>
          <w:rFonts w:ascii="宋体" w:hAnsi="宋体" w:hint="eastAsia"/>
          <w:position w:val="-6"/>
        </w:rPr>
        <w:t>中，</w:t>
      </w:r>
    </w:p>
    <w:p w:rsidR="00C623DF" w:rsidRPr="003D3FD4" w:rsidRDefault="00C623DF" w:rsidP="00C623DF">
      <w:pPr>
        <w:snapToGrid w:val="0"/>
        <w:ind w:leftChars="427" w:left="897" w:firstLine="420"/>
        <w:rPr>
          <w:rFonts w:ascii="宋体" w:hAnsi="宋体"/>
          <w:position w:val="-6"/>
        </w:rPr>
      </w:pPr>
      <w:r>
        <w:rPr>
          <w:rFonts w:ascii="宋体" w:hAnsi="宋体" w:hint="eastAsia"/>
          <w:position w:val="-6"/>
        </w:rPr>
        <w:t>由勾股定理得：</w:t>
      </w:r>
    </w:p>
    <w:p w:rsidR="00C623DF" w:rsidRPr="003D3FD4" w:rsidRDefault="00C623DF" w:rsidP="00C623DF">
      <w:pPr>
        <w:snapToGrid w:val="0"/>
        <w:ind w:leftChars="427" w:left="897" w:firstLine="420"/>
        <w:rPr>
          <w:rFonts w:ascii="宋体" w:hAnsi="宋体"/>
          <w:position w:val="-6"/>
        </w:rPr>
      </w:pPr>
      <w:r>
        <w:rPr>
          <w:rFonts w:ascii="宋体" w:hAnsi="宋体" w:hint="eastAsia"/>
          <w:noProof/>
          <w:position w:val="-6"/>
        </w:rPr>
        <w:drawing>
          <wp:inline distT="0" distB="0" distL="0" distR="0">
            <wp:extent cx="1076325" cy="180975"/>
            <wp:effectExtent l="19050" t="0" r="0" b="0"/>
            <wp:docPr id="10031" name="图片 10031"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031" descr="学科网(www.zxxk.com)--教育资源门户，提供试卷、教案、课件、论文、素材及各类教学资源下载，还有大量而丰富的教学相关资讯！"/>
                    <pic:cNvPicPr>
                      <a:picLocks noChangeAspect="1" noChangeArrowheads="1"/>
                    </pic:cNvPicPr>
                  </pic:nvPicPr>
                  <pic:blipFill>
                    <a:blip r:embed="rId138"/>
                    <a:srcRect/>
                    <a:stretch>
                      <a:fillRect/>
                    </a:stretch>
                  </pic:blipFill>
                  <pic:spPr bwMode="auto">
                    <a:xfrm>
                      <a:off x="0" y="0"/>
                      <a:ext cx="1076325" cy="180975"/>
                    </a:xfrm>
                    <a:prstGeom prst="rect">
                      <a:avLst/>
                    </a:prstGeom>
                    <a:noFill/>
                    <a:ln w="9525">
                      <a:noFill/>
                      <a:miter lim="800000"/>
                      <a:headEnd/>
                      <a:tailEnd/>
                    </a:ln>
                  </pic:spPr>
                </pic:pic>
              </a:graphicData>
            </a:graphic>
          </wp:inline>
        </w:drawing>
      </w:r>
      <w:r w:rsidRPr="003D3FD4">
        <w:rPr>
          <w:rFonts w:ascii="宋体" w:hAnsi="宋体"/>
          <w:position w:val="-6"/>
        </w:rPr>
        <w:t xml:space="preserve"> </w:t>
      </w:r>
    </w:p>
    <w:p w:rsidR="00C623DF" w:rsidRPr="000C61A7" w:rsidRDefault="00C623DF" w:rsidP="00C623DF">
      <w:pPr>
        <w:snapToGrid w:val="0"/>
        <w:ind w:leftChars="427" w:left="897" w:firstLine="420"/>
        <w:rPr>
          <w:rFonts w:ascii="宋体" w:hAnsi="宋体" w:hint="eastAsia"/>
        </w:rPr>
      </w:pPr>
      <w:r>
        <w:rPr>
          <w:rFonts w:ascii="宋体" w:hAnsi="宋体" w:hint="eastAsia"/>
          <w:noProof/>
          <w:position w:val="-10"/>
        </w:rPr>
        <w:drawing>
          <wp:inline distT="0" distB="0" distL="0" distR="0">
            <wp:extent cx="1447800" cy="247650"/>
            <wp:effectExtent l="19050" t="0" r="0" b="0"/>
            <wp:docPr id="10032" name="图片 10032"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032" descr="学科网(www.zxxk.com)--教育资源门户，提供试卷、教案、课件、论文、素材及各类教学资源下载，还有大量而丰富的教学相关资讯！"/>
                    <pic:cNvPicPr>
                      <a:picLocks noChangeAspect="1" noChangeArrowheads="1"/>
                    </pic:cNvPicPr>
                  </pic:nvPicPr>
                  <pic:blipFill>
                    <a:blip r:embed="rId139"/>
                    <a:srcRect/>
                    <a:stretch>
                      <a:fillRect/>
                    </a:stretch>
                  </pic:blipFill>
                  <pic:spPr bwMode="auto">
                    <a:xfrm>
                      <a:off x="0" y="0"/>
                      <a:ext cx="1447800" cy="247650"/>
                    </a:xfrm>
                    <a:prstGeom prst="rect">
                      <a:avLst/>
                    </a:prstGeom>
                    <a:noFill/>
                    <a:ln w="9525">
                      <a:noFill/>
                      <a:miter lim="800000"/>
                      <a:headEnd/>
                      <a:tailEnd/>
                    </a:ln>
                  </pic:spPr>
                </pic:pic>
              </a:graphicData>
            </a:graphic>
          </wp:inline>
        </w:drawing>
      </w:r>
      <w:r>
        <w:rPr>
          <w:rFonts w:ascii="宋体" w:hAnsi="宋体" w:hint="eastAsia"/>
        </w:rPr>
        <w:t xml:space="preserve"> ……</w:t>
      </w:r>
      <w:proofErr w:type="gramStart"/>
      <w:r>
        <w:rPr>
          <w:rFonts w:ascii="宋体" w:hAnsi="宋体" w:hint="eastAsia"/>
        </w:rPr>
        <w:t>…………</w:t>
      </w:r>
      <w:proofErr w:type="gramEnd"/>
      <w:r>
        <w:rPr>
          <w:rFonts w:ascii="宋体" w:hAnsi="宋体" w:hint="eastAsia"/>
        </w:rPr>
        <w:t>4分</w:t>
      </w:r>
    </w:p>
    <w:p w:rsidR="00C623DF" w:rsidRPr="000369BA" w:rsidRDefault="00C623DF" w:rsidP="00C623DF">
      <w:pPr>
        <w:snapToGrid w:val="0"/>
        <w:ind w:leftChars="427" w:left="897" w:firstLine="420"/>
        <w:rPr>
          <w:rFonts w:ascii="宋体" w:hAnsi="宋体" w:hint="eastAsia"/>
        </w:rPr>
      </w:pPr>
      <w:r>
        <w:rPr>
          <w:rFonts w:ascii="宋体" w:hAnsi="宋体"/>
          <w:noProof/>
          <w:position w:val="-24"/>
        </w:rPr>
        <w:drawing>
          <wp:inline distT="0" distB="0" distL="0" distR="0">
            <wp:extent cx="1304925" cy="428625"/>
            <wp:effectExtent l="0" t="0" r="0" b="0"/>
            <wp:docPr id="10033" name="图片 10033"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033" descr="学科网(www.zxxk.com)--教育资源门户，提供试卷、教案、课件、论文、素材及各类教学资源下载，还有大量而丰富的教学相关资讯！"/>
                    <pic:cNvPicPr>
                      <a:picLocks noChangeAspect="1" noChangeArrowheads="1"/>
                    </pic:cNvPicPr>
                  </pic:nvPicPr>
                  <pic:blipFill>
                    <a:blip r:embed="rId140"/>
                    <a:srcRect/>
                    <a:stretch>
                      <a:fillRect/>
                    </a:stretch>
                  </pic:blipFill>
                  <pic:spPr bwMode="auto">
                    <a:xfrm>
                      <a:off x="0" y="0"/>
                      <a:ext cx="1304925" cy="428625"/>
                    </a:xfrm>
                    <a:prstGeom prst="rect">
                      <a:avLst/>
                    </a:prstGeom>
                    <a:noFill/>
                    <a:ln w="9525">
                      <a:noFill/>
                      <a:miter lim="800000"/>
                      <a:headEnd/>
                      <a:tailEnd/>
                    </a:ln>
                  </pic:spPr>
                </pic:pic>
              </a:graphicData>
            </a:graphic>
          </wp:inline>
        </w:drawing>
      </w:r>
    </w:p>
    <w:p w:rsidR="00C623DF" w:rsidRPr="00D479FA" w:rsidRDefault="00C623DF" w:rsidP="00C623DF">
      <w:pPr>
        <w:snapToGrid w:val="0"/>
        <w:ind w:leftChars="427" w:left="897" w:firstLine="420"/>
        <w:rPr>
          <w:rFonts w:ascii="宋体" w:hAnsi="宋体" w:hint="eastAsia"/>
        </w:rPr>
      </w:pPr>
      <w:r>
        <w:rPr>
          <w:rFonts w:ascii="宋体" w:hAnsi="宋体"/>
          <w:noProof/>
          <w:position w:val="-24"/>
        </w:rPr>
        <w:drawing>
          <wp:inline distT="0" distB="0" distL="0" distR="0">
            <wp:extent cx="1095375" cy="390525"/>
            <wp:effectExtent l="0" t="0" r="0" b="0"/>
            <wp:docPr id="10034" name="图片 10034"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034" descr="学科网(www.zxxk.com)--教育资源门户，提供试卷、教案、课件、论文、素材及各类教学资源下载，还有大量而丰富的教学相关资讯！"/>
                    <pic:cNvPicPr>
                      <a:picLocks noChangeAspect="1" noChangeArrowheads="1"/>
                    </pic:cNvPicPr>
                  </pic:nvPicPr>
                  <pic:blipFill>
                    <a:blip r:embed="rId141"/>
                    <a:srcRect/>
                    <a:stretch>
                      <a:fillRect/>
                    </a:stretch>
                  </pic:blipFill>
                  <pic:spPr bwMode="auto">
                    <a:xfrm>
                      <a:off x="0" y="0"/>
                      <a:ext cx="1095375" cy="390525"/>
                    </a:xfrm>
                    <a:prstGeom prst="rect">
                      <a:avLst/>
                    </a:prstGeom>
                    <a:noFill/>
                    <a:ln w="9525">
                      <a:noFill/>
                      <a:miter lim="800000"/>
                      <a:headEnd/>
                      <a:tailEnd/>
                    </a:ln>
                  </pic:spPr>
                </pic:pic>
              </a:graphicData>
            </a:graphic>
          </wp:inline>
        </w:drawing>
      </w:r>
      <w:r>
        <w:rPr>
          <w:rFonts w:ascii="宋体" w:hAnsi="宋体" w:hint="eastAsia"/>
        </w:rPr>
        <w:t>……</w:t>
      </w:r>
      <w:proofErr w:type="gramStart"/>
      <w:r>
        <w:rPr>
          <w:rFonts w:ascii="宋体" w:hAnsi="宋体" w:hint="eastAsia"/>
        </w:rPr>
        <w:t>………</w:t>
      </w:r>
      <w:proofErr w:type="gramEnd"/>
      <w:r>
        <w:rPr>
          <w:rFonts w:ascii="宋体" w:hAnsi="宋体" w:hint="eastAsia"/>
        </w:rPr>
        <w:t>5分</w:t>
      </w:r>
    </w:p>
    <w:p w:rsidR="00C623DF" w:rsidRDefault="00C623DF" w:rsidP="00C623DF">
      <w:pPr>
        <w:snapToGrid w:val="0"/>
        <w:ind w:firstLine="420"/>
        <w:rPr>
          <w:rFonts w:ascii="宋体" w:hAnsi="宋体" w:hint="eastAsia"/>
        </w:rPr>
      </w:pPr>
      <w:r>
        <w:rPr>
          <w:rFonts w:ascii="宋体" w:hAnsi="宋体" w:hint="eastAsia"/>
        </w:rPr>
        <w:t xml:space="preserve"> </w:t>
      </w:r>
    </w:p>
    <w:p w:rsidR="00C623DF" w:rsidRDefault="00C623DF" w:rsidP="00C623DF">
      <w:pPr>
        <w:snapToGrid w:val="0"/>
        <w:ind w:firstLine="420"/>
        <w:rPr>
          <w:rFonts w:hint="eastAsia"/>
        </w:rPr>
      </w:pPr>
      <w:r>
        <w:rPr>
          <w:rFonts w:hint="eastAsia"/>
        </w:rPr>
        <w:t xml:space="preserve">24. </w:t>
      </w:r>
      <w:r>
        <w:rPr>
          <w:rFonts w:hint="eastAsia"/>
        </w:rPr>
        <w:t>解：（</w:t>
      </w:r>
      <w:r>
        <w:rPr>
          <w:rFonts w:hint="eastAsia"/>
        </w:rPr>
        <w:t>1</w:t>
      </w:r>
      <w:r>
        <w:rPr>
          <w:rFonts w:hint="eastAsia"/>
        </w:rPr>
        <w:t>）设抛物线解析式为</w:t>
      </w:r>
      <w:r>
        <w:rPr>
          <w:noProof/>
          <w:position w:val="-10"/>
        </w:rPr>
        <w:drawing>
          <wp:inline distT="0" distB="0" distL="0" distR="0">
            <wp:extent cx="800100" cy="228600"/>
            <wp:effectExtent l="19050" t="0" r="0" b="0"/>
            <wp:docPr id="10035" name="图片 10035"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035" descr="学科网(www.zxxk.com)--教育资源门户，提供试卷、教案、课件、论文、素材及各类教学资源下载，还有大量而丰富的教学相关资讯！"/>
                    <pic:cNvPicPr>
                      <a:picLocks noChangeAspect="1" noChangeArrowheads="1"/>
                    </pic:cNvPicPr>
                  </pic:nvPicPr>
                  <pic:blipFill>
                    <a:blip r:embed="rId142"/>
                    <a:srcRect/>
                    <a:stretch>
                      <a:fillRect/>
                    </a:stretch>
                  </pic:blipFill>
                  <pic:spPr bwMode="auto">
                    <a:xfrm>
                      <a:off x="0" y="0"/>
                      <a:ext cx="800100" cy="228600"/>
                    </a:xfrm>
                    <a:prstGeom prst="rect">
                      <a:avLst/>
                    </a:prstGeom>
                    <a:noFill/>
                    <a:ln w="9525">
                      <a:noFill/>
                      <a:miter lim="800000"/>
                      <a:headEnd/>
                      <a:tailEnd/>
                    </a:ln>
                  </pic:spPr>
                </pic:pic>
              </a:graphicData>
            </a:graphic>
          </wp:inline>
        </w:drawing>
      </w:r>
      <w:r>
        <w:rPr>
          <w:rFonts w:hint="eastAsia"/>
        </w:rPr>
        <w:t>，</w:t>
      </w:r>
    </w:p>
    <w:p w:rsidR="00C623DF" w:rsidRDefault="00C623DF" w:rsidP="00C623DF">
      <w:pPr>
        <w:snapToGrid w:val="0"/>
        <w:ind w:firstLine="420"/>
        <w:rPr>
          <w:rFonts w:hint="eastAsia"/>
        </w:rPr>
      </w:pPr>
      <w:r>
        <w:rPr>
          <w:rFonts w:hint="eastAsia"/>
        </w:rPr>
        <w:t xml:space="preserve">             </w:t>
      </w:r>
      <w:r>
        <w:rPr>
          <w:rFonts w:hint="eastAsia"/>
        </w:rPr>
        <w:t>由抛物线过点</w:t>
      </w:r>
      <w:r>
        <w:rPr>
          <w:noProof/>
          <w:position w:val="-10"/>
        </w:rPr>
        <w:drawing>
          <wp:inline distT="0" distB="0" distL="0" distR="0">
            <wp:extent cx="419100" cy="200025"/>
            <wp:effectExtent l="0" t="0" r="0" b="0"/>
            <wp:docPr id="10036" name="图片 10036"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036" descr="学科网(www.zxxk.com)--教育资源门户，提供试卷、教案、课件、论文、素材及各类教学资源下载，还有大量而丰富的教学相关资讯！"/>
                    <pic:cNvPicPr>
                      <a:picLocks noChangeAspect="1" noChangeArrowheads="1"/>
                    </pic:cNvPicPr>
                  </pic:nvPicPr>
                  <pic:blipFill>
                    <a:blip r:embed="rId143"/>
                    <a:srcRect/>
                    <a:stretch>
                      <a:fillRect/>
                    </a:stretch>
                  </pic:blipFill>
                  <pic:spPr bwMode="auto">
                    <a:xfrm>
                      <a:off x="0" y="0"/>
                      <a:ext cx="419100" cy="200025"/>
                    </a:xfrm>
                    <a:prstGeom prst="rect">
                      <a:avLst/>
                    </a:prstGeom>
                    <a:noFill/>
                    <a:ln w="9525">
                      <a:noFill/>
                      <a:miter lim="800000"/>
                      <a:headEnd/>
                      <a:tailEnd/>
                    </a:ln>
                  </pic:spPr>
                </pic:pic>
              </a:graphicData>
            </a:graphic>
          </wp:inline>
        </w:drawing>
      </w:r>
      <w:r>
        <w:rPr>
          <w:rFonts w:hint="eastAsia"/>
        </w:rPr>
        <w:t>，可得</w:t>
      </w:r>
      <w:r>
        <w:rPr>
          <w:noProof/>
          <w:position w:val="-10"/>
        </w:rPr>
        <w:drawing>
          <wp:inline distT="0" distB="0" distL="0" distR="0">
            <wp:extent cx="923925" cy="228600"/>
            <wp:effectExtent l="19050" t="0" r="0" b="0"/>
            <wp:docPr id="10037" name="图片 10037"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037" descr="学科网(www.zxxk.com)--教育资源门户，提供试卷、教案、课件、论文、素材及各类教学资源下载，还有大量而丰富的教学相关资讯！"/>
                    <pic:cNvPicPr>
                      <a:picLocks noChangeAspect="1" noChangeArrowheads="1"/>
                    </pic:cNvPicPr>
                  </pic:nvPicPr>
                  <pic:blipFill>
                    <a:blip r:embed="rId144"/>
                    <a:srcRect/>
                    <a:stretch>
                      <a:fillRect/>
                    </a:stretch>
                  </pic:blipFill>
                  <pic:spPr bwMode="auto">
                    <a:xfrm>
                      <a:off x="0" y="0"/>
                      <a:ext cx="923925" cy="228600"/>
                    </a:xfrm>
                    <a:prstGeom prst="rect">
                      <a:avLst/>
                    </a:prstGeom>
                    <a:noFill/>
                    <a:ln w="9525">
                      <a:noFill/>
                      <a:miter lim="800000"/>
                      <a:headEnd/>
                      <a:tailEnd/>
                    </a:ln>
                  </pic:spPr>
                </pic:pic>
              </a:graphicData>
            </a:graphic>
          </wp:inline>
        </w:drawing>
      </w:r>
      <w:r>
        <w:rPr>
          <w:rFonts w:hint="eastAsia"/>
        </w:rPr>
        <w:t>……</w:t>
      </w:r>
      <w:proofErr w:type="gramStart"/>
      <w:r>
        <w:rPr>
          <w:rFonts w:hint="eastAsia"/>
        </w:rPr>
        <w:t>……</w:t>
      </w:r>
      <w:proofErr w:type="gramEnd"/>
      <w:r>
        <w:rPr>
          <w:rFonts w:hint="eastAsia"/>
        </w:rPr>
        <w:t>2</w:t>
      </w:r>
      <w:r>
        <w:rPr>
          <w:rFonts w:hint="eastAsia"/>
        </w:rPr>
        <w:t>分</w:t>
      </w:r>
    </w:p>
    <w:p w:rsidR="00C623DF" w:rsidRDefault="00C623DF" w:rsidP="00C623DF">
      <w:pPr>
        <w:snapToGrid w:val="0"/>
        <w:ind w:firstLine="420"/>
        <w:rPr>
          <w:rFonts w:hint="eastAsia"/>
        </w:rPr>
      </w:pPr>
      <w:r>
        <w:rPr>
          <w:rFonts w:hint="eastAsia"/>
        </w:rPr>
        <w:t xml:space="preserve">       </w:t>
      </w:r>
      <w:r>
        <w:rPr>
          <w:rFonts w:hint="eastAsia"/>
        </w:rPr>
        <w:t>（</w:t>
      </w:r>
      <w:r>
        <w:rPr>
          <w:rFonts w:hint="eastAsia"/>
        </w:rPr>
        <w:t>2</w:t>
      </w:r>
      <w:r>
        <w:rPr>
          <w:rFonts w:hint="eastAsia"/>
        </w:rPr>
        <w:t>）可得</w:t>
      </w:r>
      <w:r>
        <w:rPr>
          <w:noProof/>
          <w:position w:val="-10"/>
        </w:rPr>
        <w:drawing>
          <wp:inline distT="0" distB="0" distL="0" distR="0">
            <wp:extent cx="428625" cy="200025"/>
            <wp:effectExtent l="0" t="0" r="0" b="0"/>
            <wp:docPr id="10038" name="图片 10038"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038" descr="学科网(www.zxxk.com)--教育资源门户，提供试卷、教案、课件、论文、素材及各类教学资源下载，还有大量而丰富的教学相关资讯！"/>
                    <pic:cNvPicPr>
                      <a:picLocks noChangeAspect="1" noChangeArrowheads="1"/>
                    </pic:cNvPicPr>
                  </pic:nvPicPr>
                  <pic:blipFill>
                    <a:blip r:embed="rId145"/>
                    <a:srcRect/>
                    <a:stretch>
                      <a:fillRect/>
                    </a:stretch>
                  </pic:blipFill>
                  <pic:spPr bwMode="auto">
                    <a:xfrm>
                      <a:off x="0" y="0"/>
                      <a:ext cx="428625" cy="200025"/>
                    </a:xfrm>
                    <a:prstGeom prst="rect">
                      <a:avLst/>
                    </a:prstGeom>
                    <a:noFill/>
                    <a:ln w="9525">
                      <a:noFill/>
                      <a:miter lim="800000"/>
                      <a:headEnd/>
                      <a:tailEnd/>
                    </a:ln>
                  </pic:spPr>
                </pic:pic>
              </a:graphicData>
            </a:graphic>
          </wp:inline>
        </w:drawing>
      </w:r>
    </w:p>
    <w:p w:rsidR="00C623DF" w:rsidRDefault="00C623DF" w:rsidP="00C623DF">
      <w:pPr>
        <w:snapToGrid w:val="0"/>
        <w:ind w:firstLine="420"/>
        <w:rPr>
          <w:rFonts w:hint="eastAsia"/>
        </w:rPr>
      </w:pPr>
      <w:r>
        <w:rPr>
          <w:rFonts w:ascii="宋体" w:hAnsi="宋体" w:cs="AdobeSongStd-Light" w:hint="eastAsia"/>
          <w:lang w:val="pt-BR"/>
        </w:rPr>
        <w:t xml:space="preserve">            </w:t>
      </w:r>
      <w:r w:rsidRPr="00A503B9">
        <w:rPr>
          <w:rFonts w:ascii="宋体" w:hAnsi="宋体" w:cs="AdobeSongStd-Light" w:hint="eastAsia"/>
          <w:lang w:val="pt-BR"/>
        </w:rPr>
        <w:t>直线</w:t>
      </w:r>
      <w:r>
        <w:rPr>
          <w:noProof/>
          <w:position w:val="-24"/>
        </w:rPr>
        <w:drawing>
          <wp:inline distT="0" distB="0" distL="0" distR="0">
            <wp:extent cx="676275" cy="390525"/>
            <wp:effectExtent l="0" t="0" r="0" b="0"/>
            <wp:docPr id="10039" name="图片 10039"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039" descr="学科网(www.zxxk.com)--教育资源门户，提供试卷、教案、课件、论文、素材及各类教学资源下载，还有大量而丰富的教学相关资讯！"/>
                    <pic:cNvPicPr>
                      <a:picLocks noChangeAspect="1" noChangeArrowheads="1"/>
                    </pic:cNvPicPr>
                  </pic:nvPicPr>
                  <pic:blipFill>
                    <a:blip r:embed="rId146"/>
                    <a:srcRect/>
                    <a:stretch>
                      <a:fillRect/>
                    </a:stretch>
                  </pic:blipFill>
                  <pic:spPr bwMode="auto">
                    <a:xfrm>
                      <a:off x="0" y="0"/>
                      <a:ext cx="676275" cy="390525"/>
                    </a:xfrm>
                    <a:prstGeom prst="rect">
                      <a:avLst/>
                    </a:prstGeom>
                    <a:noFill/>
                    <a:ln w="9525">
                      <a:noFill/>
                      <a:miter lim="800000"/>
                      <a:headEnd/>
                      <a:tailEnd/>
                    </a:ln>
                  </pic:spPr>
                </pic:pic>
              </a:graphicData>
            </a:graphic>
          </wp:inline>
        </w:drawing>
      </w:r>
      <w:r>
        <w:rPr>
          <w:rFonts w:ascii="宋体" w:hAnsi="宋体" w:cs="AdobeSongStd-Light" w:hint="eastAsia"/>
          <w:lang w:val="pt-BR"/>
        </w:rPr>
        <w:t>（</w:t>
      </w:r>
      <w:r w:rsidRPr="006C17F7">
        <w:rPr>
          <w:i/>
          <w:lang w:val="pt-BR"/>
        </w:rPr>
        <w:t>k</w:t>
      </w:r>
      <w:r>
        <w:rPr>
          <w:rFonts w:hint="eastAsia"/>
          <w:i/>
          <w:lang w:val="pt-BR"/>
        </w:rPr>
        <w:t xml:space="preserve"> </w:t>
      </w:r>
      <w:r w:rsidRPr="006C17F7">
        <w:rPr>
          <w:lang w:val="pt-BR"/>
        </w:rPr>
        <w:t>&gt;0</w:t>
      </w:r>
      <w:r>
        <w:rPr>
          <w:rFonts w:ascii="宋体" w:hAnsi="宋体" w:cs="AdobeSongStd-Light" w:hint="eastAsia"/>
          <w:lang w:val="pt-BR"/>
        </w:rPr>
        <w:t>）与函数</w:t>
      </w:r>
      <w:r w:rsidRPr="000369BA">
        <w:rPr>
          <w:lang w:val="pt-BR"/>
        </w:rPr>
        <w:t>f</w:t>
      </w:r>
      <w:r>
        <w:rPr>
          <w:rFonts w:hint="eastAsia"/>
          <w:lang w:val="pt-BR"/>
        </w:rPr>
        <w:t>的</w:t>
      </w:r>
      <w:proofErr w:type="gramStart"/>
      <w:r>
        <w:rPr>
          <w:rFonts w:hint="eastAsia"/>
          <w:lang w:val="pt-BR"/>
        </w:rPr>
        <w:t>图象</w:t>
      </w:r>
      <w:proofErr w:type="gramEnd"/>
      <w:r>
        <w:rPr>
          <w:rFonts w:hint="eastAsia"/>
        </w:rPr>
        <w:t>只有两个交点共有三种情况：</w:t>
      </w:r>
    </w:p>
    <w:p w:rsidR="00C623DF" w:rsidRDefault="00C623DF" w:rsidP="00C623DF">
      <w:pPr>
        <w:snapToGrid w:val="0"/>
        <w:ind w:firstLine="420"/>
        <w:rPr>
          <w:rFonts w:hint="eastAsia"/>
        </w:rPr>
      </w:pPr>
      <w:r>
        <w:rPr>
          <w:rFonts w:hint="eastAsia"/>
        </w:rPr>
        <w:t xml:space="preserve">            </w:t>
      </w:r>
      <w:r>
        <w:rPr>
          <w:rFonts w:hint="eastAsia"/>
        </w:rPr>
        <w:t>①直线</w:t>
      </w:r>
      <w:r>
        <w:rPr>
          <w:noProof/>
          <w:position w:val="-24"/>
        </w:rPr>
        <w:drawing>
          <wp:inline distT="0" distB="0" distL="0" distR="0">
            <wp:extent cx="676275" cy="390525"/>
            <wp:effectExtent l="0" t="0" r="0" b="0"/>
            <wp:docPr id="10040" name="图片 10040"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040" descr="学科网(www.zxxk.com)--教育资源门户，提供试卷、教案、课件、论文、素材及各类教学资源下载，还有大量而丰富的教学相关资讯！"/>
                    <pic:cNvPicPr>
                      <a:picLocks noChangeAspect="1" noChangeArrowheads="1"/>
                    </pic:cNvPicPr>
                  </pic:nvPicPr>
                  <pic:blipFill>
                    <a:blip r:embed="rId146"/>
                    <a:srcRect/>
                    <a:stretch>
                      <a:fillRect/>
                    </a:stretch>
                  </pic:blipFill>
                  <pic:spPr bwMode="auto">
                    <a:xfrm>
                      <a:off x="0" y="0"/>
                      <a:ext cx="676275" cy="390525"/>
                    </a:xfrm>
                    <a:prstGeom prst="rect">
                      <a:avLst/>
                    </a:prstGeom>
                    <a:noFill/>
                    <a:ln w="9525">
                      <a:noFill/>
                      <a:miter lim="800000"/>
                      <a:headEnd/>
                      <a:tailEnd/>
                    </a:ln>
                  </pic:spPr>
                </pic:pic>
              </a:graphicData>
            </a:graphic>
          </wp:inline>
        </w:drawing>
      </w:r>
      <w:r>
        <w:rPr>
          <w:rFonts w:hint="eastAsia"/>
        </w:rPr>
        <w:t>与直线</w:t>
      </w:r>
      <w:r>
        <w:rPr>
          <w:noProof/>
          <w:position w:val="-4"/>
        </w:rPr>
        <w:drawing>
          <wp:inline distT="0" distB="0" distL="0" distR="0">
            <wp:extent cx="257175" cy="161925"/>
            <wp:effectExtent l="19050" t="0" r="0" b="0"/>
            <wp:docPr id="10041" name="图片 10041"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041" descr="学科网(www.zxxk.com)--教育资源门户，提供试卷、教案、课件、论文、素材及各类教学资源下载，还有大量而丰富的教学相关资讯！"/>
                    <pic:cNvPicPr>
                      <a:picLocks noChangeAspect="1" noChangeArrowheads="1"/>
                    </pic:cNvPicPr>
                  </pic:nvPicPr>
                  <pic:blipFill>
                    <a:blip r:embed="rId147"/>
                    <a:srcRect/>
                    <a:stretch>
                      <a:fillRect/>
                    </a:stretch>
                  </pic:blipFill>
                  <pic:spPr bwMode="auto">
                    <a:xfrm>
                      <a:off x="0" y="0"/>
                      <a:ext cx="257175" cy="161925"/>
                    </a:xfrm>
                    <a:prstGeom prst="rect">
                      <a:avLst/>
                    </a:prstGeom>
                    <a:noFill/>
                    <a:ln w="9525">
                      <a:noFill/>
                      <a:miter lim="800000"/>
                      <a:headEnd/>
                      <a:tailEnd/>
                    </a:ln>
                  </pic:spPr>
                </pic:pic>
              </a:graphicData>
            </a:graphic>
          </wp:inline>
        </w:drawing>
      </w:r>
      <w:r>
        <w:rPr>
          <w:rFonts w:hint="eastAsia"/>
        </w:rPr>
        <w:t>：</w:t>
      </w:r>
      <w:r>
        <w:rPr>
          <w:noProof/>
          <w:position w:val="-10"/>
        </w:rPr>
        <w:drawing>
          <wp:inline distT="0" distB="0" distL="0" distR="0">
            <wp:extent cx="561975" cy="200025"/>
            <wp:effectExtent l="19050" t="0" r="9525" b="0"/>
            <wp:docPr id="10042" name="图片 10042"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042" descr="学科网(www.zxxk.com)--教育资源门户，提供试卷、教案、课件、论文、素材及各类教学资源下载，还有大量而丰富的教学相关资讯！"/>
                    <pic:cNvPicPr>
                      <a:picLocks noChangeAspect="1" noChangeArrowheads="1"/>
                    </pic:cNvPicPr>
                  </pic:nvPicPr>
                  <pic:blipFill>
                    <a:blip r:embed="rId148"/>
                    <a:srcRect/>
                    <a:stretch>
                      <a:fillRect/>
                    </a:stretch>
                  </pic:blipFill>
                  <pic:spPr bwMode="auto">
                    <a:xfrm>
                      <a:off x="0" y="0"/>
                      <a:ext cx="561975" cy="200025"/>
                    </a:xfrm>
                    <a:prstGeom prst="rect">
                      <a:avLst/>
                    </a:prstGeom>
                    <a:noFill/>
                    <a:ln w="9525">
                      <a:noFill/>
                      <a:miter lim="800000"/>
                      <a:headEnd/>
                      <a:tailEnd/>
                    </a:ln>
                  </pic:spPr>
                </pic:pic>
              </a:graphicData>
            </a:graphic>
          </wp:inline>
        </w:drawing>
      </w:r>
      <w:r>
        <w:rPr>
          <w:rFonts w:hint="eastAsia"/>
        </w:rPr>
        <w:t>平行，此时</w:t>
      </w:r>
      <w:r>
        <w:rPr>
          <w:noProof/>
          <w:position w:val="-6"/>
        </w:rPr>
        <w:drawing>
          <wp:inline distT="0" distB="0" distL="0" distR="0">
            <wp:extent cx="333375" cy="180975"/>
            <wp:effectExtent l="19050" t="0" r="9525" b="0"/>
            <wp:docPr id="10043" name="图片 10043"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043" descr="学科网(www.zxxk.com)--教育资源门户，提供试卷、教案、课件、论文、素材及各类教学资源下载，还有大量而丰富的教学相关资讯！"/>
                    <pic:cNvPicPr>
                      <a:picLocks noChangeAspect="1" noChangeArrowheads="1"/>
                    </pic:cNvPicPr>
                  </pic:nvPicPr>
                  <pic:blipFill>
                    <a:blip r:embed="rId149"/>
                    <a:srcRect/>
                    <a:stretch>
                      <a:fillRect/>
                    </a:stretch>
                  </pic:blipFill>
                  <pic:spPr bwMode="auto">
                    <a:xfrm>
                      <a:off x="0" y="0"/>
                      <a:ext cx="333375" cy="180975"/>
                    </a:xfrm>
                    <a:prstGeom prst="rect">
                      <a:avLst/>
                    </a:prstGeom>
                    <a:noFill/>
                    <a:ln w="9525">
                      <a:noFill/>
                      <a:miter lim="800000"/>
                      <a:headEnd/>
                      <a:tailEnd/>
                    </a:ln>
                  </pic:spPr>
                </pic:pic>
              </a:graphicData>
            </a:graphic>
          </wp:inline>
        </w:drawing>
      </w:r>
      <w:r>
        <w:rPr>
          <w:rFonts w:hint="eastAsia"/>
        </w:rPr>
        <w:t>；…</w:t>
      </w:r>
      <w:r>
        <w:rPr>
          <w:rFonts w:hint="eastAsia"/>
        </w:rPr>
        <w:t>3</w:t>
      </w:r>
      <w:r>
        <w:rPr>
          <w:rFonts w:hint="eastAsia"/>
        </w:rPr>
        <w:t>分</w:t>
      </w:r>
    </w:p>
    <w:p w:rsidR="00C623DF" w:rsidRDefault="00C623DF" w:rsidP="00C623DF">
      <w:pPr>
        <w:snapToGrid w:val="0"/>
        <w:ind w:firstLine="420"/>
        <w:rPr>
          <w:rFonts w:hint="eastAsia"/>
        </w:rPr>
      </w:pPr>
      <w:r>
        <w:rPr>
          <w:rFonts w:hint="eastAsia"/>
        </w:rPr>
        <w:t xml:space="preserve">            </w:t>
      </w:r>
      <w:r>
        <w:rPr>
          <w:rFonts w:hint="eastAsia"/>
        </w:rPr>
        <w:t>②直线</w:t>
      </w:r>
      <w:r>
        <w:rPr>
          <w:noProof/>
          <w:position w:val="-24"/>
        </w:rPr>
        <w:drawing>
          <wp:inline distT="0" distB="0" distL="0" distR="0">
            <wp:extent cx="657225" cy="390525"/>
            <wp:effectExtent l="0" t="0" r="0" b="0"/>
            <wp:docPr id="10044" name="图片 10044"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044" descr="学科网(www.zxxk.com)--教育资源门户，提供试卷、教案、课件、论文、素材及各类教学资源下载，还有大量而丰富的教学相关资讯！"/>
                    <pic:cNvPicPr>
                      <a:picLocks noChangeAspect="1" noChangeArrowheads="1"/>
                    </pic:cNvPicPr>
                  </pic:nvPicPr>
                  <pic:blipFill>
                    <a:blip r:embed="rId150"/>
                    <a:srcRect/>
                    <a:stretch>
                      <a:fillRect/>
                    </a:stretch>
                  </pic:blipFill>
                  <pic:spPr bwMode="auto">
                    <a:xfrm>
                      <a:off x="0" y="0"/>
                      <a:ext cx="657225" cy="390525"/>
                    </a:xfrm>
                    <a:prstGeom prst="rect">
                      <a:avLst/>
                    </a:prstGeom>
                    <a:noFill/>
                    <a:ln w="9525">
                      <a:noFill/>
                      <a:miter lim="800000"/>
                      <a:headEnd/>
                      <a:tailEnd/>
                    </a:ln>
                  </pic:spPr>
                </pic:pic>
              </a:graphicData>
            </a:graphic>
          </wp:inline>
        </w:drawing>
      </w:r>
      <w:r>
        <w:rPr>
          <w:rFonts w:hint="eastAsia"/>
        </w:rPr>
        <w:t>过点</w:t>
      </w:r>
      <w:r>
        <w:rPr>
          <w:noProof/>
          <w:position w:val="-10"/>
        </w:rPr>
        <w:drawing>
          <wp:inline distT="0" distB="0" distL="0" distR="0">
            <wp:extent cx="428625" cy="200025"/>
            <wp:effectExtent l="0" t="0" r="0" b="0"/>
            <wp:docPr id="10045" name="图片 10045"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045" descr="学科网(www.zxxk.com)--教育资源门户，提供试卷、教案、课件、论文、素材及各类教学资源下载，还有大量而丰富的教学相关资讯！"/>
                    <pic:cNvPicPr>
                      <a:picLocks noChangeAspect="1" noChangeArrowheads="1"/>
                    </pic:cNvPicPr>
                  </pic:nvPicPr>
                  <pic:blipFill>
                    <a:blip r:embed="rId145"/>
                    <a:srcRect/>
                    <a:stretch>
                      <a:fillRect/>
                    </a:stretch>
                  </pic:blipFill>
                  <pic:spPr bwMode="auto">
                    <a:xfrm>
                      <a:off x="0" y="0"/>
                      <a:ext cx="428625" cy="200025"/>
                    </a:xfrm>
                    <a:prstGeom prst="rect">
                      <a:avLst/>
                    </a:prstGeom>
                    <a:noFill/>
                    <a:ln w="9525">
                      <a:noFill/>
                      <a:miter lim="800000"/>
                      <a:headEnd/>
                      <a:tailEnd/>
                    </a:ln>
                  </pic:spPr>
                </pic:pic>
              </a:graphicData>
            </a:graphic>
          </wp:inline>
        </w:drawing>
      </w:r>
      <w:r>
        <w:rPr>
          <w:rFonts w:hint="eastAsia"/>
        </w:rPr>
        <w:t>，此时</w:t>
      </w:r>
      <w:r>
        <w:rPr>
          <w:noProof/>
          <w:position w:val="-24"/>
        </w:rPr>
        <w:drawing>
          <wp:inline distT="0" distB="0" distL="0" distR="0">
            <wp:extent cx="381000" cy="390525"/>
            <wp:effectExtent l="19050" t="0" r="0" b="0"/>
            <wp:docPr id="10046" name="图片 10046"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046" descr="学科网(www.zxxk.com)--教育资源门户，提供试卷、教案、课件、论文、素材及各类教学资源下载，还有大量而丰富的教学相关资讯！"/>
                    <pic:cNvPicPr>
                      <a:picLocks noChangeAspect="1" noChangeArrowheads="1"/>
                    </pic:cNvPicPr>
                  </pic:nvPicPr>
                  <pic:blipFill>
                    <a:blip r:embed="rId151"/>
                    <a:srcRect/>
                    <a:stretch>
                      <a:fillRect/>
                    </a:stretch>
                  </pic:blipFill>
                  <pic:spPr bwMode="auto">
                    <a:xfrm>
                      <a:off x="0" y="0"/>
                      <a:ext cx="381000" cy="390525"/>
                    </a:xfrm>
                    <a:prstGeom prst="rect">
                      <a:avLst/>
                    </a:prstGeom>
                    <a:noFill/>
                    <a:ln w="9525">
                      <a:noFill/>
                      <a:miter lim="800000"/>
                      <a:headEnd/>
                      <a:tailEnd/>
                    </a:ln>
                  </pic:spPr>
                </pic:pic>
              </a:graphicData>
            </a:graphic>
          </wp:inline>
        </w:drawing>
      </w:r>
      <w:r>
        <w:rPr>
          <w:rFonts w:hint="eastAsia"/>
        </w:rPr>
        <w:t>；</w:t>
      </w:r>
      <w:r>
        <w:rPr>
          <w:rFonts w:hint="eastAsia"/>
        </w:rPr>
        <w:t xml:space="preserve"> </w:t>
      </w:r>
      <w:r>
        <w:rPr>
          <w:rFonts w:hint="eastAsia"/>
        </w:rPr>
        <w:t>……</w:t>
      </w:r>
      <w:proofErr w:type="gramStart"/>
      <w:r>
        <w:rPr>
          <w:rFonts w:hint="eastAsia"/>
        </w:rPr>
        <w:t>…………</w:t>
      </w:r>
      <w:proofErr w:type="gramEnd"/>
      <w:r>
        <w:rPr>
          <w:rFonts w:hint="eastAsia"/>
        </w:rPr>
        <w:t>4</w:t>
      </w:r>
      <w:r>
        <w:rPr>
          <w:rFonts w:hint="eastAsia"/>
        </w:rPr>
        <w:t>分</w:t>
      </w:r>
    </w:p>
    <w:p w:rsidR="00C623DF" w:rsidRPr="00511C19" w:rsidRDefault="00C623DF" w:rsidP="00C623DF">
      <w:pPr>
        <w:snapToGrid w:val="0"/>
        <w:ind w:firstLine="420"/>
        <w:rPr>
          <w:rFonts w:hint="eastAsia"/>
        </w:rPr>
      </w:pPr>
    </w:p>
    <w:p w:rsidR="00C623DF" w:rsidRDefault="00C623DF" w:rsidP="00C623DF">
      <w:pPr>
        <w:snapToGrid w:val="0"/>
        <w:ind w:firstLine="420"/>
        <w:rPr>
          <w:rFonts w:hint="eastAsia"/>
        </w:rPr>
      </w:pPr>
      <w:r>
        <w:rPr>
          <w:rFonts w:hint="eastAsia"/>
        </w:rPr>
        <w:t xml:space="preserve">            </w:t>
      </w:r>
      <w:r>
        <w:rPr>
          <w:rFonts w:hint="eastAsia"/>
        </w:rPr>
        <w:t>③直线</w:t>
      </w:r>
      <w:r>
        <w:rPr>
          <w:noProof/>
          <w:position w:val="-24"/>
        </w:rPr>
        <w:drawing>
          <wp:inline distT="0" distB="0" distL="0" distR="0">
            <wp:extent cx="676275" cy="390525"/>
            <wp:effectExtent l="0" t="0" r="0" b="0"/>
            <wp:docPr id="10047" name="图片 10047"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047" descr="学科网(www.zxxk.com)--教育资源门户，提供试卷、教案、课件、论文、素材及各类教学资源下载，还有大量而丰富的教学相关资讯！"/>
                    <pic:cNvPicPr>
                      <a:picLocks noChangeAspect="1" noChangeArrowheads="1"/>
                    </pic:cNvPicPr>
                  </pic:nvPicPr>
                  <pic:blipFill>
                    <a:blip r:embed="rId146"/>
                    <a:srcRect/>
                    <a:stretch>
                      <a:fillRect/>
                    </a:stretch>
                  </pic:blipFill>
                  <pic:spPr bwMode="auto">
                    <a:xfrm>
                      <a:off x="0" y="0"/>
                      <a:ext cx="676275" cy="390525"/>
                    </a:xfrm>
                    <a:prstGeom prst="rect">
                      <a:avLst/>
                    </a:prstGeom>
                    <a:noFill/>
                    <a:ln w="9525">
                      <a:noFill/>
                      <a:miter lim="800000"/>
                      <a:headEnd/>
                      <a:tailEnd/>
                    </a:ln>
                  </pic:spPr>
                </pic:pic>
              </a:graphicData>
            </a:graphic>
          </wp:inline>
        </w:drawing>
      </w:r>
      <w:r>
        <w:rPr>
          <w:rFonts w:hint="eastAsia"/>
        </w:rPr>
        <w:t>与二次函数</w:t>
      </w:r>
      <w:r>
        <w:rPr>
          <w:noProof/>
          <w:position w:val="-10"/>
        </w:rPr>
        <w:drawing>
          <wp:inline distT="0" distB="0" distL="0" distR="0">
            <wp:extent cx="923925" cy="228600"/>
            <wp:effectExtent l="19050" t="0" r="0" b="0"/>
            <wp:docPr id="10048" name="图片 10048"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048" descr="学科网(www.zxxk.com)--教育资源门户，提供试卷、教案、课件、论文、素材及各类教学资源下载，还有大量而丰富的教学相关资讯！"/>
                    <pic:cNvPicPr>
                      <a:picLocks noChangeAspect="1" noChangeArrowheads="1"/>
                    </pic:cNvPicPr>
                  </pic:nvPicPr>
                  <pic:blipFill>
                    <a:blip r:embed="rId144"/>
                    <a:srcRect/>
                    <a:stretch>
                      <a:fillRect/>
                    </a:stretch>
                  </pic:blipFill>
                  <pic:spPr bwMode="auto">
                    <a:xfrm>
                      <a:off x="0" y="0"/>
                      <a:ext cx="923925" cy="228600"/>
                    </a:xfrm>
                    <a:prstGeom prst="rect">
                      <a:avLst/>
                    </a:prstGeom>
                    <a:noFill/>
                    <a:ln w="9525">
                      <a:noFill/>
                      <a:miter lim="800000"/>
                      <a:headEnd/>
                      <a:tailEnd/>
                    </a:ln>
                  </pic:spPr>
                </pic:pic>
              </a:graphicData>
            </a:graphic>
          </wp:inline>
        </w:drawing>
      </w:r>
      <w:r>
        <w:rPr>
          <w:rFonts w:hint="eastAsia"/>
        </w:rPr>
        <w:t>的</w:t>
      </w:r>
      <w:proofErr w:type="gramStart"/>
      <w:r>
        <w:rPr>
          <w:rFonts w:hint="eastAsia"/>
        </w:rPr>
        <w:t>图象</w:t>
      </w:r>
      <w:proofErr w:type="gramEnd"/>
      <w:r>
        <w:rPr>
          <w:rFonts w:hint="eastAsia"/>
        </w:rPr>
        <w:t>只有一个交点，</w:t>
      </w:r>
    </w:p>
    <w:p w:rsidR="00C623DF" w:rsidRDefault="00C623DF" w:rsidP="00C623DF">
      <w:pPr>
        <w:snapToGrid w:val="0"/>
        <w:ind w:firstLine="420"/>
        <w:rPr>
          <w:rFonts w:hint="eastAsia"/>
        </w:rPr>
      </w:pPr>
      <w:r>
        <w:rPr>
          <w:rFonts w:hint="eastAsia"/>
        </w:rPr>
        <w:t xml:space="preserve">              </w:t>
      </w:r>
      <w:r>
        <w:rPr>
          <w:rFonts w:hint="eastAsia"/>
        </w:rPr>
        <w:t>此时有</w:t>
      </w:r>
      <w:r>
        <w:rPr>
          <w:noProof/>
          <w:position w:val="-46"/>
        </w:rPr>
        <w:drawing>
          <wp:inline distT="0" distB="0" distL="0" distR="0">
            <wp:extent cx="1038225" cy="657225"/>
            <wp:effectExtent l="0" t="0" r="9525" b="0"/>
            <wp:docPr id="10049" name="图片 10049"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049" descr="学科网(www.zxxk.com)--教育资源门户，提供试卷、教案、课件、论文、素材及各类教学资源下载，还有大量而丰富的教学相关资讯！"/>
                    <pic:cNvPicPr>
                      <a:picLocks noChangeAspect="1" noChangeArrowheads="1"/>
                    </pic:cNvPicPr>
                  </pic:nvPicPr>
                  <pic:blipFill>
                    <a:blip r:embed="rId152"/>
                    <a:srcRect/>
                    <a:stretch>
                      <a:fillRect/>
                    </a:stretch>
                  </pic:blipFill>
                  <pic:spPr bwMode="auto">
                    <a:xfrm>
                      <a:off x="0" y="0"/>
                      <a:ext cx="1038225" cy="657225"/>
                    </a:xfrm>
                    <a:prstGeom prst="rect">
                      <a:avLst/>
                    </a:prstGeom>
                    <a:noFill/>
                    <a:ln w="9525">
                      <a:noFill/>
                      <a:miter lim="800000"/>
                      <a:headEnd/>
                      <a:tailEnd/>
                    </a:ln>
                  </pic:spPr>
                </pic:pic>
              </a:graphicData>
            </a:graphic>
          </wp:inline>
        </w:drawing>
      </w:r>
      <w:r w:rsidRPr="00A503B9">
        <w:rPr>
          <w:rFonts w:ascii="宋体" w:hAnsi="宋体" w:cs="AdobeSongStd-Light" w:hint="eastAsia"/>
          <w:lang w:val="pt-BR"/>
        </w:rPr>
        <w:t xml:space="preserve">   </w:t>
      </w:r>
      <w:r>
        <w:rPr>
          <w:rFonts w:ascii="宋体" w:hAnsi="宋体" w:cs="AdobeSongStd-Light" w:hint="eastAsia"/>
          <w:lang w:val="pt-BR"/>
        </w:rPr>
        <w:t>得</w:t>
      </w:r>
      <w:r>
        <w:rPr>
          <w:noProof/>
          <w:position w:val="-24"/>
        </w:rPr>
        <w:drawing>
          <wp:inline distT="0" distB="0" distL="0" distR="0">
            <wp:extent cx="1219200" cy="390525"/>
            <wp:effectExtent l="0" t="0" r="0" b="0"/>
            <wp:docPr id="10050" name="图片 10050"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050" descr="学科网(www.zxxk.com)--教育资源门户，提供试卷、教案、课件、论文、素材及各类教学资源下载，还有大量而丰富的教学相关资讯！"/>
                    <pic:cNvPicPr>
                      <a:picLocks noChangeAspect="1" noChangeArrowheads="1"/>
                    </pic:cNvPicPr>
                  </pic:nvPicPr>
                  <pic:blipFill>
                    <a:blip r:embed="rId153"/>
                    <a:srcRect/>
                    <a:stretch>
                      <a:fillRect/>
                    </a:stretch>
                  </pic:blipFill>
                  <pic:spPr bwMode="auto">
                    <a:xfrm>
                      <a:off x="0" y="0"/>
                      <a:ext cx="1219200" cy="390525"/>
                    </a:xfrm>
                    <a:prstGeom prst="rect">
                      <a:avLst/>
                    </a:prstGeom>
                    <a:noFill/>
                    <a:ln w="9525">
                      <a:noFill/>
                      <a:miter lim="800000"/>
                      <a:headEnd/>
                      <a:tailEnd/>
                    </a:ln>
                  </pic:spPr>
                </pic:pic>
              </a:graphicData>
            </a:graphic>
          </wp:inline>
        </w:drawing>
      </w:r>
      <w:r>
        <w:rPr>
          <w:rFonts w:hint="eastAsia"/>
        </w:rPr>
        <w:t>,</w:t>
      </w:r>
    </w:p>
    <w:p w:rsidR="00C623DF" w:rsidRDefault="00C623DF" w:rsidP="00C623DF">
      <w:pPr>
        <w:snapToGrid w:val="0"/>
        <w:ind w:firstLine="420"/>
        <w:rPr>
          <w:rFonts w:hint="eastAsia"/>
        </w:rPr>
      </w:pPr>
      <w:r>
        <w:rPr>
          <w:rFonts w:hint="eastAsia"/>
        </w:rPr>
        <w:t xml:space="preserve">              </w:t>
      </w:r>
      <w:r>
        <w:rPr>
          <w:rFonts w:hint="eastAsia"/>
        </w:rPr>
        <w:t>由</w:t>
      </w:r>
      <w:r>
        <w:rPr>
          <w:noProof/>
          <w:position w:val="-10"/>
        </w:rPr>
        <w:drawing>
          <wp:inline distT="0" distB="0" distL="0" distR="0">
            <wp:extent cx="409575" cy="200025"/>
            <wp:effectExtent l="19050" t="0" r="9525" b="0"/>
            <wp:docPr id="10051" name="图片 10051"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051" descr="学科网(www.zxxk.com)--教育资源门户，提供试卷、教案、课件、论文、素材及各类教学资源下载，还有大量而丰富的教学相关资讯！"/>
                    <pic:cNvPicPr>
                      <a:picLocks noChangeAspect="1" noChangeArrowheads="1"/>
                    </pic:cNvPicPr>
                  </pic:nvPicPr>
                  <pic:blipFill>
                    <a:blip r:embed="rId154"/>
                    <a:srcRect/>
                    <a:stretch>
                      <a:fillRect/>
                    </a:stretch>
                  </pic:blipFill>
                  <pic:spPr bwMode="auto">
                    <a:xfrm>
                      <a:off x="0" y="0"/>
                      <a:ext cx="409575" cy="200025"/>
                    </a:xfrm>
                    <a:prstGeom prst="rect">
                      <a:avLst/>
                    </a:prstGeom>
                    <a:noFill/>
                    <a:ln w="9525">
                      <a:noFill/>
                      <a:miter lim="800000"/>
                      <a:headEnd/>
                      <a:tailEnd/>
                    </a:ln>
                  </pic:spPr>
                </pic:pic>
              </a:graphicData>
            </a:graphic>
          </wp:inline>
        </w:drawing>
      </w:r>
      <w:r>
        <w:rPr>
          <w:rFonts w:hint="eastAsia"/>
        </w:rPr>
        <w:t>可得</w:t>
      </w:r>
      <w:r>
        <w:rPr>
          <w:noProof/>
          <w:position w:val="-10"/>
        </w:rPr>
        <w:drawing>
          <wp:inline distT="0" distB="0" distL="0" distR="0">
            <wp:extent cx="1752600" cy="238125"/>
            <wp:effectExtent l="19050" t="0" r="0" b="0"/>
            <wp:docPr id="10052" name="图片 10052"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052" descr="学科网(www.zxxk.com)--教育资源门户，提供试卷、教案、课件、论文、素材及各类教学资源下载，还有大量而丰富的教学相关资讯！"/>
                    <pic:cNvPicPr>
                      <a:picLocks noChangeAspect="1" noChangeArrowheads="1"/>
                    </pic:cNvPicPr>
                  </pic:nvPicPr>
                  <pic:blipFill>
                    <a:blip r:embed="rId155"/>
                    <a:srcRect/>
                    <a:stretch>
                      <a:fillRect/>
                    </a:stretch>
                  </pic:blipFill>
                  <pic:spPr bwMode="auto">
                    <a:xfrm>
                      <a:off x="0" y="0"/>
                      <a:ext cx="1752600" cy="238125"/>
                    </a:xfrm>
                    <a:prstGeom prst="rect">
                      <a:avLst/>
                    </a:prstGeom>
                    <a:noFill/>
                    <a:ln w="9525">
                      <a:noFill/>
                      <a:miter lim="800000"/>
                      <a:headEnd/>
                      <a:tailEnd/>
                    </a:ln>
                  </pic:spPr>
                </pic:pic>
              </a:graphicData>
            </a:graphic>
          </wp:inline>
        </w:drawing>
      </w:r>
      <w:r>
        <w:rPr>
          <w:rFonts w:hint="eastAsia"/>
        </w:rPr>
        <w:t>.</w:t>
      </w:r>
      <w:r>
        <w:rPr>
          <w:rFonts w:hint="eastAsia"/>
        </w:rPr>
        <w:t>……</w:t>
      </w:r>
      <w:proofErr w:type="gramStart"/>
      <w:r>
        <w:rPr>
          <w:rFonts w:hint="eastAsia"/>
        </w:rPr>
        <w:t>……</w:t>
      </w:r>
      <w:proofErr w:type="gramEnd"/>
      <w:r>
        <w:rPr>
          <w:rFonts w:hint="eastAsia"/>
        </w:rPr>
        <w:t>5</w:t>
      </w:r>
      <w:r>
        <w:rPr>
          <w:rFonts w:hint="eastAsia"/>
        </w:rPr>
        <w:t>分</w:t>
      </w:r>
    </w:p>
    <w:p w:rsidR="00C623DF" w:rsidRPr="000369BA" w:rsidRDefault="00C623DF" w:rsidP="00C623DF">
      <w:pPr>
        <w:snapToGrid w:val="0"/>
        <w:ind w:firstLine="420"/>
        <w:rPr>
          <w:rFonts w:hint="eastAsia"/>
        </w:rPr>
      </w:pPr>
      <w:r>
        <w:rPr>
          <w:rFonts w:hint="eastAsia"/>
        </w:rPr>
        <w:lastRenderedPageBreak/>
        <w:t xml:space="preserve">         </w:t>
      </w:r>
      <w:r>
        <w:rPr>
          <w:rFonts w:hint="eastAsia"/>
        </w:rPr>
        <w:t>综上：</w:t>
      </w:r>
      <w:r>
        <w:rPr>
          <w:noProof/>
          <w:position w:val="-6"/>
        </w:rPr>
        <w:drawing>
          <wp:inline distT="0" distB="0" distL="0" distR="0">
            <wp:extent cx="333375" cy="180975"/>
            <wp:effectExtent l="19050" t="0" r="9525" b="0"/>
            <wp:docPr id="10053" name="图片 10053"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053" descr="学科网(www.zxxk.com)--教育资源门户，提供试卷、教案、课件、论文、素材及各类教学资源下载，还有大量而丰富的教学相关资讯！"/>
                    <pic:cNvPicPr>
                      <a:picLocks noChangeAspect="1" noChangeArrowheads="1"/>
                    </pic:cNvPicPr>
                  </pic:nvPicPr>
                  <pic:blipFill>
                    <a:blip r:embed="rId149"/>
                    <a:srcRect/>
                    <a:stretch>
                      <a:fillRect/>
                    </a:stretch>
                  </pic:blipFill>
                  <pic:spPr bwMode="auto">
                    <a:xfrm>
                      <a:off x="0" y="0"/>
                      <a:ext cx="333375" cy="180975"/>
                    </a:xfrm>
                    <a:prstGeom prst="rect">
                      <a:avLst/>
                    </a:prstGeom>
                    <a:noFill/>
                    <a:ln w="9525">
                      <a:noFill/>
                      <a:miter lim="800000"/>
                      <a:headEnd/>
                      <a:tailEnd/>
                    </a:ln>
                  </pic:spPr>
                </pic:pic>
              </a:graphicData>
            </a:graphic>
          </wp:inline>
        </w:drawing>
      </w:r>
      <w:r>
        <w:rPr>
          <w:rFonts w:hint="eastAsia"/>
        </w:rPr>
        <w:t>，</w:t>
      </w:r>
      <w:r>
        <w:rPr>
          <w:noProof/>
          <w:position w:val="-24"/>
        </w:rPr>
        <w:drawing>
          <wp:inline distT="0" distB="0" distL="0" distR="0">
            <wp:extent cx="381000" cy="390525"/>
            <wp:effectExtent l="19050" t="0" r="0" b="0"/>
            <wp:docPr id="10054" name="图片 10054"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054" descr="学科网(www.zxxk.com)--教育资源门户，提供试卷、教案、课件、论文、素材及各类教学资源下载，还有大量而丰富的教学相关资讯！"/>
                    <pic:cNvPicPr>
                      <a:picLocks noChangeAspect="1" noChangeArrowheads="1"/>
                    </pic:cNvPicPr>
                  </pic:nvPicPr>
                  <pic:blipFill>
                    <a:blip r:embed="rId156"/>
                    <a:srcRect/>
                    <a:stretch>
                      <a:fillRect/>
                    </a:stretch>
                  </pic:blipFill>
                  <pic:spPr bwMode="auto">
                    <a:xfrm>
                      <a:off x="0" y="0"/>
                      <a:ext cx="381000" cy="390525"/>
                    </a:xfrm>
                    <a:prstGeom prst="rect">
                      <a:avLst/>
                    </a:prstGeom>
                    <a:noFill/>
                    <a:ln w="9525">
                      <a:noFill/>
                      <a:miter lim="800000"/>
                      <a:headEnd/>
                      <a:tailEnd/>
                    </a:ln>
                  </pic:spPr>
                </pic:pic>
              </a:graphicData>
            </a:graphic>
          </wp:inline>
        </w:drawing>
      </w:r>
      <w:r>
        <w:rPr>
          <w:rFonts w:hint="eastAsia"/>
        </w:rPr>
        <w:t>，</w:t>
      </w:r>
      <w:r>
        <w:rPr>
          <w:noProof/>
          <w:position w:val="-8"/>
        </w:rPr>
        <w:drawing>
          <wp:inline distT="0" distB="0" distL="0" distR="0">
            <wp:extent cx="657225" cy="228600"/>
            <wp:effectExtent l="19050" t="0" r="0" b="0"/>
            <wp:docPr id="10055" name="图片 10055"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055" descr="学科网(www.zxxk.com)--教育资源门户，提供试卷、教案、课件、论文、素材及各类教学资源下载，还有大量而丰富的教学相关资讯！"/>
                    <pic:cNvPicPr>
                      <a:picLocks noChangeAspect="1" noChangeArrowheads="1"/>
                    </pic:cNvPicPr>
                  </pic:nvPicPr>
                  <pic:blipFill>
                    <a:blip r:embed="rId157"/>
                    <a:srcRect/>
                    <a:stretch>
                      <a:fillRect/>
                    </a:stretch>
                  </pic:blipFill>
                  <pic:spPr bwMode="auto">
                    <a:xfrm>
                      <a:off x="0" y="0"/>
                      <a:ext cx="657225" cy="228600"/>
                    </a:xfrm>
                    <a:prstGeom prst="rect">
                      <a:avLst/>
                    </a:prstGeom>
                    <a:noFill/>
                    <a:ln w="9525">
                      <a:noFill/>
                      <a:miter lim="800000"/>
                      <a:headEnd/>
                      <a:tailEnd/>
                    </a:ln>
                  </pic:spPr>
                </pic:pic>
              </a:graphicData>
            </a:graphic>
          </wp:inline>
        </w:drawing>
      </w:r>
    </w:p>
    <w:p w:rsidR="00C623DF" w:rsidRDefault="00C623DF" w:rsidP="00C623DF">
      <w:pPr>
        <w:pStyle w:val="DefaultParagraph"/>
        <w:adjustRightInd w:val="0"/>
        <w:snapToGrid w:val="0"/>
        <w:spacing w:line="300" w:lineRule="auto"/>
        <w:ind w:left="422" w:hangingChars="200" w:hanging="422"/>
        <w:rPr>
          <w:rFonts w:hint="eastAsia"/>
          <w:b/>
        </w:rPr>
      </w:pPr>
    </w:p>
    <w:p w:rsidR="00C623DF" w:rsidRPr="00223BC3" w:rsidRDefault="00C623DF" w:rsidP="00C623DF">
      <w:pPr>
        <w:pStyle w:val="DefaultParagraph"/>
        <w:adjustRightInd w:val="0"/>
        <w:snapToGrid w:val="0"/>
        <w:spacing w:line="300" w:lineRule="auto"/>
        <w:ind w:left="422" w:hangingChars="200" w:hanging="422"/>
        <w:rPr>
          <w:rFonts w:hint="eastAsia"/>
          <w:b/>
        </w:rPr>
      </w:pPr>
      <w:r w:rsidRPr="00223BC3">
        <w:rPr>
          <w:rFonts w:hint="eastAsia"/>
          <w:b/>
        </w:rPr>
        <w:t>五</w:t>
      </w:r>
      <w:r w:rsidRPr="00223BC3">
        <w:rPr>
          <w:b/>
        </w:rPr>
        <w:t>、解答题（本题共</w:t>
      </w:r>
      <w:r w:rsidRPr="00223BC3">
        <w:rPr>
          <w:rFonts w:hint="eastAsia"/>
          <w:b/>
        </w:rPr>
        <w:t>2</w:t>
      </w:r>
      <w:r w:rsidRPr="00223BC3">
        <w:rPr>
          <w:b/>
        </w:rPr>
        <w:t>道小题，</w:t>
      </w:r>
      <w:r w:rsidRPr="00223BC3">
        <w:rPr>
          <w:rFonts w:hint="eastAsia"/>
          <w:b/>
        </w:rPr>
        <w:t>每小题</w:t>
      </w:r>
      <w:r w:rsidRPr="00223BC3">
        <w:rPr>
          <w:rFonts w:hint="eastAsia"/>
          <w:b/>
        </w:rPr>
        <w:t>7</w:t>
      </w:r>
      <w:r w:rsidRPr="00223BC3">
        <w:rPr>
          <w:rFonts w:hint="eastAsia"/>
          <w:b/>
        </w:rPr>
        <w:t>分，</w:t>
      </w:r>
      <w:r w:rsidRPr="00223BC3">
        <w:rPr>
          <w:b/>
        </w:rPr>
        <w:t>共</w:t>
      </w:r>
      <w:r w:rsidRPr="00223BC3">
        <w:rPr>
          <w:rFonts w:hint="eastAsia"/>
          <w:b/>
        </w:rPr>
        <w:t>14</w:t>
      </w:r>
      <w:r w:rsidRPr="00223BC3">
        <w:rPr>
          <w:b/>
        </w:rPr>
        <w:t>分）</w:t>
      </w:r>
    </w:p>
    <w:p w:rsidR="00C623DF" w:rsidRPr="001D370A" w:rsidRDefault="00C623DF" w:rsidP="00C623DF">
      <w:pPr>
        <w:pStyle w:val="NewNewNewNewNewNewNewNewNewNewNewNewNew"/>
        <w:adjustRightInd w:val="0"/>
        <w:snapToGrid w:val="0"/>
        <w:rPr>
          <w:szCs w:val="21"/>
        </w:rPr>
      </w:pPr>
      <w:r>
        <w:rPr>
          <w:rFonts w:hint="eastAsia"/>
          <w:szCs w:val="21"/>
        </w:rPr>
        <w:t>25.</w:t>
      </w:r>
      <w:r w:rsidRPr="00626511">
        <w:t xml:space="preserve"> </w:t>
      </w:r>
      <w:r w:rsidRPr="002E328C">
        <w:t>解：</w:t>
      </w:r>
      <w:r>
        <w:rPr>
          <w:rFonts w:hint="eastAsia"/>
        </w:rPr>
        <w:t>（</w:t>
      </w:r>
      <w:r>
        <w:rPr>
          <w:rFonts w:hint="eastAsia"/>
        </w:rPr>
        <w:t>1</w:t>
      </w:r>
      <w:r>
        <w:rPr>
          <w:rFonts w:hint="eastAsia"/>
        </w:rPr>
        <w:t>）</w:t>
      </w:r>
      <w:r>
        <w:rPr>
          <w:rFonts w:hint="eastAsia"/>
        </w:rPr>
        <w:t xml:space="preserve"> 3 </w:t>
      </w:r>
      <w:r>
        <w:rPr>
          <w:rFonts w:hint="eastAsia"/>
        </w:rPr>
        <w:t>，</w:t>
      </w:r>
      <w:r>
        <w:rPr>
          <w:rFonts w:hint="eastAsia"/>
        </w:rPr>
        <w:t xml:space="preserve">  60      </w:t>
      </w:r>
      <w:r>
        <w:rPr>
          <w:rFonts w:ascii="宋体" w:hAnsi="宋体" w:cs="宋体" w:hint="eastAsia"/>
          <w:szCs w:val="21"/>
        </w:rPr>
        <w:t>……</w:t>
      </w:r>
      <w:proofErr w:type="gramStart"/>
      <w:r>
        <w:rPr>
          <w:rFonts w:ascii="宋体" w:hAnsi="宋体" w:cs="宋体" w:hint="eastAsia"/>
          <w:szCs w:val="21"/>
        </w:rPr>
        <w:t>…………………………</w:t>
      </w:r>
      <w:r>
        <w:rPr>
          <w:rFonts w:hint="eastAsia"/>
        </w:rPr>
        <w:t>………</w:t>
      </w:r>
      <w:proofErr w:type="gramEnd"/>
      <w:r>
        <w:rPr>
          <w:rFonts w:hint="eastAsia"/>
        </w:rPr>
        <w:t>2</w:t>
      </w:r>
      <w:r>
        <w:rPr>
          <w:rFonts w:hint="eastAsia"/>
        </w:rPr>
        <w:t>分</w:t>
      </w:r>
    </w:p>
    <w:p w:rsidR="00C623DF" w:rsidRDefault="00C623DF" w:rsidP="00C623DF">
      <w:pPr>
        <w:snapToGrid w:val="0"/>
        <w:ind w:leftChars="-28" w:left="361" w:hangingChars="200" w:hanging="420"/>
        <w:rPr>
          <w:rFonts w:ascii="宋体" w:hAnsi="宋体"/>
          <w:position w:val="-6"/>
        </w:rPr>
      </w:pPr>
      <w:r>
        <w:rPr>
          <w:rFonts w:ascii="宋体" w:hAnsi="宋体" w:hint="eastAsia"/>
        </w:rPr>
        <w:t xml:space="preserve">       （2） 由题意可知：</w:t>
      </w:r>
      <w:r>
        <w:rPr>
          <w:rFonts w:ascii="宋体" w:hAnsi="宋体" w:hint="eastAsia"/>
          <w:noProof/>
          <w:position w:val="-6"/>
        </w:rPr>
        <w:drawing>
          <wp:inline distT="0" distB="0" distL="0" distR="0">
            <wp:extent cx="561975" cy="171450"/>
            <wp:effectExtent l="19050" t="0" r="9525" b="0"/>
            <wp:docPr id="10056" name="图片 10056"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056" descr="学科网(www.zxxk.com)--教育资源门户，提供试卷、教案、课件、论文、素材及各类教学资源下载，还有大量而丰富的教学相关资讯！"/>
                    <pic:cNvPicPr>
                      <a:picLocks noChangeAspect="1" noChangeArrowheads="1"/>
                    </pic:cNvPicPr>
                  </pic:nvPicPr>
                  <pic:blipFill>
                    <a:blip r:embed="rId158"/>
                    <a:srcRect/>
                    <a:stretch>
                      <a:fillRect/>
                    </a:stretch>
                  </pic:blipFill>
                  <pic:spPr bwMode="auto">
                    <a:xfrm>
                      <a:off x="0" y="0"/>
                      <a:ext cx="561975" cy="171450"/>
                    </a:xfrm>
                    <a:prstGeom prst="rect">
                      <a:avLst/>
                    </a:prstGeom>
                    <a:noFill/>
                    <a:ln w="9525">
                      <a:noFill/>
                      <a:miter lim="800000"/>
                      <a:headEnd/>
                      <a:tailEnd/>
                    </a:ln>
                  </pic:spPr>
                </pic:pic>
              </a:graphicData>
            </a:graphic>
          </wp:inline>
        </w:drawing>
      </w:r>
      <w:r>
        <w:rPr>
          <w:rFonts w:ascii="宋体" w:hAnsi="宋体" w:hint="eastAsia"/>
        </w:rPr>
        <w:t>∽</w:t>
      </w:r>
      <w:r>
        <w:rPr>
          <w:rFonts w:ascii="宋体" w:hAnsi="宋体" w:hint="eastAsia"/>
          <w:noProof/>
          <w:position w:val="-6"/>
        </w:rPr>
        <w:drawing>
          <wp:inline distT="0" distB="0" distL="0" distR="0">
            <wp:extent cx="485775" cy="171450"/>
            <wp:effectExtent l="19050" t="0" r="9525" b="0"/>
            <wp:docPr id="10057" name="图片 10057"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057" descr="学科网(www.zxxk.com)--教育资源门户，提供试卷、教案、课件、论文、素材及各类教学资源下载，还有大量而丰富的教学相关资讯！"/>
                    <pic:cNvPicPr>
                      <a:picLocks noChangeAspect="1" noChangeArrowheads="1"/>
                    </pic:cNvPicPr>
                  </pic:nvPicPr>
                  <pic:blipFill>
                    <a:blip r:embed="rId159"/>
                    <a:srcRect/>
                    <a:stretch>
                      <a:fillRect/>
                    </a:stretch>
                  </pic:blipFill>
                  <pic:spPr bwMode="auto">
                    <a:xfrm>
                      <a:off x="0" y="0"/>
                      <a:ext cx="485775" cy="171450"/>
                    </a:xfrm>
                    <a:prstGeom prst="rect">
                      <a:avLst/>
                    </a:prstGeom>
                    <a:noFill/>
                    <a:ln w="9525">
                      <a:noFill/>
                      <a:miter lim="800000"/>
                      <a:headEnd/>
                      <a:tailEnd/>
                    </a:ln>
                  </pic:spPr>
                </pic:pic>
              </a:graphicData>
            </a:graphic>
          </wp:inline>
        </w:drawing>
      </w:r>
    </w:p>
    <w:p w:rsidR="00C623DF" w:rsidRDefault="00C623DF" w:rsidP="00C623DF">
      <w:pPr>
        <w:snapToGrid w:val="0"/>
        <w:ind w:left="420" w:hangingChars="200" w:hanging="420"/>
        <w:rPr>
          <w:rFonts w:ascii="宋体" w:hAnsi="宋体" w:hint="eastAsia"/>
          <w:position w:val="-24"/>
        </w:rPr>
      </w:pPr>
      <w:r>
        <w:rPr>
          <w:rFonts w:ascii="宋体" w:hAnsi="宋体" w:hint="eastAsia"/>
          <w:position w:val="-24"/>
        </w:rPr>
        <w:t xml:space="preserve">            </w:t>
      </w:r>
      <w:r>
        <w:rPr>
          <w:rFonts w:ascii="宋体" w:hAnsi="宋体" w:hint="eastAsia"/>
          <w:noProof/>
          <w:position w:val="-24"/>
        </w:rPr>
        <w:drawing>
          <wp:inline distT="0" distB="0" distL="0" distR="0">
            <wp:extent cx="2124075" cy="390525"/>
            <wp:effectExtent l="0" t="0" r="0" b="0"/>
            <wp:docPr id="10058" name="图片 10058"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058" descr="学科网(www.zxxk.com)--教育资源门户，提供试卷、教案、课件、论文、素材及各类教学资源下载，还有大量而丰富的教学相关资讯！"/>
                    <pic:cNvPicPr>
                      <a:picLocks noChangeAspect="1" noChangeArrowheads="1"/>
                    </pic:cNvPicPr>
                  </pic:nvPicPr>
                  <pic:blipFill>
                    <a:blip r:embed="rId160"/>
                    <a:srcRect/>
                    <a:stretch>
                      <a:fillRect/>
                    </a:stretch>
                  </pic:blipFill>
                  <pic:spPr bwMode="auto">
                    <a:xfrm>
                      <a:off x="0" y="0"/>
                      <a:ext cx="2124075" cy="390525"/>
                    </a:xfrm>
                    <a:prstGeom prst="rect">
                      <a:avLst/>
                    </a:prstGeom>
                    <a:noFill/>
                    <a:ln w="9525">
                      <a:noFill/>
                      <a:miter lim="800000"/>
                      <a:headEnd/>
                      <a:tailEnd/>
                    </a:ln>
                  </pic:spPr>
                </pic:pic>
              </a:graphicData>
            </a:graphic>
          </wp:inline>
        </w:drawing>
      </w:r>
    </w:p>
    <w:p w:rsidR="00C623DF" w:rsidRDefault="00C623DF" w:rsidP="00C623DF">
      <w:pPr>
        <w:snapToGrid w:val="0"/>
        <w:ind w:left="420" w:hangingChars="200" w:hanging="420"/>
        <w:rPr>
          <w:rFonts w:ascii="宋体" w:hAnsi="宋体" w:hint="eastAsia"/>
          <w:position w:val="-24"/>
        </w:rPr>
      </w:pPr>
      <w:r>
        <w:rPr>
          <w:rFonts w:hint="eastAsia"/>
        </w:rPr>
        <w:t xml:space="preserve">            </w:t>
      </w:r>
      <w:r>
        <w:rPr>
          <w:noProof/>
          <w:position w:val="-10"/>
        </w:rPr>
        <w:drawing>
          <wp:inline distT="0" distB="0" distL="0" distR="0">
            <wp:extent cx="1762125" cy="200025"/>
            <wp:effectExtent l="0" t="0" r="9525" b="0"/>
            <wp:docPr id="10059" name="图片 10059"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059" descr="学科网(www.zxxk.com)--教育资源门户，提供试卷、教案、课件、论文、素材及各类教学资源下载，还有大量而丰富的教学相关资讯！"/>
                    <pic:cNvPicPr>
                      <a:picLocks noChangeAspect="1" noChangeArrowheads="1"/>
                    </pic:cNvPicPr>
                  </pic:nvPicPr>
                  <pic:blipFill>
                    <a:blip r:embed="rId161"/>
                    <a:srcRect/>
                    <a:stretch>
                      <a:fillRect/>
                    </a:stretch>
                  </pic:blipFill>
                  <pic:spPr bwMode="auto">
                    <a:xfrm>
                      <a:off x="0" y="0"/>
                      <a:ext cx="1762125" cy="200025"/>
                    </a:xfrm>
                    <a:prstGeom prst="rect">
                      <a:avLst/>
                    </a:prstGeom>
                    <a:noFill/>
                    <a:ln w="9525">
                      <a:noFill/>
                      <a:miter lim="800000"/>
                      <a:headEnd/>
                      <a:tailEnd/>
                    </a:ln>
                  </pic:spPr>
                </pic:pic>
              </a:graphicData>
            </a:graphic>
          </wp:inline>
        </w:drawing>
      </w:r>
    </w:p>
    <w:p w:rsidR="00C623DF" w:rsidRDefault="00C623DF" w:rsidP="00C623DF">
      <w:pPr>
        <w:snapToGrid w:val="0"/>
        <w:ind w:left="420" w:hangingChars="200" w:hanging="420"/>
        <w:rPr>
          <w:rFonts w:ascii="宋体" w:hAnsi="宋体"/>
        </w:rPr>
      </w:pPr>
      <w:r>
        <w:rPr>
          <w:rFonts w:ascii="宋体" w:hAnsi="宋体" w:hint="eastAsia"/>
          <w:position w:val="-24"/>
        </w:rPr>
        <w:t xml:space="preserve">          </w:t>
      </w:r>
      <w:r>
        <w:rPr>
          <w:rFonts w:ascii="宋体" w:hAnsi="宋体" w:hint="eastAsia"/>
          <w:noProof/>
          <w:position w:val="-24"/>
        </w:rPr>
        <w:drawing>
          <wp:inline distT="0" distB="0" distL="0" distR="0">
            <wp:extent cx="19050" cy="9525"/>
            <wp:effectExtent l="19050" t="0" r="0" b="0"/>
            <wp:docPr id="10060" name="图片 10060"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060" descr="学科网(www.zxxk.com)--教育资源门户，提供试卷、教案、课件、论文、素材及各类教学资源下载，还有大量而丰富的教学相关资讯！"/>
                    <pic:cNvPicPr>
                      <a:picLocks noChangeAspect="1" noChangeArrowheads="1"/>
                    </pic:cNvPicPr>
                  </pic:nvPicPr>
                  <pic:blipFill>
                    <a:blip r:embed="rId162" cstate="print"/>
                    <a:srcRect/>
                    <a:stretch>
                      <a:fillRect/>
                    </a:stretch>
                  </pic:blipFill>
                  <pic:spPr bwMode="auto">
                    <a:xfrm>
                      <a:off x="0" y="0"/>
                      <a:ext cx="19050" cy="9525"/>
                    </a:xfrm>
                    <a:prstGeom prst="rect">
                      <a:avLst/>
                    </a:prstGeom>
                    <a:noFill/>
                    <a:ln w="9525">
                      <a:noFill/>
                      <a:miter lim="800000"/>
                      <a:headEnd/>
                      <a:tailEnd/>
                    </a:ln>
                  </pic:spPr>
                </pic:pic>
              </a:graphicData>
            </a:graphic>
          </wp:inline>
        </w:drawing>
      </w:r>
      <w:r>
        <w:rPr>
          <w:rFonts w:ascii="宋体" w:hAnsi="宋体" w:hint="eastAsia"/>
          <w:position w:val="-24"/>
        </w:rPr>
        <w:t xml:space="preserve">  </w:t>
      </w:r>
      <w:r>
        <w:rPr>
          <w:rFonts w:ascii="宋体" w:hAnsi="宋体" w:hint="eastAsia"/>
          <w:noProof/>
          <w:position w:val="-6"/>
        </w:rPr>
        <w:drawing>
          <wp:inline distT="0" distB="0" distL="0" distR="0">
            <wp:extent cx="1457325" cy="209550"/>
            <wp:effectExtent l="19050" t="0" r="9525" b="0"/>
            <wp:docPr id="10061" name="图片 10061"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061" descr="学科网(www.zxxk.com)--教育资源门户，提供试卷、教案、课件、论文、素材及各类教学资源下载，还有大量而丰富的教学相关资讯！"/>
                    <pic:cNvPicPr>
                      <a:picLocks noChangeAspect="1" noChangeArrowheads="1"/>
                    </pic:cNvPicPr>
                  </pic:nvPicPr>
                  <pic:blipFill>
                    <a:blip r:embed="rId163"/>
                    <a:srcRect/>
                    <a:stretch>
                      <a:fillRect/>
                    </a:stretch>
                  </pic:blipFill>
                  <pic:spPr bwMode="auto">
                    <a:xfrm>
                      <a:off x="0" y="0"/>
                      <a:ext cx="1457325" cy="209550"/>
                    </a:xfrm>
                    <a:prstGeom prst="rect">
                      <a:avLst/>
                    </a:prstGeom>
                    <a:noFill/>
                    <a:ln w="9525">
                      <a:noFill/>
                      <a:miter lim="800000"/>
                      <a:headEnd/>
                      <a:tailEnd/>
                    </a:ln>
                  </pic:spPr>
                </pic:pic>
              </a:graphicData>
            </a:graphic>
          </wp:inline>
        </w:drawing>
      </w:r>
      <w:r>
        <w:rPr>
          <w:rFonts w:ascii="宋体" w:hAnsi="宋体" w:hint="eastAsia"/>
        </w:rPr>
        <w:t>……</w:t>
      </w:r>
      <w:proofErr w:type="gramStart"/>
      <w:r>
        <w:rPr>
          <w:rFonts w:ascii="宋体" w:hAnsi="宋体" w:hint="eastAsia"/>
        </w:rPr>
        <w:t>………………………</w:t>
      </w:r>
      <w:proofErr w:type="gramEnd"/>
      <w:r>
        <w:rPr>
          <w:rFonts w:ascii="宋体" w:hAnsi="宋体" w:hint="eastAsia"/>
        </w:rPr>
        <w:t>4分</w:t>
      </w:r>
    </w:p>
    <w:p w:rsidR="00C623DF" w:rsidRDefault="00C623DF" w:rsidP="00C623DF">
      <w:pPr>
        <w:snapToGrid w:val="0"/>
        <w:ind w:leftChars="200" w:left="420" w:firstLineChars="142" w:firstLine="298"/>
        <w:rPr>
          <w:rFonts w:ascii="宋体" w:hAnsi="宋体"/>
        </w:rPr>
      </w:pPr>
      <w:r>
        <w:rPr>
          <w:rFonts w:ascii="宋体" w:hAnsi="宋体" w:hint="eastAsia"/>
        </w:rPr>
        <w:t xml:space="preserve">     在</w:t>
      </w:r>
      <w:r>
        <w:rPr>
          <w:rFonts w:ascii="宋体" w:hAnsi="宋体" w:hint="eastAsia"/>
          <w:noProof/>
          <w:position w:val="-6"/>
        </w:rPr>
        <w:drawing>
          <wp:inline distT="0" distB="0" distL="0" distR="0">
            <wp:extent cx="638175" cy="171450"/>
            <wp:effectExtent l="19050" t="0" r="9525" b="0"/>
            <wp:docPr id="10062" name="图片 10062"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062" descr="学科网(www.zxxk.com)--教育资源门户，提供试卷、教案、课件、论文、素材及各类教学资源下载，还有大量而丰富的教学相关资讯！"/>
                    <pic:cNvPicPr>
                      <a:picLocks noChangeAspect="1" noChangeArrowheads="1"/>
                    </pic:cNvPicPr>
                  </pic:nvPicPr>
                  <pic:blipFill>
                    <a:blip r:embed="rId164"/>
                    <a:srcRect/>
                    <a:stretch>
                      <a:fillRect/>
                    </a:stretch>
                  </pic:blipFill>
                  <pic:spPr bwMode="auto">
                    <a:xfrm>
                      <a:off x="0" y="0"/>
                      <a:ext cx="638175" cy="171450"/>
                    </a:xfrm>
                    <a:prstGeom prst="rect">
                      <a:avLst/>
                    </a:prstGeom>
                    <a:noFill/>
                    <a:ln w="9525">
                      <a:noFill/>
                      <a:miter lim="800000"/>
                      <a:headEnd/>
                      <a:tailEnd/>
                    </a:ln>
                  </pic:spPr>
                </pic:pic>
              </a:graphicData>
            </a:graphic>
          </wp:inline>
        </w:drawing>
      </w:r>
      <w:r>
        <w:rPr>
          <w:rFonts w:ascii="宋体" w:hAnsi="宋体" w:hint="eastAsia"/>
        </w:rPr>
        <w:t>中,</w:t>
      </w:r>
      <w:r>
        <w:rPr>
          <w:rFonts w:ascii="宋体" w:hAnsi="宋体" w:hint="eastAsia"/>
          <w:noProof/>
          <w:position w:val="-24"/>
        </w:rPr>
        <w:drawing>
          <wp:inline distT="0" distB="0" distL="0" distR="0">
            <wp:extent cx="2038350" cy="390525"/>
            <wp:effectExtent l="0" t="0" r="0" b="0"/>
            <wp:docPr id="10063" name="图片 10063"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063" descr="学科网(www.zxxk.com)--教育资源门户，提供试卷、教案、课件、论文、素材及各类教学资源下载，还有大量而丰富的教学相关资讯！"/>
                    <pic:cNvPicPr>
                      <a:picLocks noChangeAspect="1" noChangeArrowheads="1"/>
                    </pic:cNvPicPr>
                  </pic:nvPicPr>
                  <pic:blipFill>
                    <a:blip r:embed="rId165"/>
                    <a:srcRect/>
                    <a:stretch>
                      <a:fillRect/>
                    </a:stretch>
                  </pic:blipFill>
                  <pic:spPr bwMode="auto">
                    <a:xfrm>
                      <a:off x="0" y="0"/>
                      <a:ext cx="2038350" cy="390525"/>
                    </a:xfrm>
                    <a:prstGeom prst="rect">
                      <a:avLst/>
                    </a:prstGeom>
                    <a:noFill/>
                    <a:ln w="9525">
                      <a:noFill/>
                      <a:miter lim="800000"/>
                      <a:headEnd/>
                      <a:tailEnd/>
                    </a:ln>
                  </pic:spPr>
                </pic:pic>
              </a:graphicData>
            </a:graphic>
          </wp:inline>
        </w:drawing>
      </w:r>
    </w:p>
    <w:p w:rsidR="00C623DF" w:rsidRDefault="00C623DF" w:rsidP="00C623DF">
      <w:pPr>
        <w:snapToGrid w:val="0"/>
        <w:ind w:leftChars="200" w:left="420" w:firstLineChars="142" w:firstLine="298"/>
        <w:rPr>
          <w:rFonts w:ascii="宋体" w:hAnsi="宋体"/>
          <w:position w:val="-6"/>
        </w:rPr>
      </w:pPr>
      <w:r>
        <w:rPr>
          <w:rFonts w:ascii="宋体" w:hAnsi="宋体" w:hint="eastAsia"/>
          <w:position w:val="-10"/>
        </w:rPr>
        <w:t xml:space="preserve">     </w:t>
      </w:r>
      <w:r>
        <w:rPr>
          <w:rFonts w:ascii="宋体" w:hAnsi="宋体" w:hint="eastAsia"/>
          <w:noProof/>
          <w:position w:val="-10"/>
        </w:rPr>
        <w:drawing>
          <wp:inline distT="0" distB="0" distL="0" distR="0">
            <wp:extent cx="1323975" cy="238125"/>
            <wp:effectExtent l="0" t="0" r="0" b="0"/>
            <wp:docPr id="10064" name="图片 10064"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064" descr="学科网(www.zxxk.com)--教育资源门户，提供试卷、教案、课件、论文、素材及各类教学资源下载，还有大量而丰富的教学相关资讯！"/>
                    <pic:cNvPicPr>
                      <a:picLocks noChangeAspect="1" noChangeArrowheads="1"/>
                    </pic:cNvPicPr>
                  </pic:nvPicPr>
                  <pic:blipFill>
                    <a:blip r:embed="rId166"/>
                    <a:srcRect/>
                    <a:stretch>
                      <a:fillRect/>
                    </a:stretch>
                  </pic:blipFill>
                  <pic:spPr bwMode="auto">
                    <a:xfrm>
                      <a:off x="0" y="0"/>
                      <a:ext cx="1323975" cy="238125"/>
                    </a:xfrm>
                    <a:prstGeom prst="rect">
                      <a:avLst/>
                    </a:prstGeom>
                    <a:noFill/>
                    <a:ln w="9525">
                      <a:noFill/>
                      <a:miter lim="800000"/>
                      <a:headEnd/>
                      <a:tailEnd/>
                    </a:ln>
                  </pic:spPr>
                </pic:pic>
              </a:graphicData>
            </a:graphic>
          </wp:inline>
        </w:drawing>
      </w:r>
      <w:r>
        <w:rPr>
          <w:rFonts w:ascii="宋体" w:hAnsi="宋体" w:hint="eastAsia"/>
        </w:rPr>
        <w:t>……</w:t>
      </w:r>
      <w:proofErr w:type="gramStart"/>
      <w:r>
        <w:rPr>
          <w:rFonts w:ascii="宋体" w:hAnsi="宋体" w:hint="eastAsia"/>
        </w:rPr>
        <w:t>…………………………</w:t>
      </w:r>
      <w:proofErr w:type="gramEnd"/>
      <w:r>
        <w:rPr>
          <w:rFonts w:ascii="宋体" w:hAnsi="宋体" w:hint="eastAsia"/>
        </w:rPr>
        <w:t>5分</w:t>
      </w:r>
    </w:p>
    <w:p w:rsidR="00C623DF" w:rsidRDefault="00C623DF" w:rsidP="00C623DF">
      <w:pPr>
        <w:snapToGrid w:val="0"/>
        <w:ind w:leftChars="200" w:left="420" w:firstLineChars="142" w:firstLine="298"/>
        <w:rPr>
          <w:rFonts w:ascii="宋体" w:hAnsi="宋体" w:hint="eastAsia"/>
        </w:rPr>
      </w:pPr>
      <w:r>
        <w:rPr>
          <w:rFonts w:ascii="宋体" w:hAnsi="宋体" w:hint="eastAsia"/>
          <w:position w:val="-4"/>
        </w:rPr>
        <w:t xml:space="preserve">     </w:t>
      </w:r>
      <w:r>
        <w:rPr>
          <w:rFonts w:ascii="宋体" w:hAnsi="宋体" w:hint="eastAsia"/>
          <w:noProof/>
          <w:position w:val="-4"/>
        </w:rPr>
        <w:drawing>
          <wp:inline distT="0" distB="0" distL="0" distR="0">
            <wp:extent cx="142875" cy="123825"/>
            <wp:effectExtent l="19050" t="0" r="0" b="0"/>
            <wp:docPr id="10065" name="图片 10065"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065" descr="学科网(www.zxxk.com)--教育资源门户，提供试卷、教案、课件、论文、素材及各类教学资源下载，还有大量而丰富的教学相关资讯！"/>
                    <pic:cNvPicPr>
                      <a:picLocks noChangeAspect="1" noChangeArrowheads="1"/>
                    </pic:cNvPicPr>
                  </pic:nvPicPr>
                  <pic:blipFill>
                    <a:blip r:embed="rId167"/>
                    <a:srcRect/>
                    <a:stretch>
                      <a:fillRect/>
                    </a:stretch>
                  </pic:blipFill>
                  <pic:spPr bwMode="auto">
                    <a:xfrm>
                      <a:off x="0" y="0"/>
                      <a:ext cx="142875" cy="123825"/>
                    </a:xfrm>
                    <a:prstGeom prst="rect">
                      <a:avLst/>
                    </a:prstGeom>
                    <a:noFill/>
                    <a:ln w="9525">
                      <a:noFill/>
                      <a:miter lim="800000"/>
                      <a:headEnd/>
                      <a:tailEnd/>
                    </a:ln>
                  </pic:spPr>
                </pic:pic>
              </a:graphicData>
            </a:graphic>
          </wp:inline>
        </w:drawing>
      </w:r>
      <w:r>
        <w:rPr>
          <w:rFonts w:ascii="宋体" w:hAnsi="宋体" w:hint="eastAsia"/>
        </w:rPr>
        <w:t>在直角梯形</w:t>
      </w:r>
      <w:r>
        <w:rPr>
          <w:rFonts w:ascii="宋体" w:hAnsi="宋体" w:hint="eastAsia"/>
          <w:noProof/>
          <w:position w:val="-6"/>
        </w:rPr>
        <w:drawing>
          <wp:inline distT="0" distB="0" distL="0" distR="0">
            <wp:extent cx="514350" cy="171450"/>
            <wp:effectExtent l="19050" t="0" r="0" b="0"/>
            <wp:docPr id="10066" name="图片 10066"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066" descr="学科网(www.zxxk.com)--教育资源门户，提供试卷、教案、课件、论文、素材及各类教学资源下载，还有大量而丰富的教学相关资讯！"/>
                    <pic:cNvPicPr>
                      <a:picLocks noChangeAspect="1" noChangeArrowheads="1"/>
                    </pic:cNvPicPr>
                  </pic:nvPicPr>
                  <pic:blipFill>
                    <a:blip r:embed="rId168"/>
                    <a:srcRect/>
                    <a:stretch>
                      <a:fillRect/>
                    </a:stretch>
                  </pic:blipFill>
                  <pic:spPr bwMode="auto">
                    <a:xfrm>
                      <a:off x="0" y="0"/>
                      <a:ext cx="514350" cy="171450"/>
                    </a:xfrm>
                    <a:prstGeom prst="rect">
                      <a:avLst/>
                    </a:prstGeom>
                    <a:noFill/>
                    <a:ln w="9525">
                      <a:noFill/>
                      <a:miter lim="800000"/>
                      <a:headEnd/>
                      <a:tailEnd/>
                    </a:ln>
                  </pic:spPr>
                </pic:pic>
              </a:graphicData>
            </a:graphic>
          </wp:inline>
        </w:drawing>
      </w:r>
      <w:r>
        <w:rPr>
          <w:rFonts w:ascii="宋体" w:hAnsi="宋体" w:hint="eastAsia"/>
        </w:rPr>
        <w:t>中，</w:t>
      </w:r>
    </w:p>
    <w:p w:rsidR="00C623DF" w:rsidRDefault="00C623DF" w:rsidP="00C623DF">
      <w:pPr>
        <w:snapToGrid w:val="0"/>
        <w:ind w:leftChars="200" w:left="420" w:firstLineChars="142" w:firstLine="298"/>
        <w:rPr>
          <w:rFonts w:ascii="宋体" w:hAnsi="宋体"/>
          <w:position w:val="-6"/>
        </w:rPr>
      </w:pPr>
      <w:r>
        <w:rPr>
          <w:rFonts w:ascii="宋体" w:hAnsi="宋体" w:hint="eastAsia"/>
        </w:rPr>
        <w:t xml:space="preserve">       </w:t>
      </w:r>
      <w:r>
        <w:rPr>
          <w:rFonts w:ascii="宋体" w:hAnsi="宋体" w:hint="eastAsia"/>
          <w:noProof/>
          <w:position w:val="-24"/>
        </w:rPr>
        <w:drawing>
          <wp:inline distT="0" distB="0" distL="0" distR="0">
            <wp:extent cx="1343025" cy="390525"/>
            <wp:effectExtent l="19050" t="0" r="0" b="0"/>
            <wp:docPr id="10067" name="图片 10067"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067" descr="学科网(www.zxxk.com)--教育资源门户，提供试卷、教案、课件、论文、素材及各类教学资源下载，还有大量而丰富的教学相关资讯！"/>
                    <pic:cNvPicPr>
                      <a:picLocks noChangeAspect="1" noChangeArrowheads="1"/>
                    </pic:cNvPicPr>
                  </pic:nvPicPr>
                  <pic:blipFill>
                    <a:blip r:embed="rId169"/>
                    <a:srcRect/>
                    <a:stretch>
                      <a:fillRect/>
                    </a:stretch>
                  </pic:blipFill>
                  <pic:spPr bwMode="auto">
                    <a:xfrm>
                      <a:off x="0" y="0"/>
                      <a:ext cx="1343025" cy="390525"/>
                    </a:xfrm>
                    <a:prstGeom prst="rect">
                      <a:avLst/>
                    </a:prstGeom>
                    <a:noFill/>
                    <a:ln w="9525">
                      <a:noFill/>
                      <a:miter lim="800000"/>
                      <a:headEnd/>
                      <a:tailEnd/>
                    </a:ln>
                  </pic:spPr>
                </pic:pic>
              </a:graphicData>
            </a:graphic>
          </wp:inline>
        </w:drawing>
      </w:r>
    </w:p>
    <w:p w:rsidR="00C623DF" w:rsidRDefault="00C623DF" w:rsidP="00C623DF">
      <w:pPr>
        <w:snapToGrid w:val="0"/>
        <w:ind w:leftChars="200" w:left="420" w:firstLineChars="142" w:firstLine="298"/>
        <w:rPr>
          <w:rFonts w:ascii="宋体" w:hAnsi="宋体"/>
        </w:rPr>
      </w:pPr>
      <w:r>
        <w:rPr>
          <w:rFonts w:ascii="宋体" w:hAnsi="宋体" w:hint="eastAsia"/>
          <w:position w:val="-24"/>
        </w:rPr>
        <w:t xml:space="preserve">         </w:t>
      </w:r>
      <w:r>
        <w:rPr>
          <w:rFonts w:ascii="宋体" w:hAnsi="宋体" w:hint="eastAsia"/>
          <w:noProof/>
          <w:position w:val="-24"/>
        </w:rPr>
        <w:drawing>
          <wp:inline distT="0" distB="0" distL="0" distR="0">
            <wp:extent cx="1371600" cy="390525"/>
            <wp:effectExtent l="19050" t="0" r="0" b="0"/>
            <wp:docPr id="10068" name="图片 10068"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068" descr="学科网(www.zxxk.com)--教育资源门户，提供试卷、教案、课件、论文、素材及各类教学资源下载，还有大量而丰富的教学相关资讯！"/>
                    <pic:cNvPicPr>
                      <a:picLocks noChangeAspect="1" noChangeArrowheads="1"/>
                    </pic:cNvPicPr>
                  </pic:nvPicPr>
                  <pic:blipFill>
                    <a:blip r:embed="rId170"/>
                    <a:srcRect/>
                    <a:stretch>
                      <a:fillRect/>
                    </a:stretch>
                  </pic:blipFill>
                  <pic:spPr bwMode="auto">
                    <a:xfrm>
                      <a:off x="0" y="0"/>
                      <a:ext cx="1371600" cy="390525"/>
                    </a:xfrm>
                    <a:prstGeom prst="rect">
                      <a:avLst/>
                    </a:prstGeom>
                    <a:noFill/>
                    <a:ln w="9525">
                      <a:noFill/>
                      <a:miter lim="800000"/>
                      <a:headEnd/>
                      <a:tailEnd/>
                    </a:ln>
                  </pic:spPr>
                </pic:pic>
              </a:graphicData>
            </a:graphic>
          </wp:inline>
        </w:drawing>
      </w:r>
      <w:r>
        <w:rPr>
          <w:rFonts w:ascii="宋体" w:hAnsi="宋体" w:hint="eastAsia"/>
        </w:rPr>
        <w:t>……</w:t>
      </w:r>
      <w:proofErr w:type="gramStart"/>
      <w:r>
        <w:rPr>
          <w:rFonts w:ascii="宋体" w:hAnsi="宋体" w:hint="eastAsia"/>
        </w:rPr>
        <w:t>……………………</w:t>
      </w:r>
      <w:proofErr w:type="gramEnd"/>
      <w:r>
        <w:rPr>
          <w:rFonts w:ascii="宋体" w:hAnsi="宋体" w:hint="eastAsia"/>
        </w:rPr>
        <w:t>6分</w:t>
      </w:r>
    </w:p>
    <w:p w:rsidR="00C623DF" w:rsidRPr="00CC432C" w:rsidRDefault="00C623DF" w:rsidP="00C623DF">
      <w:pPr>
        <w:snapToGrid w:val="0"/>
        <w:ind w:leftChars="200" w:left="420" w:firstLineChars="142" w:firstLine="298"/>
        <w:rPr>
          <w:rFonts w:ascii="宋体" w:hAnsi="宋体" w:hint="eastAsia"/>
        </w:rPr>
      </w:pPr>
      <w:r>
        <w:rPr>
          <w:rFonts w:hint="eastAsia"/>
        </w:rPr>
        <w:t xml:space="preserve">     </w:t>
      </w:r>
      <w:r>
        <w:rPr>
          <w:rFonts w:hint="eastAsia"/>
          <w:noProof/>
        </w:rPr>
        <w:drawing>
          <wp:inline distT="0" distB="0" distL="0" distR="0">
            <wp:extent cx="1285875" cy="209550"/>
            <wp:effectExtent l="0" t="0" r="9525" b="0"/>
            <wp:docPr id="10069" name="图片 10069"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069" descr="学科网(www.zxxk.com)--教育资源门户，提供试卷、教案、课件、论文、素材及各类教学资源下载，还有大量而丰富的教学相关资讯！"/>
                    <pic:cNvPicPr>
                      <a:picLocks noChangeAspect="1" noChangeArrowheads="1"/>
                    </pic:cNvPicPr>
                  </pic:nvPicPr>
                  <pic:blipFill>
                    <a:blip r:embed="rId171"/>
                    <a:srcRect/>
                    <a:stretch>
                      <a:fillRect/>
                    </a:stretch>
                  </pic:blipFill>
                  <pic:spPr bwMode="auto">
                    <a:xfrm>
                      <a:off x="0" y="0"/>
                      <a:ext cx="1285875" cy="209550"/>
                    </a:xfrm>
                    <a:prstGeom prst="rect">
                      <a:avLst/>
                    </a:prstGeom>
                    <a:noFill/>
                    <a:ln w="9525">
                      <a:noFill/>
                      <a:miter lim="800000"/>
                      <a:headEnd/>
                      <a:tailEnd/>
                    </a:ln>
                  </pic:spPr>
                </pic:pic>
              </a:graphicData>
            </a:graphic>
          </wp:inline>
        </w:drawing>
      </w:r>
      <w:r>
        <w:rPr>
          <w:rFonts w:hint="eastAsia"/>
        </w:rPr>
        <w:t xml:space="preserve"> </w:t>
      </w:r>
      <w:r>
        <w:rPr>
          <w:rFonts w:hint="eastAsia"/>
        </w:rPr>
        <w:t>……</w:t>
      </w:r>
      <w:proofErr w:type="gramStart"/>
      <w:r>
        <w:rPr>
          <w:rFonts w:hint="eastAsia"/>
        </w:rPr>
        <w:t>…………………………</w:t>
      </w:r>
      <w:proofErr w:type="gramEnd"/>
      <w:r>
        <w:rPr>
          <w:rFonts w:hint="eastAsia"/>
        </w:rPr>
        <w:t>7</w:t>
      </w:r>
      <w:r>
        <w:rPr>
          <w:rFonts w:hint="eastAsia"/>
        </w:rPr>
        <w:t>分</w:t>
      </w:r>
    </w:p>
    <w:p w:rsidR="00C623DF" w:rsidRDefault="00C623DF" w:rsidP="00C623DF">
      <w:pPr>
        <w:snapToGrid w:val="0"/>
        <w:ind w:firstLine="420"/>
        <w:rPr>
          <w:rFonts w:hint="eastAsia"/>
        </w:rPr>
      </w:pPr>
      <w:r>
        <w:rPr>
          <w:rFonts w:ascii="宋体" w:hAnsi="宋体" w:hint="eastAsia"/>
          <w:position w:val="-10"/>
        </w:rPr>
        <w:t xml:space="preserve">            </w:t>
      </w:r>
      <w:r>
        <w:rPr>
          <w:rFonts w:ascii="宋体" w:hAnsi="宋体" w:hint="eastAsia"/>
          <w:noProof/>
          <w:position w:val="-10"/>
        </w:rPr>
        <w:drawing>
          <wp:inline distT="0" distB="0" distL="0" distR="0">
            <wp:extent cx="981075" cy="228600"/>
            <wp:effectExtent l="0" t="0" r="9525" b="0"/>
            <wp:docPr id="10070" name="图片 10070"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070" descr="学科网(www.zxxk.com)--教育资源门户，提供试卷、教案、课件、论文、素材及各类教学资源下载，还有大量而丰富的教学相关资讯！"/>
                    <pic:cNvPicPr>
                      <a:picLocks noChangeAspect="1" noChangeArrowheads="1"/>
                    </pic:cNvPicPr>
                  </pic:nvPicPr>
                  <pic:blipFill>
                    <a:blip r:embed="rId172"/>
                    <a:srcRect/>
                    <a:stretch>
                      <a:fillRect/>
                    </a:stretch>
                  </pic:blipFill>
                  <pic:spPr bwMode="auto">
                    <a:xfrm>
                      <a:off x="0" y="0"/>
                      <a:ext cx="981075" cy="228600"/>
                    </a:xfrm>
                    <a:prstGeom prst="rect">
                      <a:avLst/>
                    </a:prstGeom>
                    <a:noFill/>
                    <a:ln w="9525">
                      <a:noFill/>
                      <a:miter lim="800000"/>
                      <a:headEnd/>
                      <a:tailEnd/>
                    </a:ln>
                  </pic:spPr>
                </pic:pic>
              </a:graphicData>
            </a:graphic>
          </wp:inline>
        </w:drawing>
      </w:r>
    </w:p>
    <w:p w:rsidR="00C623DF" w:rsidRDefault="00C623DF" w:rsidP="00C623DF">
      <w:pPr>
        <w:snapToGrid w:val="0"/>
        <w:ind w:left="420" w:hangingChars="200" w:hanging="420"/>
        <w:rPr>
          <w:rFonts w:ascii="宋体" w:hAnsi="Courier New" w:cs="Courier New"/>
        </w:rPr>
      </w:pPr>
      <w:r>
        <w:t>2</w:t>
      </w:r>
      <w:r>
        <w:rPr>
          <w:rFonts w:hint="eastAsia"/>
        </w:rPr>
        <w:t>6</w:t>
      </w:r>
      <w:r w:rsidRPr="002E328C">
        <w:rPr>
          <w:rFonts w:hAnsi="宋体"/>
        </w:rPr>
        <w:t>．解：</w:t>
      </w:r>
      <w:r>
        <w:rPr>
          <w:rFonts w:hint="eastAsia"/>
        </w:rPr>
        <w:t>（</w:t>
      </w:r>
      <w:r>
        <w:rPr>
          <w:rFonts w:hint="eastAsia"/>
        </w:rPr>
        <w:t>1</w:t>
      </w:r>
      <w:r>
        <w:rPr>
          <w:rFonts w:hint="eastAsia"/>
        </w:rPr>
        <w:t>）</w:t>
      </w:r>
      <w:r>
        <w:rPr>
          <w:noProof/>
          <w:color w:val="000000"/>
          <w:position w:val="-24"/>
        </w:rPr>
        <w:drawing>
          <wp:inline distT="0" distB="0" distL="0" distR="0">
            <wp:extent cx="476250" cy="390525"/>
            <wp:effectExtent l="19050" t="0" r="0" b="0"/>
            <wp:docPr id="10071" name="图片 10071"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071" descr="学科网(www.zxxk.com)--教育资源门户，提供试卷、教案、课件、论文、素材及各类教学资源下载，还有大量而丰富的教学相关资讯！"/>
                    <pic:cNvPicPr>
                      <a:picLocks noChangeAspect="1" noChangeArrowheads="1"/>
                    </pic:cNvPicPr>
                  </pic:nvPicPr>
                  <pic:blipFill>
                    <a:blip r:embed="rId173"/>
                    <a:srcRect/>
                    <a:stretch>
                      <a:fillRect/>
                    </a:stretch>
                  </pic:blipFill>
                  <pic:spPr bwMode="auto">
                    <a:xfrm>
                      <a:off x="0" y="0"/>
                      <a:ext cx="476250" cy="390525"/>
                    </a:xfrm>
                    <a:prstGeom prst="rect">
                      <a:avLst/>
                    </a:prstGeom>
                    <a:noFill/>
                    <a:ln w="9525">
                      <a:noFill/>
                      <a:miter lim="800000"/>
                      <a:headEnd/>
                      <a:tailEnd/>
                    </a:ln>
                  </pic:spPr>
                </pic:pic>
              </a:graphicData>
            </a:graphic>
          </wp:inline>
        </w:drawing>
      </w:r>
      <w:r>
        <w:rPr>
          <w:color w:val="000000"/>
        </w:rPr>
        <w:t xml:space="preserve">  </w:t>
      </w:r>
      <w:r>
        <w:rPr>
          <w:rFonts w:ascii="宋体" w:hAnsi="Courier New" w:cs="Courier New" w:hint="eastAsia"/>
        </w:rPr>
        <w:t>……</w:t>
      </w:r>
      <w:proofErr w:type="gramStart"/>
      <w:r>
        <w:rPr>
          <w:rFonts w:ascii="宋体" w:hAnsi="Courier New" w:cs="Courier New" w:hint="eastAsia"/>
        </w:rPr>
        <w:t>……</w:t>
      </w:r>
      <w:r w:rsidRPr="00C12975">
        <w:rPr>
          <w:rFonts w:ascii="宋体" w:hAnsi="Courier New" w:cs="Courier New" w:hint="eastAsia"/>
        </w:rPr>
        <w:t>…………</w:t>
      </w:r>
      <w:proofErr w:type="gramEnd"/>
      <w:r w:rsidRPr="00C12975">
        <w:rPr>
          <w:rFonts w:ascii="宋体" w:hAnsi="Courier New" w:cs="Courier New" w:hint="eastAsia"/>
        </w:rPr>
        <w:t>1分</w:t>
      </w:r>
    </w:p>
    <w:p w:rsidR="00C623DF" w:rsidRDefault="00C623DF" w:rsidP="00C623DF">
      <w:pPr>
        <w:snapToGrid w:val="0"/>
        <w:ind w:firstLine="420"/>
        <w:jc w:val="left"/>
        <w:rPr>
          <w:color w:val="000000"/>
        </w:rPr>
      </w:pPr>
      <w:r>
        <w:t xml:space="preserve">       </w:t>
      </w:r>
      <w:r>
        <w:rPr>
          <w:rFonts w:hint="eastAsia"/>
        </w:rPr>
        <w:t xml:space="preserve">      </w:t>
      </w:r>
      <w:r w:rsidRPr="00C022CD">
        <w:t>抛物线</w:t>
      </w:r>
      <w:r>
        <w:rPr>
          <w:rFonts w:hint="eastAsia"/>
        </w:rPr>
        <w:t>解析式为：</w:t>
      </w:r>
      <w:r>
        <w:rPr>
          <w:noProof/>
          <w:color w:val="000000"/>
          <w:position w:val="-24"/>
        </w:rPr>
        <w:drawing>
          <wp:inline distT="0" distB="0" distL="0" distR="0">
            <wp:extent cx="647700" cy="390525"/>
            <wp:effectExtent l="0" t="0" r="0" b="0"/>
            <wp:docPr id="10072" name="图片 10072"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072" descr="学科网(www.zxxk.com)--教育资源门户，提供试卷、教案、课件、论文、素材及各类教学资源下载，还有大量而丰富的教学相关资讯！"/>
                    <pic:cNvPicPr>
                      <a:picLocks noChangeAspect="1" noChangeArrowheads="1"/>
                    </pic:cNvPicPr>
                  </pic:nvPicPr>
                  <pic:blipFill>
                    <a:blip r:embed="rId174"/>
                    <a:srcRect/>
                    <a:stretch>
                      <a:fillRect/>
                    </a:stretch>
                  </pic:blipFill>
                  <pic:spPr bwMode="auto">
                    <a:xfrm>
                      <a:off x="0" y="0"/>
                      <a:ext cx="647700" cy="390525"/>
                    </a:xfrm>
                    <a:prstGeom prst="rect">
                      <a:avLst/>
                    </a:prstGeom>
                    <a:noFill/>
                    <a:ln w="9525">
                      <a:noFill/>
                      <a:miter lim="800000"/>
                      <a:headEnd/>
                      <a:tailEnd/>
                    </a:ln>
                  </pic:spPr>
                </pic:pic>
              </a:graphicData>
            </a:graphic>
          </wp:inline>
        </w:drawing>
      </w:r>
      <w:r>
        <w:rPr>
          <w:color w:val="000000"/>
        </w:rPr>
        <w:t xml:space="preserve">  </w:t>
      </w:r>
    </w:p>
    <w:p w:rsidR="00C623DF" w:rsidRPr="005D0C33" w:rsidRDefault="00C623DF" w:rsidP="00C623DF">
      <w:pPr>
        <w:snapToGrid w:val="0"/>
        <w:ind w:firstLineChars="300" w:firstLine="630"/>
        <w:jc w:val="left"/>
        <w:rPr>
          <w:color w:val="000000"/>
        </w:rPr>
      </w:pPr>
      <w:r>
        <w:rPr>
          <w:rFonts w:hint="eastAsia"/>
        </w:rPr>
        <w:t xml:space="preserve">      </w:t>
      </w:r>
      <w:r>
        <w:rPr>
          <w:noProof/>
          <w:position w:val="-10"/>
        </w:rPr>
        <w:drawing>
          <wp:inline distT="0" distB="0" distL="0" distR="0">
            <wp:extent cx="609600" cy="209550"/>
            <wp:effectExtent l="19050" t="0" r="0" b="0"/>
            <wp:docPr id="10073" name="图片 10073"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073" descr="学科网(www.zxxk.com)--教育资源门户，提供试卷、教案、课件、论文、素材及各类教学资源下载，还有大量而丰富的教学相关资讯！"/>
                    <pic:cNvPicPr>
                      <a:picLocks noChangeAspect="1" noChangeArrowheads="1"/>
                    </pic:cNvPicPr>
                  </pic:nvPicPr>
                  <pic:blipFill>
                    <a:blip r:embed="rId175"/>
                    <a:srcRect/>
                    <a:stretch>
                      <a:fillRect/>
                    </a:stretch>
                  </pic:blipFill>
                  <pic:spPr bwMode="auto">
                    <a:xfrm>
                      <a:off x="0" y="0"/>
                      <a:ext cx="609600" cy="209550"/>
                    </a:xfrm>
                    <a:prstGeom prst="rect">
                      <a:avLst/>
                    </a:prstGeom>
                    <a:noFill/>
                    <a:ln w="9525">
                      <a:noFill/>
                      <a:miter lim="800000"/>
                      <a:headEnd/>
                      <a:tailEnd/>
                    </a:ln>
                  </pic:spPr>
                </pic:pic>
              </a:graphicData>
            </a:graphic>
          </wp:inline>
        </w:drawing>
      </w:r>
      <w:r>
        <w:rPr>
          <w:color w:val="000000"/>
        </w:rPr>
        <w:t xml:space="preserve">  </w:t>
      </w:r>
      <w:r>
        <w:rPr>
          <w:rFonts w:ascii="宋体" w:hAnsi="Courier New" w:cs="Courier New" w:hint="eastAsia"/>
        </w:rPr>
        <w:t>……</w:t>
      </w:r>
      <w:proofErr w:type="gramStart"/>
      <w:r>
        <w:rPr>
          <w:rFonts w:ascii="宋体" w:hAnsi="Courier New" w:cs="Courier New" w:hint="eastAsia"/>
        </w:rPr>
        <w:t>………………</w:t>
      </w:r>
      <w:proofErr w:type="gramEnd"/>
      <w:r>
        <w:rPr>
          <w:rFonts w:ascii="宋体" w:hAnsi="Courier New" w:cs="Courier New" w:hint="eastAsia"/>
        </w:rPr>
        <w:t>2</w:t>
      </w:r>
      <w:r w:rsidRPr="00C12975">
        <w:rPr>
          <w:rFonts w:ascii="宋体" w:hAnsi="Courier New" w:cs="Courier New" w:hint="eastAsia"/>
        </w:rPr>
        <w:t>分</w:t>
      </w:r>
    </w:p>
    <w:p w:rsidR="00C623DF" w:rsidRDefault="00C623DF" w:rsidP="00C623DF">
      <w:pPr>
        <w:snapToGrid w:val="0"/>
        <w:ind w:firstLine="420"/>
        <w:rPr>
          <w:i/>
          <w:color w:val="000000"/>
        </w:rPr>
      </w:pPr>
      <w:r>
        <w:rPr>
          <w:noProof/>
        </w:rPr>
        <w:drawing>
          <wp:anchor distT="0" distB="0" distL="114300" distR="114300" simplePos="0" relativeHeight="251664384" behindDoc="0" locked="0" layoutInCell="1" allowOverlap="1">
            <wp:simplePos x="0" y="0"/>
            <wp:positionH relativeFrom="column">
              <wp:posOffset>3241040</wp:posOffset>
            </wp:positionH>
            <wp:positionV relativeFrom="paragraph">
              <wp:posOffset>121285</wp:posOffset>
            </wp:positionV>
            <wp:extent cx="1409065" cy="1811020"/>
            <wp:effectExtent l="19050" t="0" r="635" b="0"/>
            <wp:wrapNone/>
            <wp:docPr id="74" name="图片 74"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4" descr="学科网(www.zxxk.com)--教育资源门户，提供试卷、教案、课件、论文、素材及各类教学资源下载，还有大量而丰富的教学相关资讯！"/>
                    <pic:cNvPicPr>
                      <a:picLocks noChangeAspect="1" noChangeArrowheads="1"/>
                    </pic:cNvPicPr>
                  </pic:nvPicPr>
                  <pic:blipFill>
                    <a:blip r:embed="rId176"/>
                    <a:srcRect/>
                    <a:stretch>
                      <a:fillRect/>
                    </a:stretch>
                  </pic:blipFill>
                  <pic:spPr bwMode="auto">
                    <a:xfrm>
                      <a:off x="0" y="0"/>
                      <a:ext cx="1409065" cy="1811020"/>
                    </a:xfrm>
                    <a:prstGeom prst="rect">
                      <a:avLst/>
                    </a:prstGeom>
                    <a:noFill/>
                    <a:ln w="9525">
                      <a:noFill/>
                      <a:miter lim="800000"/>
                      <a:headEnd/>
                      <a:tailEnd/>
                    </a:ln>
                  </pic:spPr>
                </pic:pic>
              </a:graphicData>
            </a:graphic>
          </wp:anchor>
        </w:drawing>
      </w:r>
      <w:r>
        <w:rPr>
          <w:color w:val="000000"/>
        </w:rPr>
        <w:t>(2</w:t>
      </w:r>
      <w:r>
        <w:rPr>
          <w:rFonts w:hint="eastAsia"/>
          <w:color w:val="000000"/>
        </w:rPr>
        <w:t xml:space="preserve">) </w:t>
      </w:r>
      <w:r>
        <w:rPr>
          <w:rFonts w:hint="eastAsia"/>
          <w:color w:val="000000"/>
        </w:rPr>
        <w:t>记</w:t>
      </w:r>
      <w:r>
        <w:rPr>
          <w:color w:val="000000"/>
        </w:rPr>
        <w:t>直线</w:t>
      </w:r>
      <w:r w:rsidRPr="00C84689">
        <w:rPr>
          <w:rFonts w:hint="eastAsia"/>
          <w:i/>
          <w:color w:val="000000"/>
        </w:rPr>
        <w:t>AB</w:t>
      </w:r>
      <w:r>
        <w:rPr>
          <w:rFonts w:hint="eastAsia"/>
          <w:color w:val="000000"/>
        </w:rPr>
        <w:t>与</w:t>
      </w:r>
      <w:r>
        <w:rPr>
          <w:rFonts w:hint="eastAsia"/>
          <w:color w:val="000000"/>
        </w:rPr>
        <w:t>x</w:t>
      </w:r>
      <w:r>
        <w:rPr>
          <w:rFonts w:hint="eastAsia"/>
          <w:color w:val="000000"/>
        </w:rPr>
        <w:t>、</w:t>
      </w:r>
      <w:r>
        <w:rPr>
          <w:rFonts w:hint="eastAsia"/>
          <w:color w:val="000000"/>
        </w:rPr>
        <w:t>y</w:t>
      </w:r>
      <w:r>
        <w:rPr>
          <w:rFonts w:hint="eastAsia"/>
          <w:color w:val="000000"/>
        </w:rPr>
        <w:t>轴</w:t>
      </w:r>
      <w:r>
        <w:rPr>
          <w:color w:val="000000"/>
        </w:rPr>
        <w:t>分别</w:t>
      </w:r>
      <w:r>
        <w:rPr>
          <w:rFonts w:hint="eastAsia"/>
          <w:color w:val="000000"/>
        </w:rPr>
        <w:t>交于</w:t>
      </w:r>
      <w:r w:rsidRPr="00C84689">
        <w:rPr>
          <w:rFonts w:hint="eastAsia"/>
          <w:i/>
          <w:color w:val="000000"/>
        </w:rPr>
        <w:t>C</w:t>
      </w:r>
      <w:r w:rsidRPr="00C84689">
        <w:rPr>
          <w:rFonts w:hint="eastAsia"/>
          <w:i/>
          <w:color w:val="000000"/>
        </w:rPr>
        <w:t>、</w:t>
      </w:r>
      <w:r w:rsidRPr="00C84689">
        <w:rPr>
          <w:i/>
          <w:color w:val="000000"/>
        </w:rPr>
        <w:t>D</w:t>
      </w:r>
      <w:r w:rsidRPr="00462D3D">
        <w:rPr>
          <w:rFonts w:hint="eastAsia"/>
          <w:color w:val="000000"/>
        </w:rPr>
        <w:t>两点</w:t>
      </w:r>
      <w:r>
        <w:rPr>
          <w:i/>
          <w:color w:val="000000"/>
        </w:rPr>
        <w:t>，</w:t>
      </w:r>
    </w:p>
    <w:p w:rsidR="00C623DF" w:rsidRDefault="00C623DF" w:rsidP="00C623DF">
      <w:pPr>
        <w:snapToGrid w:val="0"/>
        <w:ind w:firstLine="420"/>
        <w:rPr>
          <w:rFonts w:ascii="宋体" w:hAnsi="Courier New" w:cs="Courier New"/>
        </w:rPr>
      </w:pPr>
      <w:r w:rsidRPr="00C84689">
        <w:rPr>
          <w:i/>
          <w:color w:val="000000"/>
        </w:rPr>
        <w:t xml:space="preserve">  </w:t>
      </w:r>
      <w:r>
        <w:rPr>
          <w:noProof/>
          <w:color w:val="000000"/>
          <w:position w:val="-10"/>
        </w:rPr>
        <w:drawing>
          <wp:inline distT="0" distB="0" distL="0" distR="0">
            <wp:extent cx="1390650" cy="190500"/>
            <wp:effectExtent l="19050" t="0" r="0" b="0"/>
            <wp:docPr id="10074" name="图片 10074"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074" descr="学科网(www.zxxk.com)--教育资源门户，提供试卷、教案、课件、论文、素材及各类教学资源下载，还有大量而丰富的教学相关资讯！"/>
                    <pic:cNvPicPr>
                      <a:picLocks noChangeAspect="1" noChangeArrowheads="1"/>
                    </pic:cNvPicPr>
                  </pic:nvPicPr>
                  <pic:blipFill>
                    <a:blip r:embed="rId177"/>
                    <a:srcRect/>
                    <a:stretch>
                      <a:fillRect/>
                    </a:stretch>
                  </pic:blipFill>
                  <pic:spPr bwMode="auto">
                    <a:xfrm>
                      <a:off x="0" y="0"/>
                      <a:ext cx="1390650" cy="190500"/>
                    </a:xfrm>
                    <a:prstGeom prst="rect">
                      <a:avLst/>
                    </a:prstGeom>
                    <a:noFill/>
                    <a:ln w="9525">
                      <a:noFill/>
                      <a:miter lim="800000"/>
                      <a:headEnd/>
                      <a:tailEnd/>
                    </a:ln>
                  </pic:spPr>
                </pic:pic>
              </a:graphicData>
            </a:graphic>
          </wp:inline>
        </w:drawing>
      </w:r>
      <w:r>
        <w:rPr>
          <w:rFonts w:ascii="宋体" w:hAnsi="Courier New" w:cs="Courier New" w:hint="eastAsia"/>
        </w:rPr>
        <w:t xml:space="preserve"> </w:t>
      </w:r>
    </w:p>
    <w:p w:rsidR="00C623DF" w:rsidRPr="005D0C33" w:rsidRDefault="00C623DF" w:rsidP="00C623DF">
      <w:pPr>
        <w:snapToGrid w:val="0"/>
        <w:ind w:firstLineChars="300" w:firstLine="630"/>
        <w:rPr>
          <w:rFonts w:ascii="宋体" w:hAnsi="Courier New" w:cs="Courier New"/>
          <w:i/>
        </w:rPr>
      </w:pPr>
      <w:r>
        <w:rPr>
          <w:rFonts w:hint="eastAsia"/>
        </w:rPr>
        <w:t xml:space="preserve"> </w:t>
      </w:r>
      <w:r>
        <w:rPr>
          <w:noProof/>
          <w:position w:val="-10"/>
        </w:rPr>
        <w:drawing>
          <wp:inline distT="0" distB="0" distL="0" distR="0">
            <wp:extent cx="866775" cy="171450"/>
            <wp:effectExtent l="0" t="0" r="9525" b="0"/>
            <wp:docPr id="10075" name="图片 10075"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075" descr="学科网(www.zxxk.com)--教育资源门户，提供试卷、教案、课件、论文、素材及各类教学资源下载，还有大量而丰富的教学相关资讯！"/>
                    <pic:cNvPicPr>
                      <a:picLocks noChangeAspect="1" noChangeArrowheads="1"/>
                    </pic:cNvPicPr>
                  </pic:nvPicPr>
                  <pic:blipFill>
                    <a:blip r:embed="rId178"/>
                    <a:srcRect/>
                    <a:stretch>
                      <a:fillRect/>
                    </a:stretch>
                  </pic:blipFill>
                  <pic:spPr bwMode="auto">
                    <a:xfrm>
                      <a:off x="0" y="0"/>
                      <a:ext cx="866775" cy="171450"/>
                    </a:xfrm>
                    <a:prstGeom prst="rect">
                      <a:avLst/>
                    </a:prstGeom>
                    <a:noFill/>
                    <a:ln w="9525">
                      <a:noFill/>
                      <a:miter lim="800000"/>
                      <a:headEnd/>
                      <a:tailEnd/>
                    </a:ln>
                  </pic:spPr>
                </pic:pic>
              </a:graphicData>
            </a:graphic>
          </wp:inline>
        </w:drawing>
      </w:r>
      <w:r>
        <w:rPr>
          <w:rFonts w:hint="eastAsia"/>
        </w:rPr>
        <w:t xml:space="preserve">  </w:t>
      </w:r>
      <w:r>
        <w:rPr>
          <w:rFonts w:ascii="宋体" w:hAnsi="Courier New" w:cs="Courier New" w:hint="eastAsia"/>
        </w:rPr>
        <w:t>……</w:t>
      </w:r>
      <w:proofErr w:type="gramStart"/>
      <w:r>
        <w:rPr>
          <w:rFonts w:ascii="宋体" w:hAnsi="Courier New" w:cs="Courier New" w:hint="eastAsia"/>
        </w:rPr>
        <w:t>…………………</w:t>
      </w:r>
      <w:proofErr w:type="gramEnd"/>
      <w:r>
        <w:rPr>
          <w:rFonts w:ascii="宋体" w:hAnsi="Courier New" w:cs="Courier New" w:hint="eastAsia"/>
        </w:rPr>
        <w:t>3</w:t>
      </w:r>
      <w:r w:rsidRPr="00C12975">
        <w:rPr>
          <w:rFonts w:ascii="宋体" w:hAnsi="Courier New" w:cs="Courier New" w:hint="eastAsia"/>
        </w:rPr>
        <w:t>分</w:t>
      </w:r>
    </w:p>
    <w:p w:rsidR="00C623DF" w:rsidRDefault="00C623DF" w:rsidP="00C623DF">
      <w:pPr>
        <w:snapToGrid w:val="0"/>
        <w:ind w:firstLineChars="300" w:firstLine="630"/>
        <w:rPr>
          <w:position w:val="-26"/>
        </w:rPr>
      </w:pPr>
      <w:r>
        <w:rPr>
          <w:rFonts w:hint="eastAsia"/>
        </w:rPr>
        <w:t xml:space="preserve"> </w:t>
      </w:r>
      <w:r>
        <w:rPr>
          <w:noProof/>
          <w:position w:val="-8"/>
        </w:rPr>
        <w:drawing>
          <wp:inline distT="0" distB="0" distL="0" distR="0">
            <wp:extent cx="2105025" cy="171450"/>
            <wp:effectExtent l="19050" t="0" r="9525" b="0"/>
            <wp:docPr id="10076" name="图片 10076"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076" descr="学科网(www.zxxk.com)--教育资源门户，提供试卷、教案、课件、论文、素材及各类教学资源下载，还有大量而丰富的教学相关资讯！"/>
                    <pic:cNvPicPr>
                      <a:picLocks noChangeAspect="1" noChangeArrowheads="1"/>
                    </pic:cNvPicPr>
                  </pic:nvPicPr>
                  <pic:blipFill>
                    <a:blip r:embed="rId179"/>
                    <a:srcRect/>
                    <a:stretch>
                      <a:fillRect/>
                    </a:stretch>
                  </pic:blipFill>
                  <pic:spPr bwMode="auto">
                    <a:xfrm>
                      <a:off x="0" y="0"/>
                      <a:ext cx="2105025" cy="171450"/>
                    </a:xfrm>
                    <a:prstGeom prst="rect">
                      <a:avLst/>
                    </a:prstGeom>
                    <a:noFill/>
                    <a:ln w="9525">
                      <a:noFill/>
                      <a:miter lim="800000"/>
                      <a:headEnd/>
                      <a:tailEnd/>
                    </a:ln>
                  </pic:spPr>
                </pic:pic>
              </a:graphicData>
            </a:graphic>
          </wp:inline>
        </w:drawing>
      </w:r>
    </w:p>
    <w:p w:rsidR="00C623DF" w:rsidRDefault="00C623DF" w:rsidP="00C623DF">
      <w:pPr>
        <w:snapToGrid w:val="0"/>
        <w:ind w:firstLine="420"/>
      </w:pPr>
      <w:r>
        <w:rPr>
          <w:rFonts w:hint="eastAsia"/>
          <w:color w:val="000000"/>
        </w:rPr>
        <w:t xml:space="preserve"> </w:t>
      </w:r>
      <w:r>
        <w:rPr>
          <w:color w:val="000000"/>
        </w:rPr>
        <w:t xml:space="preserve"> </w:t>
      </w:r>
      <w:r>
        <w:rPr>
          <w:rFonts w:hint="eastAsia"/>
          <w:noProof/>
          <w:color w:val="000000"/>
        </w:rPr>
        <w:t>①</w:t>
      </w:r>
      <w:r>
        <w:rPr>
          <w:rFonts w:hint="eastAsia"/>
          <w:color w:val="000000"/>
        </w:rPr>
        <w:t>以</w:t>
      </w:r>
      <w:r>
        <w:rPr>
          <w:rFonts w:hint="eastAsia"/>
          <w:i/>
          <w:color w:val="000000"/>
        </w:rPr>
        <w:t>A</w:t>
      </w:r>
      <w:r w:rsidRPr="00A210AE">
        <w:rPr>
          <w:rFonts w:hint="eastAsia"/>
          <w:color w:val="000000"/>
        </w:rPr>
        <w:t>为</w:t>
      </w:r>
      <w:r>
        <w:rPr>
          <w:rFonts w:hint="eastAsia"/>
          <w:color w:val="000000"/>
        </w:rPr>
        <w:t>直角顶点，则</w:t>
      </w:r>
      <w:r>
        <w:rPr>
          <w:noProof/>
          <w:position w:val="-10"/>
        </w:rPr>
        <w:drawing>
          <wp:inline distT="0" distB="0" distL="0" distR="0">
            <wp:extent cx="714375" cy="190500"/>
            <wp:effectExtent l="0" t="0" r="9525" b="0"/>
            <wp:docPr id="10077" name="图片 10077"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077" descr="学科网(www.zxxk.com)--教育资源门户，提供试卷、教案、课件、论文、素材及各类教学资源下载，还有大量而丰富的教学相关资讯！"/>
                    <pic:cNvPicPr>
                      <a:picLocks noChangeAspect="1" noChangeArrowheads="1"/>
                    </pic:cNvPicPr>
                  </pic:nvPicPr>
                  <pic:blipFill>
                    <a:blip r:embed="rId180"/>
                    <a:srcRect/>
                    <a:stretch>
                      <a:fillRect/>
                    </a:stretch>
                  </pic:blipFill>
                  <pic:spPr bwMode="auto">
                    <a:xfrm>
                      <a:off x="0" y="0"/>
                      <a:ext cx="714375" cy="190500"/>
                    </a:xfrm>
                    <a:prstGeom prst="rect">
                      <a:avLst/>
                    </a:prstGeom>
                    <a:noFill/>
                    <a:ln w="9525">
                      <a:noFill/>
                      <a:miter lim="800000"/>
                      <a:headEnd/>
                      <a:tailEnd/>
                    </a:ln>
                  </pic:spPr>
                </pic:pic>
              </a:graphicData>
            </a:graphic>
          </wp:inline>
        </w:drawing>
      </w:r>
    </w:p>
    <w:p w:rsidR="00C623DF" w:rsidRDefault="00C623DF" w:rsidP="00C623DF">
      <w:pPr>
        <w:snapToGrid w:val="0"/>
        <w:ind w:firstLineChars="300" w:firstLine="630"/>
      </w:pPr>
      <w:r>
        <w:rPr>
          <w:rFonts w:hint="eastAsia"/>
        </w:rPr>
        <w:t xml:space="preserve"> </w:t>
      </w:r>
      <w:r>
        <w:rPr>
          <w:noProof/>
          <w:position w:val="-10"/>
        </w:rPr>
        <w:drawing>
          <wp:inline distT="0" distB="0" distL="0" distR="0">
            <wp:extent cx="1409700" cy="180975"/>
            <wp:effectExtent l="19050" t="0" r="0" b="0"/>
            <wp:docPr id="10078" name="图片 10078"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078" descr="学科网(www.zxxk.com)--教育资源门户，提供试卷、教案、课件、论文、素材及各类教学资源下载，还有大量而丰富的教学相关资讯！"/>
                    <pic:cNvPicPr>
                      <a:picLocks noChangeAspect="1" noChangeArrowheads="1"/>
                    </pic:cNvPicPr>
                  </pic:nvPicPr>
                  <pic:blipFill>
                    <a:blip r:embed="rId181"/>
                    <a:srcRect/>
                    <a:stretch>
                      <a:fillRect/>
                    </a:stretch>
                  </pic:blipFill>
                  <pic:spPr bwMode="auto">
                    <a:xfrm>
                      <a:off x="0" y="0"/>
                      <a:ext cx="1409700" cy="180975"/>
                    </a:xfrm>
                    <a:prstGeom prst="rect">
                      <a:avLst/>
                    </a:prstGeom>
                    <a:noFill/>
                    <a:ln w="9525">
                      <a:noFill/>
                      <a:miter lim="800000"/>
                      <a:headEnd/>
                      <a:tailEnd/>
                    </a:ln>
                  </pic:spPr>
                </pic:pic>
              </a:graphicData>
            </a:graphic>
          </wp:inline>
        </w:drawing>
      </w:r>
    </w:p>
    <w:p w:rsidR="00C623DF" w:rsidRDefault="00C623DF" w:rsidP="00C623DF">
      <w:pPr>
        <w:snapToGrid w:val="0"/>
        <w:ind w:firstLineChars="250" w:firstLine="525"/>
      </w:pPr>
      <w:r>
        <w:rPr>
          <w:rFonts w:hint="eastAsia"/>
        </w:rPr>
        <w:t xml:space="preserve">  </w:t>
      </w:r>
      <w:r>
        <w:rPr>
          <w:rFonts w:hint="eastAsia"/>
        </w:rPr>
        <w:t>则</w:t>
      </w:r>
      <w:r>
        <w:rPr>
          <w:noProof/>
          <w:position w:val="-30"/>
        </w:rPr>
        <w:drawing>
          <wp:inline distT="0" distB="0" distL="0" distR="0">
            <wp:extent cx="1114425" cy="400050"/>
            <wp:effectExtent l="19050" t="0" r="9525" b="0"/>
            <wp:docPr id="10079" name="图片 10079"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079" descr="学科网(www.zxxk.com)--教育资源门户，提供试卷、教案、课件、论文、素材及各类教学资源下载，还有大量而丰富的教学相关资讯！"/>
                    <pic:cNvPicPr>
                      <a:picLocks noChangeAspect="1" noChangeArrowheads="1"/>
                    </pic:cNvPicPr>
                  </pic:nvPicPr>
                  <pic:blipFill>
                    <a:blip r:embed="rId182"/>
                    <a:srcRect/>
                    <a:stretch>
                      <a:fillRect/>
                    </a:stretch>
                  </pic:blipFill>
                  <pic:spPr bwMode="auto">
                    <a:xfrm>
                      <a:off x="0" y="0"/>
                      <a:ext cx="1114425" cy="400050"/>
                    </a:xfrm>
                    <a:prstGeom prst="rect">
                      <a:avLst/>
                    </a:prstGeom>
                    <a:noFill/>
                    <a:ln w="9525">
                      <a:noFill/>
                      <a:miter lim="800000"/>
                      <a:headEnd/>
                      <a:tailEnd/>
                    </a:ln>
                  </pic:spPr>
                </pic:pic>
              </a:graphicData>
            </a:graphic>
          </wp:inline>
        </w:drawing>
      </w:r>
    </w:p>
    <w:p w:rsidR="00C623DF" w:rsidRDefault="00C623DF" w:rsidP="00C623DF">
      <w:pPr>
        <w:snapToGrid w:val="0"/>
        <w:ind w:firstLineChars="250" w:firstLine="525"/>
      </w:pPr>
      <w:r>
        <w:rPr>
          <w:rFonts w:hint="eastAsia"/>
        </w:rPr>
        <w:t xml:space="preserve">  </w:t>
      </w:r>
      <w:r>
        <w:rPr>
          <w:noProof/>
          <w:position w:val="-10"/>
        </w:rPr>
        <w:drawing>
          <wp:inline distT="0" distB="0" distL="0" distR="0">
            <wp:extent cx="962025" cy="200025"/>
            <wp:effectExtent l="19050" t="0" r="9525" b="0"/>
            <wp:docPr id="10080" name="图片 10080"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080" descr="学科网(www.zxxk.com)--教育资源门户，提供试卷、教案、课件、论文、素材及各类教学资源下载，还有大量而丰富的教学相关资讯！"/>
                    <pic:cNvPicPr>
                      <a:picLocks noChangeAspect="1" noChangeArrowheads="1"/>
                    </pic:cNvPicPr>
                  </pic:nvPicPr>
                  <pic:blipFill>
                    <a:blip r:embed="rId183"/>
                    <a:srcRect/>
                    <a:stretch>
                      <a:fillRect/>
                    </a:stretch>
                  </pic:blipFill>
                  <pic:spPr bwMode="auto">
                    <a:xfrm>
                      <a:off x="0" y="0"/>
                      <a:ext cx="962025" cy="200025"/>
                    </a:xfrm>
                    <a:prstGeom prst="rect">
                      <a:avLst/>
                    </a:prstGeom>
                    <a:noFill/>
                    <a:ln w="9525">
                      <a:noFill/>
                      <a:miter lim="800000"/>
                      <a:headEnd/>
                      <a:tailEnd/>
                    </a:ln>
                  </pic:spPr>
                </pic:pic>
              </a:graphicData>
            </a:graphic>
          </wp:inline>
        </w:drawing>
      </w:r>
    </w:p>
    <w:p w:rsidR="00C623DF" w:rsidRDefault="00C623DF" w:rsidP="00C623DF">
      <w:pPr>
        <w:snapToGrid w:val="0"/>
        <w:ind w:firstLineChars="300" w:firstLine="630"/>
        <w:rPr>
          <w:rFonts w:hint="eastAsia"/>
        </w:rPr>
      </w:pPr>
      <w:r>
        <w:rPr>
          <w:rFonts w:hint="eastAsia"/>
        </w:rPr>
        <w:t xml:space="preserve"> </w:t>
      </w:r>
      <w:r>
        <w:rPr>
          <w:rFonts w:hint="eastAsia"/>
        </w:rPr>
        <w:t>又</w:t>
      </w:r>
      <w:r>
        <w:rPr>
          <w:noProof/>
          <w:position w:val="-10"/>
        </w:rPr>
        <w:drawing>
          <wp:inline distT="0" distB="0" distL="0" distR="0">
            <wp:extent cx="638175" cy="180975"/>
            <wp:effectExtent l="0" t="0" r="9525" b="0"/>
            <wp:docPr id="10081" name="图片 10081"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081" descr="学科网(www.zxxk.com)--教育资源门户，提供试卷、教案、课件、论文、素材及各类教学资源下载，还有大量而丰富的教学相关资讯！"/>
                    <pic:cNvPicPr>
                      <a:picLocks noChangeAspect="1" noChangeArrowheads="1"/>
                    </pic:cNvPicPr>
                  </pic:nvPicPr>
                  <pic:blipFill>
                    <a:blip r:embed="rId184"/>
                    <a:srcRect/>
                    <a:stretch>
                      <a:fillRect/>
                    </a:stretch>
                  </pic:blipFill>
                  <pic:spPr bwMode="auto">
                    <a:xfrm>
                      <a:off x="0" y="0"/>
                      <a:ext cx="638175" cy="180975"/>
                    </a:xfrm>
                    <a:prstGeom prst="rect">
                      <a:avLst/>
                    </a:prstGeom>
                    <a:noFill/>
                    <a:ln w="9525">
                      <a:noFill/>
                      <a:miter lim="800000"/>
                      <a:headEnd/>
                      <a:tailEnd/>
                    </a:ln>
                  </pic:spPr>
                </pic:pic>
              </a:graphicData>
            </a:graphic>
          </wp:inline>
        </w:drawing>
      </w:r>
      <w:r>
        <w:rPr>
          <w:rFonts w:hint="eastAsia"/>
        </w:rPr>
        <w:t xml:space="preserve"> </w:t>
      </w:r>
    </w:p>
    <w:p w:rsidR="00C623DF" w:rsidRPr="00F11C1E" w:rsidRDefault="00C623DF" w:rsidP="00C623DF">
      <w:pPr>
        <w:snapToGrid w:val="0"/>
        <w:ind w:firstLineChars="300" w:firstLine="630"/>
        <w:rPr>
          <w:rFonts w:ascii="宋体" w:hAnsi="Courier New" w:cs="Courier New"/>
          <w:i/>
        </w:rPr>
      </w:pPr>
      <w:r>
        <w:rPr>
          <w:noProof/>
          <w:position w:val="-10"/>
        </w:rPr>
        <w:drawing>
          <wp:inline distT="0" distB="0" distL="0" distR="0">
            <wp:extent cx="581025" cy="219075"/>
            <wp:effectExtent l="0" t="0" r="0" b="0"/>
            <wp:docPr id="10082" name="图片 10082"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082" descr="学科网(www.zxxk.com)--教育资源门户，提供试卷、教案、课件、论文、素材及各类教学资源下载，还有大量而丰富的教学相关资讯！"/>
                    <pic:cNvPicPr>
                      <a:picLocks noChangeAspect="1" noChangeArrowheads="1"/>
                    </pic:cNvPicPr>
                  </pic:nvPicPr>
                  <pic:blipFill>
                    <a:blip r:embed="rId185"/>
                    <a:srcRect/>
                    <a:stretch>
                      <a:fillRect/>
                    </a:stretch>
                  </pic:blipFill>
                  <pic:spPr bwMode="auto">
                    <a:xfrm>
                      <a:off x="0" y="0"/>
                      <a:ext cx="581025" cy="219075"/>
                    </a:xfrm>
                    <a:prstGeom prst="rect">
                      <a:avLst/>
                    </a:prstGeom>
                    <a:noFill/>
                    <a:ln w="9525">
                      <a:noFill/>
                      <a:miter lim="800000"/>
                      <a:headEnd/>
                      <a:tailEnd/>
                    </a:ln>
                  </pic:spPr>
                </pic:pic>
              </a:graphicData>
            </a:graphic>
          </wp:inline>
        </w:drawing>
      </w:r>
      <w:r>
        <w:rPr>
          <w:rFonts w:ascii="宋体" w:hAnsi="Courier New" w:cs="Courier New" w:hint="eastAsia"/>
        </w:rPr>
        <w:t>……</w:t>
      </w:r>
      <w:proofErr w:type="gramStart"/>
      <w:r w:rsidRPr="00C12975">
        <w:rPr>
          <w:rFonts w:ascii="宋体" w:hAnsi="Courier New" w:cs="Courier New" w:hint="eastAsia"/>
        </w:rPr>
        <w:t>……………</w:t>
      </w:r>
      <w:proofErr w:type="gramEnd"/>
      <w:r>
        <w:rPr>
          <w:rFonts w:ascii="宋体" w:hAnsi="Courier New" w:cs="Courier New" w:hint="eastAsia"/>
        </w:rPr>
        <w:t>4</w:t>
      </w:r>
      <w:r w:rsidRPr="00C12975">
        <w:rPr>
          <w:rFonts w:ascii="宋体" w:hAnsi="Courier New" w:cs="Courier New" w:hint="eastAsia"/>
        </w:rPr>
        <w:t>分</w:t>
      </w:r>
    </w:p>
    <w:p w:rsidR="00C623DF" w:rsidRDefault="00C623DF" w:rsidP="00C623DF">
      <w:pPr>
        <w:snapToGrid w:val="0"/>
        <w:ind w:firstLine="420"/>
      </w:pPr>
      <w:r>
        <w:rPr>
          <w:rFonts w:hint="eastAsia"/>
          <w:noProof/>
        </w:rPr>
        <w:t>②</w:t>
      </w:r>
      <w:r>
        <w:rPr>
          <w:rFonts w:hint="eastAsia"/>
        </w:rPr>
        <w:t>以</w:t>
      </w:r>
      <w:r>
        <w:rPr>
          <w:noProof/>
          <w:position w:val="-4"/>
        </w:rPr>
        <w:drawing>
          <wp:inline distT="0" distB="0" distL="0" distR="0">
            <wp:extent cx="152400" cy="171450"/>
            <wp:effectExtent l="19050" t="0" r="0" b="0"/>
            <wp:docPr id="10083" name="图片 10083"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083" descr="学科网(www.zxxk.com)--教育资源门户，提供试卷、教案、课件、论文、素材及各类教学资源下载，还有大量而丰富的教学相关资讯！"/>
                    <pic:cNvPicPr>
                      <a:picLocks noChangeAspect="1" noChangeArrowheads="1"/>
                    </pic:cNvPicPr>
                  </pic:nvPicPr>
                  <pic:blipFill>
                    <a:blip r:embed="rId186"/>
                    <a:srcRect/>
                    <a:stretch>
                      <a:fillRect/>
                    </a:stretch>
                  </pic:blipFill>
                  <pic:spPr bwMode="auto">
                    <a:xfrm>
                      <a:off x="0" y="0"/>
                      <a:ext cx="152400" cy="171450"/>
                    </a:xfrm>
                    <a:prstGeom prst="rect">
                      <a:avLst/>
                    </a:prstGeom>
                    <a:noFill/>
                    <a:ln w="9525">
                      <a:noFill/>
                      <a:miter lim="800000"/>
                      <a:headEnd/>
                      <a:tailEnd/>
                    </a:ln>
                  </pic:spPr>
                </pic:pic>
              </a:graphicData>
            </a:graphic>
          </wp:inline>
        </w:drawing>
      </w:r>
      <w:r>
        <w:rPr>
          <w:rFonts w:hint="eastAsia"/>
        </w:rPr>
        <w:t>为直角顶点，则</w:t>
      </w:r>
      <w:r>
        <w:rPr>
          <w:noProof/>
          <w:position w:val="-10"/>
        </w:rPr>
        <w:drawing>
          <wp:inline distT="0" distB="0" distL="0" distR="0">
            <wp:extent cx="685800" cy="171450"/>
            <wp:effectExtent l="0" t="0" r="0" b="0"/>
            <wp:docPr id="10084" name="图片 10084"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084" descr="学科网(www.zxxk.com)--教育资源门户，提供试卷、教案、课件、论文、素材及各类教学资源下载，还有大量而丰富的教学相关资讯！"/>
                    <pic:cNvPicPr>
                      <a:picLocks noChangeAspect="1" noChangeArrowheads="1"/>
                    </pic:cNvPicPr>
                  </pic:nvPicPr>
                  <pic:blipFill>
                    <a:blip r:embed="rId187"/>
                    <a:srcRect/>
                    <a:stretch>
                      <a:fillRect/>
                    </a:stretch>
                  </pic:blipFill>
                  <pic:spPr bwMode="auto">
                    <a:xfrm>
                      <a:off x="0" y="0"/>
                      <a:ext cx="685800" cy="171450"/>
                    </a:xfrm>
                    <a:prstGeom prst="rect">
                      <a:avLst/>
                    </a:prstGeom>
                    <a:noFill/>
                    <a:ln w="9525">
                      <a:noFill/>
                      <a:miter lim="800000"/>
                      <a:headEnd/>
                      <a:tailEnd/>
                    </a:ln>
                  </pic:spPr>
                </pic:pic>
              </a:graphicData>
            </a:graphic>
          </wp:inline>
        </w:drawing>
      </w:r>
    </w:p>
    <w:p w:rsidR="00C623DF" w:rsidRDefault="00C623DF" w:rsidP="00C623DF">
      <w:pPr>
        <w:snapToGrid w:val="0"/>
        <w:ind w:firstLine="420"/>
      </w:pPr>
      <w:r>
        <w:rPr>
          <w:noProof/>
          <w:position w:val="-10"/>
        </w:rPr>
        <w:drawing>
          <wp:inline distT="0" distB="0" distL="0" distR="0">
            <wp:extent cx="1933575" cy="180975"/>
            <wp:effectExtent l="19050" t="0" r="0" b="0"/>
            <wp:docPr id="10085" name="图片 10085"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085" descr="学科网(www.zxxk.com)--教育资源门户，提供试卷、教案、课件、论文、素材及各类教学资源下载，还有大量而丰富的教学相关资讯！"/>
                    <pic:cNvPicPr>
                      <a:picLocks noChangeAspect="1" noChangeArrowheads="1"/>
                    </pic:cNvPicPr>
                  </pic:nvPicPr>
                  <pic:blipFill>
                    <a:blip r:embed="rId188"/>
                    <a:srcRect/>
                    <a:stretch>
                      <a:fillRect/>
                    </a:stretch>
                  </pic:blipFill>
                  <pic:spPr bwMode="auto">
                    <a:xfrm>
                      <a:off x="0" y="0"/>
                      <a:ext cx="1933575" cy="180975"/>
                    </a:xfrm>
                    <a:prstGeom prst="rect">
                      <a:avLst/>
                    </a:prstGeom>
                    <a:noFill/>
                    <a:ln w="9525">
                      <a:noFill/>
                      <a:miter lim="800000"/>
                      <a:headEnd/>
                      <a:tailEnd/>
                    </a:ln>
                  </pic:spPr>
                </pic:pic>
              </a:graphicData>
            </a:graphic>
          </wp:inline>
        </w:drawing>
      </w:r>
    </w:p>
    <w:p w:rsidR="00C623DF" w:rsidRDefault="00C623DF" w:rsidP="00C623DF">
      <w:pPr>
        <w:snapToGrid w:val="0"/>
        <w:ind w:firstLine="420"/>
      </w:pPr>
      <w:r>
        <w:rPr>
          <w:noProof/>
          <w:position w:val="-10"/>
        </w:rPr>
        <w:drawing>
          <wp:inline distT="0" distB="0" distL="0" distR="0">
            <wp:extent cx="962025" cy="200025"/>
            <wp:effectExtent l="19050" t="0" r="9525" b="0"/>
            <wp:docPr id="10086" name="图片 10086"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086" descr="学科网(www.zxxk.com)--教育资源门户，提供试卷、教案、课件、论文、素材及各类教学资源下载，还有大量而丰富的教学相关资讯！"/>
                    <pic:cNvPicPr>
                      <a:picLocks noChangeAspect="1" noChangeArrowheads="1"/>
                    </pic:cNvPicPr>
                  </pic:nvPicPr>
                  <pic:blipFill>
                    <a:blip r:embed="rId189"/>
                    <a:srcRect/>
                    <a:stretch>
                      <a:fillRect/>
                    </a:stretch>
                  </pic:blipFill>
                  <pic:spPr bwMode="auto">
                    <a:xfrm>
                      <a:off x="0" y="0"/>
                      <a:ext cx="962025" cy="200025"/>
                    </a:xfrm>
                    <a:prstGeom prst="rect">
                      <a:avLst/>
                    </a:prstGeom>
                    <a:noFill/>
                    <a:ln w="9525">
                      <a:noFill/>
                      <a:miter lim="800000"/>
                      <a:headEnd/>
                      <a:tailEnd/>
                    </a:ln>
                  </pic:spPr>
                </pic:pic>
              </a:graphicData>
            </a:graphic>
          </wp:inline>
        </w:drawing>
      </w:r>
    </w:p>
    <w:p w:rsidR="00C623DF" w:rsidRDefault="00C623DF" w:rsidP="00C623DF">
      <w:pPr>
        <w:snapToGrid w:val="0"/>
        <w:ind w:firstLine="420"/>
      </w:pPr>
      <w:r>
        <w:rPr>
          <w:noProof/>
          <w:position w:val="-10"/>
        </w:rPr>
        <w:drawing>
          <wp:inline distT="0" distB="0" distL="0" distR="0">
            <wp:extent cx="638175" cy="171450"/>
            <wp:effectExtent l="19050" t="0" r="0" b="0"/>
            <wp:docPr id="10087" name="图片 10087"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087" descr="学科网(www.zxxk.com)--教育资源门户，提供试卷、教案、课件、论文、素材及各类教学资源下载，还有大量而丰富的教学相关资讯！"/>
                    <pic:cNvPicPr>
                      <a:picLocks noChangeAspect="1" noChangeArrowheads="1"/>
                    </pic:cNvPicPr>
                  </pic:nvPicPr>
                  <pic:blipFill>
                    <a:blip r:embed="rId190"/>
                    <a:srcRect/>
                    <a:stretch>
                      <a:fillRect/>
                    </a:stretch>
                  </pic:blipFill>
                  <pic:spPr bwMode="auto">
                    <a:xfrm>
                      <a:off x="0" y="0"/>
                      <a:ext cx="638175" cy="171450"/>
                    </a:xfrm>
                    <a:prstGeom prst="rect">
                      <a:avLst/>
                    </a:prstGeom>
                    <a:noFill/>
                    <a:ln w="9525">
                      <a:noFill/>
                      <a:miter lim="800000"/>
                      <a:headEnd/>
                      <a:tailEnd/>
                    </a:ln>
                  </pic:spPr>
                </pic:pic>
              </a:graphicData>
            </a:graphic>
          </wp:inline>
        </w:drawing>
      </w:r>
      <w:r>
        <w:rPr>
          <w:rFonts w:hint="eastAsia"/>
        </w:rPr>
        <w:t xml:space="preserve">      </w:t>
      </w:r>
      <w:r>
        <w:rPr>
          <w:rFonts w:ascii="宋体" w:hAnsi="Courier New" w:cs="Courier New" w:hint="eastAsia"/>
        </w:rPr>
        <w:t>……</w:t>
      </w:r>
      <w:proofErr w:type="gramStart"/>
      <w:r>
        <w:rPr>
          <w:rFonts w:ascii="宋体" w:hAnsi="Courier New" w:cs="Courier New" w:hint="eastAsia"/>
        </w:rPr>
        <w:t>…………………</w:t>
      </w:r>
      <w:proofErr w:type="gramEnd"/>
      <w:r>
        <w:rPr>
          <w:rFonts w:ascii="宋体" w:hAnsi="Courier New" w:cs="Courier New" w:hint="eastAsia"/>
        </w:rPr>
        <w:t>5</w:t>
      </w:r>
      <w:r w:rsidRPr="00C12975">
        <w:rPr>
          <w:rFonts w:ascii="宋体" w:hAnsi="Courier New" w:cs="Courier New" w:hint="eastAsia"/>
        </w:rPr>
        <w:t>分</w:t>
      </w:r>
    </w:p>
    <w:p w:rsidR="00C623DF" w:rsidRDefault="00C623DF" w:rsidP="00C623DF">
      <w:pPr>
        <w:snapToGrid w:val="0"/>
        <w:ind w:firstLine="420"/>
        <w:rPr>
          <w:rFonts w:ascii="宋体" w:hAnsi="Courier New" w:cs="Courier New"/>
        </w:rPr>
      </w:pPr>
      <w:r>
        <w:rPr>
          <w:noProof/>
        </w:rPr>
        <w:drawing>
          <wp:anchor distT="0" distB="0" distL="114300" distR="114300" simplePos="0" relativeHeight="251665408" behindDoc="0" locked="0" layoutInCell="1" allowOverlap="1">
            <wp:simplePos x="0" y="0"/>
            <wp:positionH relativeFrom="column">
              <wp:posOffset>3064510</wp:posOffset>
            </wp:positionH>
            <wp:positionV relativeFrom="paragraph">
              <wp:posOffset>123190</wp:posOffset>
            </wp:positionV>
            <wp:extent cx="1696085" cy="1712595"/>
            <wp:effectExtent l="19050" t="0" r="0" b="0"/>
            <wp:wrapNone/>
            <wp:docPr id="75" name="图片 75"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5" descr="学科网(www.zxxk.com)--教育资源门户，提供试卷、教案、课件、论文、素材及各类教学资源下载，还有大量而丰富的教学相关资讯！"/>
                    <pic:cNvPicPr>
                      <a:picLocks noChangeAspect="1" noChangeArrowheads="1"/>
                    </pic:cNvPicPr>
                  </pic:nvPicPr>
                  <pic:blipFill>
                    <a:blip r:embed="rId191"/>
                    <a:srcRect/>
                    <a:stretch>
                      <a:fillRect/>
                    </a:stretch>
                  </pic:blipFill>
                  <pic:spPr bwMode="auto">
                    <a:xfrm>
                      <a:off x="0" y="0"/>
                      <a:ext cx="1696085" cy="1712595"/>
                    </a:xfrm>
                    <a:prstGeom prst="rect">
                      <a:avLst/>
                    </a:prstGeom>
                    <a:noFill/>
                    <a:ln w="9525">
                      <a:noFill/>
                      <a:miter lim="800000"/>
                      <a:headEnd/>
                      <a:tailEnd/>
                    </a:ln>
                  </pic:spPr>
                </pic:pic>
              </a:graphicData>
            </a:graphic>
          </wp:anchor>
        </w:drawing>
      </w:r>
      <w:r>
        <w:rPr>
          <w:noProof/>
          <w:position w:val="-10"/>
        </w:rPr>
        <w:drawing>
          <wp:inline distT="0" distB="0" distL="0" distR="0">
            <wp:extent cx="1381125" cy="190500"/>
            <wp:effectExtent l="19050" t="0" r="9525" b="0"/>
            <wp:docPr id="10088" name="图片 10088"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088" descr="学科网(www.zxxk.com)--教育资源门户，提供试卷、教案、课件、论文、素材及各类教学资源下载，还有大量而丰富的教学相关资讯！"/>
                    <pic:cNvPicPr>
                      <a:picLocks noChangeAspect="1" noChangeArrowheads="1"/>
                    </pic:cNvPicPr>
                  </pic:nvPicPr>
                  <pic:blipFill>
                    <a:blip r:embed="rId192"/>
                    <a:srcRect/>
                    <a:stretch>
                      <a:fillRect/>
                    </a:stretch>
                  </pic:blipFill>
                  <pic:spPr bwMode="auto">
                    <a:xfrm>
                      <a:off x="0" y="0"/>
                      <a:ext cx="1381125" cy="190500"/>
                    </a:xfrm>
                    <a:prstGeom prst="rect">
                      <a:avLst/>
                    </a:prstGeom>
                    <a:noFill/>
                    <a:ln w="9525">
                      <a:noFill/>
                      <a:miter lim="800000"/>
                      <a:headEnd/>
                      <a:tailEnd/>
                    </a:ln>
                  </pic:spPr>
                </pic:pic>
              </a:graphicData>
            </a:graphic>
          </wp:inline>
        </w:drawing>
      </w:r>
      <w:r>
        <w:rPr>
          <w:rFonts w:ascii="宋体" w:hAnsi="Courier New" w:cs="Courier New"/>
        </w:rPr>
        <w:t xml:space="preserve"> </w:t>
      </w:r>
    </w:p>
    <w:p w:rsidR="00C623DF" w:rsidRPr="00F11C1E" w:rsidRDefault="00C623DF" w:rsidP="00C623DF">
      <w:pPr>
        <w:snapToGrid w:val="0"/>
        <w:ind w:firstLine="420"/>
        <w:rPr>
          <w:i/>
        </w:rPr>
      </w:pPr>
      <w:r>
        <w:rPr>
          <w:rFonts w:hint="eastAsia"/>
        </w:rPr>
        <w:t>（</w:t>
      </w:r>
      <w:r>
        <w:rPr>
          <w:rFonts w:hint="eastAsia"/>
        </w:rPr>
        <w:t>3</w:t>
      </w:r>
      <w:r>
        <w:rPr>
          <w:rFonts w:hint="eastAsia"/>
        </w:rPr>
        <w:t>）记点</w:t>
      </w:r>
      <w:r w:rsidRPr="00C84689">
        <w:rPr>
          <w:rFonts w:hint="eastAsia"/>
          <w:i/>
          <w:color w:val="000000"/>
        </w:rPr>
        <w:t>A</w:t>
      </w:r>
      <w:r>
        <w:rPr>
          <w:rFonts w:hint="eastAsia"/>
          <w:color w:val="000000"/>
        </w:rPr>
        <w:t>关于</w:t>
      </w:r>
      <w:r>
        <w:rPr>
          <w:rFonts w:hint="eastAsia"/>
          <w:i/>
          <w:color w:val="000000"/>
        </w:rPr>
        <w:t>x</w:t>
      </w:r>
      <w:r>
        <w:rPr>
          <w:rFonts w:hint="eastAsia"/>
          <w:color w:val="000000"/>
        </w:rPr>
        <w:t>轴</w:t>
      </w:r>
      <w:r w:rsidRPr="00F11C1E">
        <w:rPr>
          <w:rFonts w:hint="eastAsia"/>
          <w:color w:val="000000"/>
        </w:rPr>
        <w:t>的对称点</w:t>
      </w:r>
      <w:r>
        <w:rPr>
          <w:rFonts w:hint="eastAsia"/>
          <w:color w:val="000000"/>
        </w:rPr>
        <w:t>为</w:t>
      </w:r>
      <w:r>
        <w:rPr>
          <w:noProof/>
          <w:position w:val="-10"/>
        </w:rPr>
        <w:drawing>
          <wp:inline distT="0" distB="0" distL="0" distR="0">
            <wp:extent cx="381000" cy="171450"/>
            <wp:effectExtent l="19050" t="0" r="0" b="0"/>
            <wp:docPr id="10089" name="图片 10089"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089" descr="学科网(www.zxxk.com)--教育资源门户，提供试卷、教案、课件、论文、素材及各类教学资源下载，还有大量而丰富的教学相关资讯！"/>
                    <pic:cNvPicPr>
                      <a:picLocks noChangeAspect="1" noChangeArrowheads="1"/>
                    </pic:cNvPicPr>
                  </pic:nvPicPr>
                  <pic:blipFill>
                    <a:blip r:embed="rId193"/>
                    <a:srcRect/>
                    <a:stretch>
                      <a:fillRect/>
                    </a:stretch>
                  </pic:blipFill>
                  <pic:spPr bwMode="auto">
                    <a:xfrm>
                      <a:off x="0" y="0"/>
                      <a:ext cx="381000" cy="171450"/>
                    </a:xfrm>
                    <a:prstGeom prst="rect">
                      <a:avLst/>
                    </a:prstGeom>
                    <a:noFill/>
                    <a:ln w="9525">
                      <a:noFill/>
                      <a:miter lim="800000"/>
                      <a:headEnd/>
                      <a:tailEnd/>
                    </a:ln>
                  </pic:spPr>
                </pic:pic>
              </a:graphicData>
            </a:graphic>
          </wp:inline>
        </w:drawing>
      </w:r>
    </w:p>
    <w:p w:rsidR="00C623DF" w:rsidRDefault="00C623DF" w:rsidP="00C623DF">
      <w:pPr>
        <w:snapToGrid w:val="0"/>
        <w:ind w:firstLine="420"/>
        <w:rPr>
          <w:rFonts w:ascii="宋体" w:hAnsi="Courier New" w:cs="Courier New"/>
        </w:rPr>
      </w:pPr>
      <w:r>
        <w:rPr>
          <w:rFonts w:ascii="宋体" w:hAnsi="Courier New" w:cs="Courier New" w:hint="eastAsia"/>
        </w:rPr>
        <w:t xml:space="preserve">     则</w:t>
      </w:r>
      <w:r w:rsidRPr="005E3B59">
        <w:rPr>
          <w:rFonts w:ascii="宋体" w:hAnsi="Courier New" w:cs="Courier New" w:hint="eastAsia"/>
          <w:i/>
        </w:rPr>
        <w:t>BE</w:t>
      </w:r>
      <w:r>
        <w:rPr>
          <w:rFonts w:ascii="宋体" w:hAnsi="Courier New" w:cs="Courier New" w:hint="eastAsia"/>
          <w:i/>
        </w:rPr>
        <w:t>:</w:t>
      </w:r>
      <w:r>
        <w:rPr>
          <w:rFonts w:ascii="宋体" w:hAnsi="Courier New" w:cs="Courier New" w:hint="eastAsia"/>
        </w:rPr>
        <w:t xml:space="preserve"> </w:t>
      </w:r>
      <w:r>
        <w:rPr>
          <w:noProof/>
          <w:position w:val="-24"/>
        </w:rPr>
        <w:drawing>
          <wp:inline distT="0" distB="0" distL="0" distR="0">
            <wp:extent cx="609600" cy="342900"/>
            <wp:effectExtent l="0" t="0" r="0" b="0"/>
            <wp:docPr id="10090" name="图片 10090"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090" descr="学科网(www.zxxk.com)--教育资源门户，提供试卷、教案、课件、论文、素材及各类教学资源下载，还有大量而丰富的教学相关资讯！"/>
                    <pic:cNvPicPr>
                      <a:picLocks noChangeAspect="1" noChangeArrowheads="1"/>
                    </pic:cNvPicPr>
                  </pic:nvPicPr>
                  <pic:blipFill>
                    <a:blip r:embed="rId194"/>
                    <a:srcRect/>
                    <a:stretch>
                      <a:fillRect/>
                    </a:stretch>
                  </pic:blipFill>
                  <pic:spPr bwMode="auto">
                    <a:xfrm>
                      <a:off x="0" y="0"/>
                      <a:ext cx="609600" cy="342900"/>
                    </a:xfrm>
                    <a:prstGeom prst="rect">
                      <a:avLst/>
                    </a:prstGeom>
                    <a:noFill/>
                    <a:ln w="9525">
                      <a:noFill/>
                      <a:miter lim="800000"/>
                      <a:headEnd/>
                      <a:tailEnd/>
                    </a:ln>
                  </pic:spPr>
                </pic:pic>
              </a:graphicData>
            </a:graphic>
          </wp:inline>
        </w:drawing>
      </w:r>
      <w:r>
        <w:rPr>
          <w:rFonts w:ascii="宋体" w:hAnsi="Courier New" w:cs="Courier New" w:hint="eastAsia"/>
        </w:rPr>
        <w:t xml:space="preserve">          </w:t>
      </w:r>
    </w:p>
    <w:p w:rsidR="00C623DF" w:rsidRDefault="00C623DF" w:rsidP="00C623DF">
      <w:pPr>
        <w:snapToGrid w:val="0"/>
        <w:ind w:firstLine="420"/>
      </w:pPr>
      <w:r>
        <w:rPr>
          <w:rFonts w:ascii="宋体" w:hAnsi="Courier New" w:cs="Courier New" w:hint="eastAsia"/>
        </w:rPr>
        <w:lastRenderedPageBreak/>
        <w:t xml:space="preserve">     令</w:t>
      </w:r>
      <w:r>
        <w:rPr>
          <w:rFonts w:hint="eastAsia"/>
          <w:i/>
          <w:color w:val="000000"/>
        </w:rPr>
        <w:t>y=</w:t>
      </w:r>
      <w:r w:rsidRPr="00F11C1E">
        <w:rPr>
          <w:rFonts w:ascii="宋体" w:hAnsi="Courier New" w:cs="Courier New" w:hint="eastAsia"/>
        </w:rPr>
        <w:t>0</w:t>
      </w:r>
      <w:r>
        <w:rPr>
          <w:rFonts w:ascii="宋体" w:hAnsi="Courier New" w:cs="Courier New" w:hint="eastAsia"/>
        </w:rPr>
        <w:t>,得</w:t>
      </w:r>
      <w:r>
        <w:rPr>
          <w:noProof/>
          <w:position w:val="-24"/>
        </w:rPr>
        <w:drawing>
          <wp:inline distT="0" distB="0" distL="0" distR="0">
            <wp:extent cx="381000" cy="400050"/>
            <wp:effectExtent l="0" t="0" r="0" b="0"/>
            <wp:docPr id="10091" name="图片 10091"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091" descr="学科网(www.zxxk.com)--教育资源门户，提供试卷、教案、课件、论文、素材及各类教学资源下载，还有大量而丰富的教学相关资讯！"/>
                    <pic:cNvPicPr>
                      <a:picLocks noChangeAspect="1" noChangeArrowheads="1"/>
                    </pic:cNvPicPr>
                  </pic:nvPicPr>
                  <pic:blipFill>
                    <a:blip r:embed="rId195"/>
                    <a:srcRect/>
                    <a:stretch>
                      <a:fillRect/>
                    </a:stretch>
                  </pic:blipFill>
                  <pic:spPr bwMode="auto">
                    <a:xfrm>
                      <a:off x="0" y="0"/>
                      <a:ext cx="381000" cy="400050"/>
                    </a:xfrm>
                    <a:prstGeom prst="rect">
                      <a:avLst/>
                    </a:prstGeom>
                    <a:noFill/>
                    <a:ln w="9525">
                      <a:noFill/>
                      <a:miter lim="800000"/>
                      <a:headEnd/>
                      <a:tailEnd/>
                    </a:ln>
                  </pic:spPr>
                </pic:pic>
              </a:graphicData>
            </a:graphic>
          </wp:inline>
        </w:drawing>
      </w:r>
    </w:p>
    <w:p w:rsidR="00C623DF" w:rsidRDefault="00C623DF" w:rsidP="00C623DF">
      <w:pPr>
        <w:snapToGrid w:val="0"/>
        <w:ind w:firstLine="420"/>
      </w:pPr>
      <w:r>
        <w:rPr>
          <w:rFonts w:hint="eastAsia"/>
        </w:rPr>
        <w:t xml:space="preserve">     </w:t>
      </w:r>
      <w:r>
        <w:rPr>
          <w:rFonts w:hint="eastAsia"/>
        </w:rPr>
        <w:t>即</w:t>
      </w:r>
      <w:r>
        <w:rPr>
          <w:rFonts w:hint="eastAsia"/>
          <w:i/>
          <w:color w:val="000000"/>
        </w:rPr>
        <w:t>BE</w:t>
      </w:r>
      <w:r w:rsidRPr="00F11C1E">
        <w:rPr>
          <w:rFonts w:hint="eastAsia"/>
          <w:color w:val="000000"/>
        </w:rPr>
        <w:t>与</w:t>
      </w:r>
      <w:r>
        <w:rPr>
          <w:rFonts w:hint="eastAsia"/>
          <w:i/>
          <w:color w:val="000000"/>
        </w:rPr>
        <w:t>x</w:t>
      </w:r>
      <w:r>
        <w:rPr>
          <w:rFonts w:hint="eastAsia"/>
          <w:color w:val="000000"/>
        </w:rPr>
        <w:t>轴的交点为</w:t>
      </w:r>
      <w:r>
        <w:rPr>
          <w:noProof/>
          <w:position w:val="-24"/>
        </w:rPr>
        <w:drawing>
          <wp:inline distT="0" distB="0" distL="0" distR="0">
            <wp:extent cx="457200" cy="361950"/>
            <wp:effectExtent l="0" t="0" r="0" b="0"/>
            <wp:docPr id="10092" name="图片 10092"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092" descr="学科网(www.zxxk.com)--教育资源门户，提供试卷、教案、课件、论文、素材及各类教学资源下载，还有大量而丰富的教学相关资讯！"/>
                    <pic:cNvPicPr>
                      <a:picLocks noChangeAspect="1" noChangeArrowheads="1"/>
                    </pic:cNvPicPr>
                  </pic:nvPicPr>
                  <pic:blipFill>
                    <a:blip r:embed="rId196"/>
                    <a:srcRect/>
                    <a:stretch>
                      <a:fillRect/>
                    </a:stretch>
                  </pic:blipFill>
                  <pic:spPr bwMode="auto">
                    <a:xfrm>
                      <a:off x="0" y="0"/>
                      <a:ext cx="457200" cy="361950"/>
                    </a:xfrm>
                    <a:prstGeom prst="rect">
                      <a:avLst/>
                    </a:prstGeom>
                    <a:noFill/>
                    <a:ln w="9525">
                      <a:noFill/>
                      <a:miter lim="800000"/>
                      <a:headEnd/>
                      <a:tailEnd/>
                    </a:ln>
                  </pic:spPr>
                </pic:pic>
              </a:graphicData>
            </a:graphic>
          </wp:inline>
        </w:drawing>
      </w:r>
      <w:r>
        <w:rPr>
          <w:rFonts w:ascii="宋体" w:hAnsi="Courier New" w:cs="Courier New" w:hint="eastAsia"/>
        </w:rPr>
        <w:t>……6</w:t>
      </w:r>
      <w:r w:rsidRPr="00C12975">
        <w:rPr>
          <w:rFonts w:ascii="宋体" w:hAnsi="Courier New" w:cs="Courier New" w:hint="eastAsia"/>
        </w:rPr>
        <w:t>分</w:t>
      </w:r>
    </w:p>
    <w:p w:rsidR="00C623DF" w:rsidRDefault="00C623DF" w:rsidP="00C623DF">
      <w:pPr>
        <w:snapToGrid w:val="0"/>
        <w:ind w:firstLineChars="450" w:firstLine="945"/>
      </w:pPr>
      <w:r>
        <w:rPr>
          <w:noProof/>
          <w:position w:val="-28"/>
        </w:rPr>
        <w:drawing>
          <wp:inline distT="0" distB="0" distL="0" distR="0">
            <wp:extent cx="885825" cy="371475"/>
            <wp:effectExtent l="19050" t="0" r="0" b="0"/>
            <wp:docPr id="10093" name="图片 10093"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093" descr="学科网(www.zxxk.com)--教育资源门户，提供试卷、教案、课件、论文、素材及各类教学资源下载，还有大量而丰富的教学相关资讯！"/>
                    <pic:cNvPicPr>
                      <a:picLocks noChangeAspect="1" noChangeArrowheads="1"/>
                    </pic:cNvPicPr>
                  </pic:nvPicPr>
                  <pic:blipFill>
                    <a:blip r:embed="rId197"/>
                    <a:srcRect/>
                    <a:stretch>
                      <a:fillRect/>
                    </a:stretch>
                  </pic:blipFill>
                  <pic:spPr bwMode="auto">
                    <a:xfrm>
                      <a:off x="0" y="0"/>
                      <a:ext cx="885825" cy="371475"/>
                    </a:xfrm>
                    <a:prstGeom prst="rect">
                      <a:avLst/>
                    </a:prstGeom>
                    <a:noFill/>
                    <a:ln w="9525">
                      <a:noFill/>
                      <a:miter lim="800000"/>
                      <a:headEnd/>
                      <a:tailEnd/>
                    </a:ln>
                  </pic:spPr>
                </pic:pic>
              </a:graphicData>
            </a:graphic>
          </wp:inline>
        </w:drawing>
      </w:r>
      <w:r>
        <w:rPr>
          <w:rFonts w:hint="eastAsia"/>
          <w:position w:val="-28"/>
        </w:rPr>
        <w:t xml:space="preserve">            </w:t>
      </w:r>
    </w:p>
    <w:p w:rsidR="00C623DF" w:rsidRDefault="00C623DF" w:rsidP="00C623DF">
      <w:pPr>
        <w:snapToGrid w:val="0"/>
        <w:ind w:firstLineChars="450" w:firstLine="945"/>
      </w:pPr>
      <w:r>
        <w:rPr>
          <w:rFonts w:hint="eastAsia"/>
        </w:rPr>
        <w:t>故抛物线</w:t>
      </w:r>
      <w:r>
        <w:rPr>
          <w:noProof/>
          <w:position w:val="-24"/>
        </w:rPr>
        <w:drawing>
          <wp:inline distT="0" distB="0" distL="0" distR="0">
            <wp:extent cx="523875" cy="304800"/>
            <wp:effectExtent l="0" t="0" r="9525" b="0"/>
            <wp:docPr id="10094" name="图片 10094"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094" descr="学科网(www.zxxk.com)--教育资源门户，提供试卷、教案、课件、论文、素材及各类教学资源下载，还有大量而丰富的教学相关资讯！"/>
                    <pic:cNvPicPr>
                      <a:picLocks noChangeAspect="1" noChangeArrowheads="1"/>
                    </pic:cNvPicPr>
                  </pic:nvPicPr>
                  <pic:blipFill>
                    <a:blip r:embed="rId198"/>
                    <a:srcRect/>
                    <a:stretch>
                      <a:fillRect/>
                    </a:stretch>
                  </pic:blipFill>
                  <pic:spPr bwMode="auto">
                    <a:xfrm>
                      <a:off x="0" y="0"/>
                      <a:ext cx="523875" cy="304800"/>
                    </a:xfrm>
                    <a:prstGeom prst="rect">
                      <a:avLst/>
                    </a:prstGeom>
                    <a:noFill/>
                    <a:ln w="9525">
                      <a:noFill/>
                      <a:miter lim="800000"/>
                      <a:headEnd/>
                      <a:tailEnd/>
                    </a:ln>
                  </pic:spPr>
                </pic:pic>
              </a:graphicData>
            </a:graphic>
          </wp:inline>
        </w:drawing>
      </w:r>
      <w:r>
        <w:rPr>
          <w:rFonts w:hint="eastAsia"/>
        </w:rPr>
        <w:t>向右平移</w:t>
      </w:r>
      <w:r>
        <w:rPr>
          <w:noProof/>
          <w:position w:val="-24"/>
        </w:rPr>
        <w:drawing>
          <wp:inline distT="0" distB="0" distL="0" distR="0">
            <wp:extent cx="133350" cy="323850"/>
            <wp:effectExtent l="0" t="0" r="0" b="0"/>
            <wp:docPr id="10095" name="图片 10095"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095" descr="学科网(www.zxxk.com)--教育资源门户，提供试卷、教案、课件、论文、素材及各类教学资源下载，还有大量而丰富的教学相关资讯！"/>
                    <pic:cNvPicPr>
                      <a:picLocks noChangeAspect="1" noChangeArrowheads="1"/>
                    </pic:cNvPicPr>
                  </pic:nvPicPr>
                  <pic:blipFill>
                    <a:blip r:embed="rId199"/>
                    <a:srcRect/>
                    <a:stretch>
                      <a:fillRect/>
                    </a:stretch>
                  </pic:blipFill>
                  <pic:spPr bwMode="auto">
                    <a:xfrm>
                      <a:off x="0" y="0"/>
                      <a:ext cx="133350" cy="323850"/>
                    </a:xfrm>
                    <a:prstGeom prst="rect">
                      <a:avLst/>
                    </a:prstGeom>
                    <a:noFill/>
                    <a:ln w="9525">
                      <a:noFill/>
                      <a:miter lim="800000"/>
                      <a:headEnd/>
                      <a:tailEnd/>
                    </a:ln>
                  </pic:spPr>
                </pic:pic>
              </a:graphicData>
            </a:graphic>
          </wp:inline>
        </w:drawing>
      </w:r>
      <w:proofErr w:type="gramStart"/>
      <w:r>
        <w:rPr>
          <w:rFonts w:hint="eastAsia"/>
        </w:rPr>
        <w:t>个</w:t>
      </w:r>
      <w:proofErr w:type="gramEnd"/>
      <w:r>
        <w:rPr>
          <w:rFonts w:hint="eastAsia"/>
        </w:rPr>
        <w:t>单位时</w:t>
      </w:r>
      <w:r>
        <w:rPr>
          <w:noProof/>
          <w:position w:val="-4"/>
        </w:rPr>
        <w:drawing>
          <wp:inline distT="0" distB="0" distL="0" distR="0">
            <wp:extent cx="647700" cy="152400"/>
            <wp:effectExtent l="19050" t="0" r="0" b="0"/>
            <wp:docPr id="10096" name="图片 10096"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096" descr="学科网(www.zxxk.com)--教育资源门户，提供试卷、教案、课件、论文、素材及各类教学资源下载，还有大量而丰富的教学相关资讯！"/>
                    <pic:cNvPicPr>
                      <a:picLocks noChangeAspect="1" noChangeArrowheads="1"/>
                    </pic:cNvPicPr>
                  </pic:nvPicPr>
                  <pic:blipFill>
                    <a:blip r:embed="rId200"/>
                    <a:srcRect/>
                    <a:stretch>
                      <a:fillRect/>
                    </a:stretch>
                  </pic:blipFill>
                  <pic:spPr bwMode="auto">
                    <a:xfrm>
                      <a:off x="0" y="0"/>
                      <a:ext cx="647700" cy="152400"/>
                    </a:xfrm>
                    <a:prstGeom prst="rect">
                      <a:avLst/>
                    </a:prstGeom>
                    <a:noFill/>
                    <a:ln w="9525">
                      <a:noFill/>
                      <a:miter lim="800000"/>
                      <a:headEnd/>
                      <a:tailEnd/>
                    </a:ln>
                  </pic:spPr>
                </pic:pic>
              </a:graphicData>
            </a:graphic>
          </wp:inline>
        </w:drawing>
      </w:r>
      <w:r>
        <w:rPr>
          <w:rFonts w:hint="eastAsia"/>
        </w:rPr>
        <w:t>最短</w:t>
      </w:r>
    </w:p>
    <w:p w:rsidR="00C623DF" w:rsidRDefault="00C623DF" w:rsidP="00C623DF">
      <w:pPr>
        <w:snapToGrid w:val="0"/>
        <w:ind w:firstLineChars="450" w:firstLine="945"/>
      </w:pPr>
      <w:r>
        <w:rPr>
          <w:rFonts w:hint="eastAsia"/>
        </w:rPr>
        <w:t>此时，抛物线的解析式为</w:t>
      </w:r>
      <w:r>
        <w:rPr>
          <w:noProof/>
          <w:position w:val="-24"/>
        </w:rPr>
        <w:drawing>
          <wp:inline distT="0" distB="0" distL="0" distR="0">
            <wp:extent cx="981075" cy="400050"/>
            <wp:effectExtent l="0" t="0" r="9525" b="0"/>
            <wp:docPr id="10097" name="图片 10097"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097" descr="学科网(www.zxxk.com)--教育资源门户，提供试卷、教案、课件、论文、素材及各类教学资源下载，还有大量而丰富的教学相关资讯！"/>
                    <pic:cNvPicPr>
                      <a:picLocks noChangeAspect="1" noChangeArrowheads="1"/>
                    </pic:cNvPicPr>
                  </pic:nvPicPr>
                  <pic:blipFill>
                    <a:blip r:embed="rId201"/>
                    <a:srcRect/>
                    <a:stretch>
                      <a:fillRect/>
                    </a:stretch>
                  </pic:blipFill>
                  <pic:spPr bwMode="auto">
                    <a:xfrm>
                      <a:off x="0" y="0"/>
                      <a:ext cx="981075" cy="400050"/>
                    </a:xfrm>
                    <a:prstGeom prst="rect">
                      <a:avLst/>
                    </a:prstGeom>
                    <a:noFill/>
                    <a:ln w="9525">
                      <a:noFill/>
                      <a:miter lim="800000"/>
                      <a:headEnd/>
                      <a:tailEnd/>
                    </a:ln>
                  </pic:spPr>
                </pic:pic>
              </a:graphicData>
            </a:graphic>
          </wp:inline>
        </w:drawing>
      </w:r>
      <w:r>
        <w:rPr>
          <w:rFonts w:ascii="宋体" w:hAnsi="Courier New" w:cs="Courier New" w:hint="eastAsia"/>
        </w:rPr>
        <w:t>…</w:t>
      </w:r>
      <w:r w:rsidRPr="00C12975">
        <w:rPr>
          <w:rFonts w:ascii="宋体" w:hAnsi="Courier New" w:cs="Courier New" w:hint="eastAsia"/>
        </w:rPr>
        <w:t>…</w:t>
      </w:r>
      <w:proofErr w:type="gramStart"/>
      <w:r w:rsidRPr="00C12975">
        <w:rPr>
          <w:rFonts w:ascii="宋体" w:hAnsi="Courier New" w:cs="Courier New" w:hint="eastAsia"/>
        </w:rPr>
        <w:t>……………</w:t>
      </w:r>
      <w:proofErr w:type="gramEnd"/>
      <w:r>
        <w:rPr>
          <w:rFonts w:ascii="宋体" w:hAnsi="Courier New" w:cs="Courier New" w:hint="eastAsia"/>
        </w:rPr>
        <w:t>7</w:t>
      </w:r>
      <w:r w:rsidRPr="00C12975">
        <w:rPr>
          <w:rFonts w:ascii="宋体" w:hAnsi="Courier New" w:cs="Courier New" w:hint="eastAsia"/>
        </w:rPr>
        <w:t>分</w:t>
      </w:r>
    </w:p>
    <w:p w:rsidR="00C623DF" w:rsidRPr="004F7C63" w:rsidRDefault="00C623DF" w:rsidP="00C623DF">
      <w:pPr>
        <w:snapToGrid w:val="0"/>
        <w:ind w:firstLine="420"/>
      </w:pPr>
    </w:p>
    <w:p w:rsidR="00E93CE0" w:rsidRPr="00C623DF" w:rsidRDefault="00E93CE0" w:rsidP="00C623DF">
      <w:pPr>
        <w:ind w:firstLine="420"/>
      </w:pPr>
    </w:p>
    <w:sectPr w:rsidR="00E93CE0" w:rsidRPr="00C623DF" w:rsidSect="00E9688B">
      <w:headerReference w:type="even" r:id="rId202"/>
      <w:headerReference w:type="default" r:id="rId203"/>
      <w:footerReference w:type="even" r:id="rId204"/>
      <w:footerReference w:type="default" r:id="rId205"/>
      <w:headerReference w:type="first" r:id="rId206"/>
      <w:footerReference w:type="first" r:id="rId207"/>
      <w:footnotePr>
        <w:numFmt w:val="decimalHalfWidth"/>
      </w:footnotePr>
      <w:endnotePr>
        <w:numFmt w:val="chineseCounting"/>
      </w:endnotePr>
      <w:pgSz w:w="11907" w:h="16839" w:code="9"/>
      <w:pgMar w:top="1440" w:right="1800" w:bottom="1440" w:left="1800" w:header="680" w:footer="851" w:gutter="0"/>
      <w:pgNumType w:start="1"/>
      <w:cols w:space="1705"/>
      <w:docGrid w:linePitch="286" w:charSpace="76987"/>
    </w:sectPr>
  </w:body>
</w:document>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穝灿砰">
    <w:altName w:val="宋体"/>
    <w:panose1 w:val="00000000000000000000"/>
    <w:charset w:val="86"/>
    <w:family w:val="roman"/>
    <w:notTrueType/>
    <w:pitch w:val="default"/>
    <w:sig w:usb0="00000000" w:usb1="00000000" w:usb2="00000000" w:usb3="00000000" w:csb0="00000000" w:csb1="00000000"/>
  </w:font>
  <w:font w:name="Verdana">
    <w:panose1 w:val="020B0604030504040204"/>
    <w:charset w:val="00"/>
    <w:family w:val="swiss"/>
    <w:pitch w:val="variable"/>
    <w:sig w:usb0="A10006FF" w:usb1="4000205B" w:usb2="00000010" w:usb3="00000000" w:csb0="0000019F" w:csb1="00000000"/>
  </w:font>
  <w:font w:name="Courier New">
    <w:panose1 w:val="02070309020205020404"/>
    <w:charset w:val="00"/>
    <w:family w:val="modern"/>
    <w:pitch w:val="fixed"/>
    <w:sig w:usb0="E0002AFF" w:usb1="C0007843" w:usb2="00000009" w:usb3="00000000" w:csb0="000001FF" w:csb1="00000000"/>
  </w:font>
  <w:font w:name="PMingLiU">
    <w:altName w:val="新細明體"/>
    <w:panose1 w:val="02020500000000000000"/>
    <w:charset w:val="88"/>
    <w:family w:val="roman"/>
    <w:pitch w:val="variable"/>
    <w:sig w:usb0="A00002FF" w:usb1="28CFFCFA" w:usb2="00000016" w:usb3="00000000" w:csb0="00100001" w:csb1="00000000"/>
  </w:font>
  <w:font w:name="楷体_GB2312">
    <w:altName w:val="Arial Unicode MS"/>
    <w:charset w:val="86"/>
    <w:family w:val="modern"/>
    <w:pitch w:val="fixed"/>
    <w:sig w:usb0="00000000"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AdobeSongStd-Light">
    <w:altName w:val="黑体"/>
    <w:panose1 w:val="00000000000000000000"/>
    <w:charset w:val="86"/>
    <w:family w:val="auto"/>
    <w:notTrueType/>
    <w:pitch w:val="default"/>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A6513" w:rsidRPr="00BA0D92" w:rsidRDefault="007A2197" w:rsidP="00BA0D92">
    <w:pPr>
      <w:pStyle w:val="a9"/>
      <w:ind w:firstLine="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A6513" w:rsidRPr="00BA0D92" w:rsidRDefault="007A2197" w:rsidP="00BA0D92">
    <w:pPr>
      <w:pStyle w:val="a9"/>
      <w:ind w:firstLine="360"/>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A6513" w:rsidRPr="00BA0D92" w:rsidRDefault="007A2197" w:rsidP="00BA0D92">
    <w:pPr>
      <w:pStyle w:val="a9"/>
      <w:ind w:firstLine="360"/>
    </w:pPr>
  </w:p>
</w:ftr>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A6513" w:rsidRPr="00BA0D92" w:rsidRDefault="007A2197" w:rsidP="00BA0D92">
    <w:pPr>
      <w:pStyle w:val="a8"/>
      <w:ind w:firstLine="360"/>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A6513" w:rsidRPr="006559ED" w:rsidRDefault="007A2197" w:rsidP="006559ED">
    <w:pPr>
      <w:pStyle w:val="a8"/>
      <w:ind w:firstLine="360"/>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A6513" w:rsidRPr="00BA0D92" w:rsidRDefault="007A2197" w:rsidP="00BA0D92">
    <w:pPr>
      <w:pStyle w:val="a8"/>
      <w:ind w:firstLine="360"/>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7C"/>
    <w:multiLevelType w:val="singleLevel"/>
    <w:tmpl w:val="2690A6BC"/>
    <w:lvl w:ilvl="0">
      <w:start w:val="1"/>
      <w:numFmt w:val="decimal"/>
      <w:lvlText w:val="%1."/>
      <w:lvlJc w:val="left"/>
      <w:pPr>
        <w:tabs>
          <w:tab w:val="num" w:pos="2040"/>
        </w:tabs>
        <w:ind w:leftChars="800" w:left="2040" w:hangingChars="200" w:hanging="360"/>
      </w:pPr>
    </w:lvl>
  </w:abstractNum>
  <w:abstractNum w:abstractNumId="1">
    <w:nsid w:val="FFFFFF7D"/>
    <w:multiLevelType w:val="singleLevel"/>
    <w:tmpl w:val="44A60576"/>
    <w:lvl w:ilvl="0">
      <w:start w:val="1"/>
      <w:numFmt w:val="decimal"/>
      <w:lvlText w:val="%1."/>
      <w:lvlJc w:val="left"/>
      <w:pPr>
        <w:tabs>
          <w:tab w:val="num" w:pos="1620"/>
        </w:tabs>
        <w:ind w:leftChars="600" w:left="1620" w:hangingChars="200" w:hanging="360"/>
      </w:pPr>
    </w:lvl>
  </w:abstractNum>
  <w:abstractNum w:abstractNumId="2">
    <w:nsid w:val="FFFFFF7E"/>
    <w:multiLevelType w:val="singleLevel"/>
    <w:tmpl w:val="5266A7C6"/>
    <w:lvl w:ilvl="0">
      <w:start w:val="1"/>
      <w:numFmt w:val="decimal"/>
      <w:lvlText w:val="%1."/>
      <w:lvlJc w:val="left"/>
      <w:pPr>
        <w:tabs>
          <w:tab w:val="num" w:pos="1200"/>
        </w:tabs>
        <w:ind w:leftChars="400" w:left="1200" w:hangingChars="200" w:hanging="360"/>
      </w:pPr>
    </w:lvl>
  </w:abstractNum>
  <w:abstractNum w:abstractNumId="3">
    <w:nsid w:val="FFFFFF7F"/>
    <w:multiLevelType w:val="singleLevel"/>
    <w:tmpl w:val="6040FE76"/>
    <w:lvl w:ilvl="0">
      <w:start w:val="1"/>
      <w:numFmt w:val="decimal"/>
      <w:lvlText w:val="%1."/>
      <w:lvlJc w:val="left"/>
      <w:pPr>
        <w:tabs>
          <w:tab w:val="num" w:pos="780"/>
        </w:tabs>
        <w:ind w:leftChars="200" w:left="780" w:hangingChars="200" w:hanging="360"/>
      </w:pPr>
    </w:lvl>
  </w:abstractNum>
  <w:abstractNum w:abstractNumId="4">
    <w:nsid w:val="FFFFFF80"/>
    <w:multiLevelType w:val="singleLevel"/>
    <w:tmpl w:val="944C9294"/>
    <w:lvl w:ilvl="0">
      <w:start w:val="1"/>
      <w:numFmt w:val="bullet"/>
      <w:lvlText w:val=""/>
      <w:lvlJc w:val="left"/>
      <w:pPr>
        <w:tabs>
          <w:tab w:val="num" w:pos="2040"/>
        </w:tabs>
        <w:ind w:leftChars="800" w:left="2040" w:hangingChars="200" w:hanging="360"/>
      </w:pPr>
      <w:rPr>
        <w:rFonts w:ascii="Wingdings" w:hAnsi="Wingdings" w:hint="default"/>
      </w:rPr>
    </w:lvl>
  </w:abstractNum>
  <w:abstractNum w:abstractNumId="5">
    <w:nsid w:val="FFFFFF81"/>
    <w:multiLevelType w:val="singleLevel"/>
    <w:tmpl w:val="BDB2FEFE"/>
    <w:lvl w:ilvl="0">
      <w:start w:val="1"/>
      <w:numFmt w:val="bullet"/>
      <w:lvlText w:val=""/>
      <w:lvlJc w:val="left"/>
      <w:pPr>
        <w:tabs>
          <w:tab w:val="num" w:pos="1620"/>
        </w:tabs>
        <w:ind w:leftChars="600" w:left="1620" w:hangingChars="200" w:hanging="360"/>
      </w:pPr>
      <w:rPr>
        <w:rFonts w:ascii="Wingdings" w:hAnsi="Wingdings" w:hint="default"/>
      </w:rPr>
    </w:lvl>
  </w:abstractNum>
  <w:abstractNum w:abstractNumId="6">
    <w:nsid w:val="FFFFFF82"/>
    <w:multiLevelType w:val="singleLevel"/>
    <w:tmpl w:val="174C2462"/>
    <w:lvl w:ilvl="0">
      <w:start w:val="1"/>
      <w:numFmt w:val="bullet"/>
      <w:lvlText w:val=""/>
      <w:lvlJc w:val="left"/>
      <w:pPr>
        <w:tabs>
          <w:tab w:val="num" w:pos="1200"/>
        </w:tabs>
        <w:ind w:leftChars="400" w:left="1200" w:hangingChars="200" w:hanging="360"/>
      </w:pPr>
      <w:rPr>
        <w:rFonts w:ascii="Wingdings" w:hAnsi="Wingdings" w:hint="default"/>
      </w:rPr>
    </w:lvl>
  </w:abstractNum>
  <w:abstractNum w:abstractNumId="7">
    <w:nsid w:val="FFFFFF83"/>
    <w:multiLevelType w:val="singleLevel"/>
    <w:tmpl w:val="34FCEDE2"/>
    <w:lvl w:ilvl="0">
      <w:start w:val="1"/>
      <w:numFmt w:val="bullet"/>
      <w:lvlText w:val=""/>
      <w:lvlJc w:val="left"/>
      <w:pPr>
        <w:tabs>
          <w:tab w:val="num" w:pos="780"/>
        </w:tabs>
        <w:ind w:leftChars="200" w:left="780" w:hangingChars="200" w:hanging="360"/>
      </w:pPr>
      <w:rPr>
        <w:rFonts w:ascii="Wingdings" w:hAnsi="Wingdings" w:hint="default"/>
      </w:rPr>
    </w:lvl>
  </w:abstractNum>
  <w:abstractNum w:abstractNumId="8">
    <w:nsid w:val="FFFFFF88"/>
    <w:multiLevelType w:val="singleLevel"/>
    <w:tmpl w:val="D2A81004"/>
    <w:lvl w:ilvl="0">
      <w:start w:val="1"/>
      <w:numFmt w:val="decimal"/>
      <w:lvlText w:val="%1."/>
      <w:lvlJc w:val="left"/>
      <w:pPr>
        <w:tabs>
          <w:tab w:val="num" w:pos="360"/>
        </w:tabs>
        <w:ind w:left="360" w:hangingChars="200" w:hanging="360"/>
      </w:pPr>
    </w:lvl>
  </w:abstractNum>
  <w:abstractNum w:abstractNumId="9">
    <w:nsid w:val="FFFFFF89"/>
    <w:multiLevelType w:val="singleLevel"/>
    <w:tmpl w:val="17F0C1CC"/>
    <w:lvl w:ilvl="0">
      <w:start w:val="1"/>
      <w:numFmt w:val="bullet"/>
      <w:lvlText w:val=""/>
      <w:lvlJc w:val="left"/>
      <w:pPr>
        <w:tabs>
          <w:tab w:val="num" w:pos="360"/>
        </w:tabs>
        <w:ind w:left="360" w:hangingChars="200" w:hanging="360"/>
      </w:pPr>
      <w:rPr>
        <w:rFonts w:ascii="Wingdings" w:hAnsi="Wingdings" w:hint="default"/>
      </w:rPr>
    </w:lvl>
  </w:abstractNum>
  <w:abstractNum w:abstractNumId="10">
    <w:nsid w:val="00000003"/>
    <w:multiLevelType w:val="singleLevel"/>
    <w:tmpl w:val="00000003"/>
    <w:lvl w:ilvl="0">
      <w:start w:val="1"/>
      <w:numFmt w:val="decimal"/>
      <w:suff w:val="nothing"/>
      <w:lvlText w:val="（%1）"/>
      <w:lvlJc w:val="left"/>
    </w:lvl>
  </w:abstractNum>
  <w:abstractNum w:abstractNumId="11">
    <w:nsid w:val="00000009"/>
    <w:multiLevelType w:val="singleLevel"/>
    <w:tmpl w:val="00000009"/>
    <w:lvl w:ilvl="0">
      <w:start w:val="7"/>
      <w:numFmt w:val="decimal"/>
      <w:suff w:val="nothing"/>
      <w:lvlText w:val="%1．"/>
      <w:lvlJc w:val="left"/>
    </w:lvl>
  </w:abstractNum>
  <w:abstractNum w:abstractNumId="12">
    <w:nsid w:val="0000000D"/>
    <w:multiLevelType w:val="multilevel"/>
    <w:tmpl w:val="0000000D"/>
    <w:lvl w:ilvl="0">
      <w:start w:val="1"/>
      <w:numFmt w:val="decimal"/>
      <w:lvlText w:val="%1."/>
      <w:lvlJc w:val="left"/>
      <w:pPr>
        <w:tabs>
          <w:tab w:val="num" w:pos="360"/>
        </w:tabs>
        <w:ind w:left="360" w:hanging="360"/>
      </w:p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3">
    <w:nsid w:val="03A21992"/>
    <w:multiLevelType w:val="hybridMultilevel"/>
    <w:tmpl w:val="30BE50A8"/>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
    <w:nsid w:val="05A965BB"/>
    <w:multiLevelType w:val="hybridMultilevel"/>
    <w:tmpl w:val="86B2DAB8"/>
    <w:lvl w:ilvl="0" w:tplc="CE5638E8">
      <w:start w:val="1"/>
      <w:numFmt w:val="decimal"/>
      <w:lvlText w:val="（%1）"/>
      <w:lvlJc w:val="left"/>
      <w:pPr>
        <w:tabs>
          <w:tab w:val="num" w:pos="1050"/>
        </w:tabs>
        <w:ind w:left="1050" w:hanging="720"/>
      </w:pPr>
      <w:rPr>
        <w:rFonts w:hint="default"/>
      </w:rPr>
    </w:lvl>
    <w:lvl w:ilvl="1" w:tplc="04090019" w:tentative="1">
      <w:start w:val="1"/>
      <w:numFmt w:val="lowerLetter"/>
      <w:lvlText w:val="%2)"/>
      <w:lvlJc w:val="left"/>
      <w:pPr>
        <w:tabs>
          <w:tab w:val="num" w:pos="1170"/>
        </w:tabs>
        <w:ind w:left="1170" w:hanging="420"/>
      </w:pPr>
    </w:lvl>
    <w:lvl w:ilvl="2" w:tplc="0409001B" w:tentative="1">
      <w:start w:val="1"/>
      <w:numFmt w:val="lowerRoman"/>
      <w:lvlText w:val="%3."/>
      <w:lvlJc w:val="right"/>
      <w:pPr>
        <w:tabs>
          <w:tab w:val="num" w:pos="1590"/>
        </w:tabs>
        <w:ind w:left="1590" w:hanging="420"/>
      </w:pPr>
    </w:lvl>
    <w:lvl w:ilvl="3" w:tplc="0409000F" w:tentative="1">
      <w:start w:val="1"/>
      <w:numFmt w:val="decimal"/>
      <w:lvlText w:val="%4."/>
      <w:lvlJc w:val="left"/>
      <w:pPr>
        <w:tabs>
          <w:tab w:val="num" w:pos="2010"/>
        </w:tabs>
        <w:ind w:left="2010" w:hanging="420"/>
      </w:pPr>
    </w:lvl>
    <w:lvl w:ilvl="4" w:tplc="04090019" w:tentative="1">
      <w:start w:val="1"/>
      <w:numFmt w:val="lowerLetter"/>
      <w:lvlText w:val="%5)"/>
      <w:lvlJc w:val="left"/>
      <w:pPr>
        <w:tabs>
          <w:tab w:val="num" w:pos="2430"/>
        </w:tabs>
        <w:ind w:left="2430" w:hanging="420"/>
      </w:pPr>
    </w:lvl>
    <w:lvl w:ilvl="5" w:tplc="0409001B" w:tentative="1">
      <w:start w:val="1"/>
      <w:numFmt w:val="lowerRoman"/>
      <w:lvlText w:val="%6."/>
      <w:lvlJc w:val="right"/>
      <w:pPr>
        <w:tabs>
          <w:tab w:val="num" w:pos="2850"/>
        </w:tabs>
        <w:ind w:left="2850" w:hanging="420"/>
      </w:pPr>
    </w:lvl>
    <w:lvl w:ilvl="6" w:tplc="0409000F" w:tentative="1">
      <w:start w:val="1"/>
      <w:numFmt w:val="decimal"/>
      <w:lvlText w:val="%7."/>
      <w:lvlJc w:val="left"/>
      <w:pPr>
        <w:tabs>
          <w:tab w:val="num" w:pos="3270"/>
        </w:tabs>
        <w:ind w:left="3270" w:hanging="420"/>
      </w:pPr>
    </w:lvl>
    <w:lvl w:ilvl="7" w:tplc="04090019" w:tentative="1">
      <w:start w:val="1"/>
      <w:numFmt w:val="lowerLetter"/>
      <w:lvlText w:val="%8)"/>
      <w:lvlJc w:val="left"/>
      <w:pPr>
        <w:tabs>
          <w:tab w:val="num" w:pos="3690"/>
        </w:tabs>
        <w:ind w:left="3690" w:hanging="420"/>
      </w:pPr>
    </w:lvl>
    <w:lvl w:ilvl="8" w:tplc="0409001B" w:tentative="1">
      <w:start w:val="1"/>
      <w:numFmt w:val="lowerRoman"/>
      <w:lvlText w:val="%9."/>
      <w:lvlJc w:val="right"/>
      <w:pPr>
        <w:tabs>
          <w:tab w:val="num" w:pos="4110"/>
        </w:tabs>
        <w:ind w:left="4110" w:hanging="420"/>
      </w:pPr>
    </w:lvl>
  </w:abstractNum>
  <w:abstractNum w:abstractNumId="15">
    <w:nsid w:val="0AF87655"/>
    <w:multiLevelType w:val="hybridMultilevel"/>
    <w:tmpl w:val="A9CEAF76"/>
    <w:lvl w:ilvl="0" w:tplc="549C79FE">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6">
    <w:nsid w:val="1ABF417F"/>
    <w:multiLevelType w:val="hybridMultilevel"/>
    <w:tmpl w:val="228A71FE"/>
    <w:lvl w:ilvl="0" w:tplc="E3329BA2">
      <w:start w:val="1"/>
      <w:numFmt w:val="decimal"/>
      <w:lvlText w:val="（%1）"/>
      <w:lvlJc w:val="left"/>
      <w:pPr>
        <w:tabs>
          <w:tab w:val="num" w:pos="720"/>
        </w:tabs>
        <w:ind w:left="720" w:hanging="720"/>
      </w:pPr>
      <w:rPr>
        <w:rFonts w:ascii="Times New Roman" w:hAnsi="Times New Roman"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7">
    <w:nsid w:val="227B73F4"/>
    <w:multiLevelType w:val="hybridMultilevel"/>
    <w:tmpl w:val="FB6261D0"/>
    <w:lvl w:ilvl="0" w:tplc="0DC6B2EE">
      <w:start w:val="1"/>
      <w:numFmt w:val="decimalEnclosedCircle"/>
      <w:lvlText w:val="%1"/>
      <w:lvlJc w:val="left"/>
      <w:pPr>
        <w:tabs>
          <w:tab w:val="num" w:pos="360"/>
        </w:tabs>
        <w:ind w:left="360" w:hanging="36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8">
    <w:nsid w:val="22AB43D5"/>
    <w:multiLevelType w:val="hybridMultilevel"/>
    <w:tmpl w:val="9C7810A4"/>
    <w:lvl w:ilvl="0" w:tplc="D280162A">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9">
    <w:nsid w:val="273567A1"/>
    <w:multiLevelType w:val="hybridMultilevel"/>
    <w:tmpl w:val="7DD286C2"/>
    <w:lvl w:ilvl="0" w:tplc="B7F82A7E">
      <w:start w:val="1"/>
      <w:numFmt w:val="decimal"/>
      <w:lvlText w:val="（%1）"/>
      <w:lvlJc w:val="left"/>
      <w:pPr>
        <w:tabs>
          <w:tab w:val="num" w:pos="1056"/>
        </w:tabs>
        <w:ind w:left="1056" w:hanging="720"/>
      </w:pPr>
      <w:rPr>
        <w:rFonts w:ascii="宋体" w:hAnsi="宋体" w:hint="default"/>
      </w:rPr>
    </w:lvl>
    <w:lvl w:ilvl="1" w:tplc="04090019" w:tentative="1">
      <w:start w:val="1"/>
      <w:numFmt w:val="lowerLetter"/>
      <w:lvlText w:val="%2)"/>
      <w:lvlJc w:val="left"/>
      <w:pPr>
        <w:tabs>
          <w:tab w:val="num" w:pos="1176"/>
        </w:tabs>
        <w:ind w:left="1176" w:hanging="420"/>
      </w:pPr>
    </w:lvl>
    <w:lvl w:ilvl="2" w:tplc="0409001B" w:tentative="1">
      <w:start w:val="1"/>
      <w:numFmt w:val="lowerRoman"/>
      <w:lvlText w:val="%3."/>
      <w:lvlJc w:val="right"/>
      <w:pPr>
        <w:tabs>
          <w:tab w:val="num" w:pos="1596"/>
        </w:tabs>
        <w:ind w:left="1596" w:hanging="420"/>
      </w:pPr>
    </w:lvl>
    <w:lvl w:ilvl="3" w:tplc="0409000F" w:tentative="1">
      <w:start w:val="1"/>
      <w:numFmt w:val="decimal"/>
      <w:lvlText w:val="%4."/>
      <w:lvlJc w:val="left"/>
      <w:pPr>
        <w:tabs>
          <w:tab w:val="num" w:pos="2016"/>
        </w:tabs>
        <w:ind w:left="2016" w:hanging="420"/>
      </w:pPr>
    </w:lvl>
    <w:lvl w:ilvl="4" w:tplc="04090019" w:tentative="1">
      <w:start w:val="1"/>
      <w:numFmt w:val="lowerLetter"/>
      <w:lvlText w:val="%5)"/>
      <w:lvlJc w:val="left"/>
      <w:pPr>
        <w:tabs>
          <w:tab w:val="num" w:pos="2436"/>
        </w:tabs>
        <w:ind w:left="2436" w:hanging="420"/>
      </w:pPr>
    </w:lvl>
    <w:lvl w:ilvl="5" w:tplc="0409001B" w:tentative="1">
      <w:start w:val="1"/>
      <w:numFmt w:val="lowerRoman"/>
      <w:lvlText w:val="%6."/>
      <w:lvlJc w:val="right"/>
      <w:pPr>
        <w:tabs>
          <w:tab w:val="num" w:pos="2856"/>
        </w:tabs>
        <w:ind w:left="2856" w:hanging="420"/>
      </w:pPr>
    </w:lvl>
    <w:lvl w:ilvl="6" w:tplc="0409000F" w:tentative="1">
      <w:start w:val="1"/>
      <w:numFmt w:val="decimal"/>
      <w:lvlText w:val="%7."/>
      <w:lvlJc w:val="left"/>
      <w:pPr>
        <w:tabs>
          <w:tab w:val="num" w:pos="3276"/>
        </w:tabs>
        <w:ind w:left="3276" w:hanging="420"/>
      </w:pPr>
    </w:lvl>
    <w:lvl w:ilvl="7" w:tplc="04090019" w:tentative="1">
      <w:start w:val="1"/>
      <w:numFmt w:val="lowerLetter"/>
      <w:lvlText w:val="%8)"/>
      <w:lvlJc w:val="left"/>
      <w:pPr>
        <w:tabs>
          <w:tab w:val="num" w:pos="3696"/>
        </w:tabs>
        <w:ind w:left="3696" w:hanging="420"/>
      </w:pPr>
    </w:lvl>
    <w:lvl w:ilvl="8" w:tplc="0409001B" w:tentative="1">
      <w:start w:val="1"/>
      <w:numFmt w:val="lowerRoman"/>
      <w:lvlText w:val="%9."/>
      <w:lvlJc w:val="right"/>
      <w:pPr>
        <w:tabs>
          <w:tab w:val="num" w:pos="4116"/>
        </w:tabs>
        <w:ind w:left="4116" w:hanging="420"/>
      </w:pPr>
    </w:lvl>
  </w:abstractNum>
  <w:abstractNum w:abstractNumId="20">
    <w:nsid w:val="274E0D46"/>
    <w:multiLevelType w:val="hybridMultilevel"/>
    <w:tmpl w:val="524225E8"/>
    <w:lvl w:ilvl="0" w:tplc="CE88EDDA">
      <w:start w:val="1"/>
      <w:numFmt w:val="decimalEnclosedCircle"/>
      <w:lvlText w:val="%1"/>
      <w:lvlJc w:val="left"/>
      <w:pPr>
        <w:tabs>
          <w:tab w:val="num" w:pos="1979"/>
        </w:tabs>
        <w:ind w:left="1979" w:hanging="360"/>
      </w:pPr>
      <w:rPr>
        <w:rFonts w:hint="default"/>
      </w:rPr>
    </w:lvl>
    <w:lvl w:ilvl="1" w:tplc="04090019" w:tentative="1">
      <w:start w:val="1"/>
      <w:numFmt w:val="lowerLetter"/>
      <w:lvlText w:val="%2)"/>
      <w:lvlJc w:val="left"/>
      <w:pPr>
        <w:tabs>
          <w:tab w:val="num" w:pos="2459"/>
        </w:tabs>
        <w:ind w:left="2459" w:hanging="420"/>
      </w:pPr>
    </w:lvl>
    <w:lvl w:ilvl="2" w:tplc="0409001B" w:tentative="1">
      <w:start w:val="1"/>
      <w:numFmt w:val="lowerRoman"/>
      <w:lvlText w:val="%3."/>
      <w:lvlJc w:val="right"/>
      <w:pPr>
        <w:tabs>
          <w:tab w:val="num" w:pos="2879"/>
        </w:tabs>
        <w:ind w:left="2879" w:hanging="420"/>
      </w:pPr>
    </w:lvl>
    <w:lvl w:ilvl="3" w:tplc="0409000F" w:tentative="1">
      <w:start w:val="1"/>
      <w:numFmt w:val="decimal"/>
      <w:lvlText w:val="%4."/>
      <w:lvlJc w:val="left"/>
      <w:pPr>
        <w:tabs>
          <w:tab w:val="num" w:pos="3299"/>
        </w:tabs>
        <w:ind w:left="3299" w:hanging="420"/>
      </w:pPr>
    </w:lvl>
    <w:lvl w:ilvl="4" w:tplc="04090019" w:tentative="1">
      <w:start w:val="1"/>
      <w:numFmt w:val="lowerLetter"/>
      <w:lvlText w:val="%5)"/>
      <w:lvlJc w:val="left"/>
      <w:pPr>
        <w:tabs>
          <w:tab w:val="num" w:pos="3719"/>
        </w:tabs>
        <w:ind w:left="3719" w:hanging="420"/>
      </w:pPr>
    </w:lvl>
    <w:lvl w:ilvl="5" w:tplc="0409001B" w:tentative="1">
      <w:start w:val="1"/>
      <w:numFmt w:val="lowerRoman"/>
      <w:lvlText w:val="%6."/>
      <w:lvlJc w:val="right"/>
      <w:pPr>
        <w:tabs>
          <w:tab w:val="num" w:pos="4139"/>
        </w:tabs>
        <w:ind w:left="4139" w:hanging="420"/>
      </w:pPr>
    </w:lvl>
    <w:lvl w:ilvl="6" w:tplc="0409000F" w:tentative="1">
      <w:start w:val="1"/>
      <w:numFmt w:val="decimal"/>
      <w:lvlText w:val="%7."/>
      <w:lvlJc w:val="left"/>
      <w:pPr>
        <w:tabs>
          <w:tab w:val="num" w:pos="4559"/>
        </w:tabs>
        <w:ind w:left="4559" w:hanging="420"/>
      </w:pPr>
    </w:lvl>
    <w:lvl w:ilvl="7" w:tplc="04090019" w:tentative="1">
      <w:start w:val="1"/>
      <w:numFmt w:val="lowerLetter"/>
      <w:lvlText w:val="%8)"/>
      <w:lvlJc w:val="left"/>
      <w:pPr>
        <w:tabs>
          <w:tab w:val="num" w:pos="4979"/>
        </w:tabs>
        <w:ind w:left="4979" w:hanging="420"/>
      </w:pPr>
    </w:lvl>
    <w:lvl w:ilvl="8" w:tplc="0409001B" w:tentative="1">
      <w:start w:val="1"/>
      <w:numFmt w:val="lowerRoman"/>
      <w:lvlText w:val="%9."/>
      <w:lvlJc w:val="right"/>
      <w:pPr>
        <w:tabs>
          <w:tab w:val="num" w:pos="5399"/>
        </w:tabs>
        <w:ind w:left="5399" w:hanging="420"/>
      </w:pPr>
    </w:lvl>
  </w:abstractNum>
  <w:abstractNum w:abstractNumId="21">
    <w:nsid w:val="27ED69E4"/>
    <w:multiLevelType w:val="hybridMultilevel"/>
    <w:tmpl w:val="F5101118"/>
    <w:lvl w:ilvl="0" w:tplc="CE3C900E">
      <w:start w:val="1"/>
      <w:numFmt w:val="decimalEnclosedCircle"/>
      <w:lvlText w:val="%1"/>
      <w:lvlJc w:val="left"/>
      <w:pPr>
        <w:tabs>
          <w:tab w:val="num" w:pos="780"/>
        </w:tabs>
        <w:ind w:left="780" w:hanging="360"/>
      </w:pPr>
      <w:rPr>
        <w:rFonts w:ascii="宋体" w:hAnsi="宋体" w:hint="default"/>
      </w:rPr>
    </w:lvl>
    <w:lvl w:ilvl="1" w:tplc="04090019" w:tentative="1">
      <w:start w:val="1"/>
      <w:numFmt w:val="lowerLetter"/>
      <w:lvlText w:val="%2)"/>
      <w:lvlJc w:val="left"/>
      <w:pPr>
        <w:tabs>
          <w:tab w:val="num" w:pos="1260"/>
        </w:tabs>
        <w:ind w:left="1260" w:hanging="420"/>
      </w:pPr>
    </w:lvl>
    <w:lvl w:ilvl="2" w:tplc="0409001B" w:tentative="1">
      <w:start w:val="1"/>
      <w:numFmt w:val="lowerRoman"/>
      <w:lvlText w:val="%3."/>
      <w:lvlJc w:val="right"/>
      <w:pPr>
        <w:tabs>
          <w:tab w:val="num" w:pos="1680"/>
        </w:tabs>
        <w:ind w:left="1680" w:hanging="420"/>
      </w:pPr>
    </w:lvl>
    <w:lvl w:ilvl="3" w:tplc="0409000F" w:tentative="1">
      <w:start w:val="1"/>
      <w:numFmt w:val="decimal"/>
      <w:lvlText w:val="%4."/>
      <w:lvlJc w:val="left"/>
      <w:pPr>
        <w:tabs>
          <w:tab w:val="num" w:pos="2100"/>
        </w:tabs>
        <w:ind w:left="2100" w:hanging="420"/>
      </w:pPr>
    </w:lvl>
    <w:lvl w:ilvl="4" w:tplc="04090019" w:tentative="1">
      <w:start w:val="1"/>
      <w:numFmt w:val="lowerLetter"/>
      <w:lvlText w:val="%5)"/>
      <w:lvlJc w:val="left"/>
      <w:pPr>
        <w:tabs>
          <w:tab w:val="num" w:pos="2520"/>
        </w:tabs>
        <w:ind w:left="2520" w:hanging="420"/>
      </w:pPr>
    </w:lvl>
    <w:lvl w:ilvl="5" w:tplc="0409001B" w:tentative="1">
      <w:start w:val="1"/>
      <w:numFmt w:val="lowerRoman"/>
      <w:lvlText w:val="%6."/>
      <w:lvlJc w:val="right"/>
      <w:pPr>
        <w:tabs>
          <w:tab w:val="num" w:pos="2940"/>
        </w:tabs>
        <w:ind w:left="2940" w:hanging="420"/>
      </w:pPr>
    </w:lvl>
    <w:lvl w:ilvl="6" w:tplc="0409000F" w:tentative="1">
      <w:start w:val="1"/>
      <w:numFmt w:val="decimal"/>
      <w:lvlText w:val="%7."/>
      <w:lvlJc w:val="left"/>
      <w:pPr>
        <w:tabs>
          <w:tab w:val="num" w:pos="3360"/>
        </w:tabs>
        <w:ind w:left="3360" w:hanging="420"/>
      </w:pPr>
    </w:lvl>
    <w:lvl w:ilvl="7" w:tplc="04090019" w:tentative="1">
      <w:start w:val="1"/>
      <w:numFmt w:val="lowerLetter"/>
      <w:lvlText w:val="%8)"/>
      <w:lvlJc w:val="left"/>
      <w:pPr>
        <w:tabs>
          <w:tab w:val="num" w:pos="3780"/>
        </w:tabs>
        <w:ind w:left="3780" w:hanging="420"/>
      </w:pPr>
    </w:lvl>
    <w:lvl w:ilvl="8" w:tplc="0409001B" w:tentative="1">
      <w:start w:val="1"/>
      <w:numFmt w:val="lowerRoman"/>
      <w:lvlText w:val="%9."/>
      <w:lvlJc w:val="right"/>
      <w:pPr>
        <w:tabs>
          <w:tab w:val="num" w:pos="4200"/>
        </w:tabs>
        <w:ind w:left="4200" w:hanging="420"/>
      </w:pPr>
    </w:lvl>
  </w:abstractNum>
  <w:abstractNum w:abstractNumId="22">
    <w:nsid w:val="2AB47DBA"/>
    <w:multiLevelType w:val="hybridMultilevel"/>
    <w:tmpl w:val="23E6B9FE"/>
    <w:lvl w:ilvl="0" w:tplc="C4546DEC">
      <w:start w:val="1"/>
      <w:numFmt w:val="decimal"/>
      <w:lvlText w:val="（%1）"/>
      <w:lvlJc w:val="left"/>
      <w:pPr>
        <w:tabs>
          <w:tab w:val="num" w:pos="964"/>
        </w:tabs>
        <w:ind w:left="964" w:hanging="720"/>
      </w:pPr>
      <w:rPr>
        <w:rFonts w:ascii="Times New Roman" w:eastAsia="Times New Roman" w:hAnsi="Times New Roman" w:cs="Times New Roman"/>
        <w:color w:val="auto"/>
      </w:rPr>
    </w:lvl>
    <w:lvl w:ilvl="1" w:tplc="04090019" w:tentative="1">
      <w:start w:val="1"/>
      <w:numFmt w:val="lowerLetter"/>
      <w:lvlText w:val="%2)"/>
      <w:lvlJc w:val="left"/>
      <w:pPr>
        <w:tabs>
          <w:tab w:val="num" w:pos="1084"/>
        </w:tabs>
        <w:ind w:left="1084" w:hanging="420"/>
      </w:pPr>
    </w:lvl>
    <w:lvl w:ilvl="2" w:tplc="0409001B" w:tentative="1">
      <w:start w:val="1"/>
      <w:numFmt w:val="lowerRoman"/>
      <w:lvlText w:val="%3."/>
      <w:lvlJc w:val="right"/>
      <w:pPr>
        <w:tabs>
          <w:tab w:val="num" w:pos="1504"/>
        </w:tabs>
        <w:ind w:left="1504" w:hanging="420"/>
      </w:pPr>
    </w:lvl>
    <w:lvl w:ilvl="3" w:tplc="0409000F" w:tentative="1">
      <w:start w:val="1"/>
      <w:numFmt w:val="decimal"/>
      <w:lvlText w:val="%4."/>
      <w:lvlJc w:val="left"/>
      <w:pPr>
        <w:tabs>
          <w:tab w:val="num" w:pos="1924"/>
        </w:tabs>
        <w:ind w:left="1924" w:hanging="420"/>
      </w:pPr>
    </w:lvl>
    <w:lvl w:ilvl="4" w:tplc="04090019" w:tentative="1">
      <w:start w:val="1"/>
      <w:numFmt w:val="lowerLetter"/>
      <w:lvlText w:val="%5)"/>
      <w:lvlJc w:val="left"/>
      <w:pPr>
        <w:tabs>
          <w:tab w:val="num" w:pos="2344"/>
        </w:tabs>
        <w:ind w:left="2344" w:hanging="420"/>
      </w:pPr>
    </w:lvl>
    <w:lvl w:ilvl="5" w:tplc="0409001B" w:tentative="1">
      <w:start w:val="1"/>
      <w:numFmt w:val="lowerRoman"/>
      <w:lvlText w:val="%6."/>
      <w:lvlJc w:val="right"/>
      <w:pPr>
        <w:tabs>
          <w:tab w:val="num" w:pos="2764"/>
        </w:tabs>
        <w:ind w:left="2764" w:hanging="420"/>
      </w:pPr>
    </w:lvl>
    <w:lvl w:ilvl="6" w:tplc="0409000F" w:tentative="1">
      <w:start w:val="1"/>
      <w:numFmt w:val="decimal"/>
      <w:lvlText w:val="%7."/>
      <w:lvlJc w:val="left"/>
      <w:pPr>
        <w:tabs>
          <w:tab w:val="num" w:pos="3184"/>
        </w:tabs>
        <w:ind w:left="3184" w:hanging="420"/>
      </w:pPr>
    </w:lvl>
    <w:lvl w:ilvl="7" w:tplc="04090019" w:tentative="1">
      <w:start w:val="1"/>
      <w:numFmt w:val="lowerLetter"/>
      <w:lvlText w:val="%8)"/>
      <w:lvlJc w:val="left"/>
      <w:pPr>
        <w:tabs>
          <w:tab w:val="num" w:pos="3604"/>
        </w:tabs>
        <w:ind w:left="3604" w:hanging="420"/>
      </w:pPr>
    </w:lvl>
    <w:lvl w:ilvl="8" w:tplc="0409001B" w:tentative="1">
      <w:start w:val="1"/>
      <w:numFmt w:val="lowerRoman"/>
      <w:lvlText w:val="%9."/>
      <w:lvlJc w:val="right"/>
      <w:pPr>
        <w:tabs>
          <w:tab w:val="num" w:pos="4024"/>
        </w:tabs>
        <w:ind w:left="4024" w:hanging="420"/>
      </w:pPr>
    </w:lvl>
  </w:abstractNum>
  <w:abstractNum w:abstractNumId="23">
    <w:nsid w:val="2EEA0F6A"/>
    <w:multiLevelType w:val="hybridMultilevel"/>
    <w:tmpl w:val="E5BE2618"/>
    <w:lvl w:ilvl="0" w:tplc="963AC598">
      <w:start w:val="1"/>
      <w:numFmt w:val="decimal"/>
      <w:lvlText w:val="（%1）"/>
      <w:lvlJc w:val="left"/>
      <w:pPr>
        <w:tabs>
          <w:tab w:val="num" w:pos="720"/>
        </w:tabs>
        <w:ind w:left="720" w:hanging="72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4">
    <w:nsid w:val="33CF51A2"/>
    <w:multiLevelType w:val="hybridMultilevel"/>
    <w:tmpl w:val="6CC8921C"/>
    <w:lvl w:ilvl="0" w:tplc="BD9CBBB4">
      <w:start w:val="1"/>
      <w:numFmt w:val="decimalEnclosedCircle"/>
      <w:lvlText w:val="%1"/>
      <w:lvlJc w:val="left"/>
      <w:pPr>
        <w:tabs>
          <w:tab w:val="num" w:pos="1620"/>
        </w:tabs>
        <w:ind w:left="1620" w:hanging="360"/>
      </w:pPr>
      <w:rPr>
        <w:rFonts w:hint="default"/>
      </w:rPr>
    </w:lvl>
    <w:lvl w:ilvl="1" w:tplc="04090019" w:tentative="1">
      <w:start w:val="1"/>
      <w:numFmt w:val="lowerLetter"/>
      <w:lvlText w:val="%2)"/>
      <w:lvlJc w:val="left"/>
      <w:pPr>
        <w:tabs>
          <w:tab w:val="num" w:pos="2100"/>
        </w:tabs>
        <w:ind w:left="2100" w:hanging="420"/>
      </w:pPr>
    </w:lvl>
    <w:lvl w:ilvl="2" w:tplc="0409001B" w:tentative="1">
      <w:start w:val="1"/>
      <w:numFmt w:val="lowerRoman"/>
      <w:lvlText w:val="%3."/>
      <w:lvlJc w:val="right"/>
      <w:pPr>
        <w:tabs>
          <w:tab w:val="num" w:pos="2520"/>
        </w:tabs>
        <w:ind w:left="2520" w:hanging="420"/>
      </w:pPr>
    </w:lvl>
    <w:lvl w:ilvl="3" w:tplc="0409000F" w:tentative="1">
      <w:start w:val="1"/>
      <w:numFmt w:val="decimal"/>
      <w:lvlText w:val="%4."/>
      <w:lvlJc w:val="left"/>
      <w:pPr>
        <w:tabs>
          <w:tab w:val="num" w:pos="2940"/>
        </w:tabs>
        <w:ind w:left="2940" w:hanging="420"/>
      </w:pPr>
    </w:lvl>
    <w:lvl w:ilvl="4" w:tplc="04090019" w:tentative="1">
      <w:start w:val="1"/>
      <w:numFmt w:val="lowerLetter"/>
      <w:lvlText w:val="%5)"/>
      <w:lvlJc w:val="left"/>
      <w:pPr>
        <w:tabs>
          <w:tab w:val="num" w:pos="3360"/>
        </w:tabs>
        <w:ind w:left="3360" w:hanging="420"/>
      </w:pPr>
    </w:lvl>
    <w:lvl w:ilvl="5" w:tplc="0409001B" w:tentative="1">
      <w:start w:val="1"/>
      <w:numFmt w:val="lowerRoman"/>
      <w:lvlText w:val="%6."/>
      <w:lvlJc w:val="right"/>
      <w:pPr>
        <w:tabs>
          <w:tab w:val="num" w:pos="3780"/>
        </w:tabs>
        <w:ind w:left="3780" w:hanging="420"/>
      </w:pPr>
    </w:lvl>
    <w:lvl w:ilvl="6" w:tplc="0409000F" w:tentative="1">
      <w:start w:val="1"/>
      <w:numFmt w:val="decimal"/>
      <w:lvlText w:val="%7."/>
      <w:lvlJc w:val="left"/>
      <w:pPr>
        <w:tabs>
          <w:tab w:val="num" w:pos="4200"/>
        </w:tabs>
        <w:ind w:left="4200" w:hanging="420"/>
      </w:pPr>
    </w:lvl>
    <w:lvl w:ilvl="7" w:tplc="04090019" w:tentative="1">
      <w:start w:val="1"/>
      <w:numFmt w:val="lowerLetter"/>
      <w:lvlText w:val="%8)"/>
      <w:lvlJc w:val="left"/>
      <w:pPr>
        <w:tabs>
          <w:tab w:val="num" w:pos="4620"/>
        </w:tabs>
        <w:ind w:left="4620" w:hanging="420"/>
      </w:pPr>
    </w:lvl>
    <w:lvl w:ilvl="8" w:tplc="0409001B" w:tentative="1">
      <w:start w:val="1"/>
      <w:numFmt w:val="lowerRoman"/>
      <w:lvlText w:val="%9."/>
      <w:lvlJc w:val="right"/>
      <w:pPr>
        <w:tabs>
          <w:tab w:val="num" w:pos="5040"/>
        </w:tabs>
        <w:ind w:left="5040" w:hanging="420"/>
      </w:pPr>
    </w:lvl>
  </w:abstractNum>
  <w:abstractNum w:abstractNumId="25">
    <w:nsid w:val="36452693"/>
    <w:multiLevelType w:val="hybridMultilevel"/>
    <w:tmpl w:val="842E5B96"/>
    <w:lvl w:ilvl="0" w:tplc="02BC5F40">
      <w:start w:val="1"/>
      <w:numFmt w:val="decimal"/>
      <w:lvlText w:val="%1."/>
      <w:lvlJc w:val="left"/>
      <w:pPr>
        <w:ind w:left="420" w:hanging="420"/>
      </w:pPr>
      <w:rPr>
        <w:rFonts w:ascii="Times New Roman" w:hAnsi="Times New Roman" w:cs="Times New Roman" w:hint="default"/>
        <w:i w:val="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6">
    <w:nsid w:val="3C484720"/>
    <w:multiLevelType w:val="hybridMultilevel"/>
    <w:tmpl w:val="5E124FC6"/>
    <w:lvl w:ilvl="0" w:tplc="BEEC09AC">
      <w:start w:val="1"/>
      <w:numFmt w:val="decimal"/>
      <w:lvlText w:val="（%1）"/>
      <w:lvlJc w:val="left"/>
      <w:pPr>
        <w:tabs>
          <w:tab w:val="num" w:pos="1035"/>
        </w:tabs>
        <w:ind w:left="1035" w:hanging="720"/>
      </w:pPr>
      <w:rPr>
        <w:rFonts w:hint="default"/>
      </w:rPr>
    </w:lvl>
    <w:lvl w:ilvl="1" w:tplc="04090019" w:tentative="1">
      <w:start w:val="1"/>
      <w:numFmt w:val="lowerLetter"/>
      <w:lvlText w:val="%2)"/>
      <w:lvlJc w:val="left"/>
      <w:pPr>
        <w:tabs>
          <w:tab w:val="num" w:pos="1155"/>
        </w:tabs>
        <w:ind w:left="1155" w:hanging="420"/>
      </w:pPr>
    </w:lvl>
    <w:lvl w:ilvl="2" w:tplc="0409001B" w:tentative="1">
      <w:start w:val="1"/>
      <w:numFmt w:val="lowerRoman"/>
      <w:lvlText w:val="%3."/>
      <w:lvlJc w:val="right"/>
      <w:pPr>
        <w:tabs>
          <w:tab w:val="num" w:pos="1575"/>
        </w:tabs>
        <w:ind w:left="1575" w:hanging="420"/>
      </w:pPr>
    </w:lvl>
    <w:lvl w:ilvl="3" w:tplc="0409000F" w:tentative="1">
      <w:start w:val="1"/>
      <w:numFmt w:val="decimal"/>
      <w:lvlText w:val="%4."/>
      <w:lvlJc w:val="left"/>
      <w:pPr>
        <w:tabs>
          <w:tab w:val="num" w:pos="1995"/>
        </w:tabs>
        <w:ind w:left="1995" w:hanging="420"/>
      </w:pPr>
    </w:lvl>
    <w:lvl w:ilvl="4" w:tplc="04090019" w:tentative="1">
      <w:start w:val="1"/>
      <w:numFmt w:val="lowerLetter"/>
      <w:lvlText w:val="%5)"/>
      <w:lvlJc w:val="left"/>
      <w:pPr>
        <w:tabs>
          <w:tab w:val="num" w:pos="2415"/>
        </w:tabs>
        <w:ind w:left="2415" w:hanging="420"/>
      </w:pPr>
    </w:lvl>
    <w:lvl w:ilvl="5" w:tplc="0409001B" w:tentative="1">
      <w:start w:val="1"/>
      <w:numFmt w:val="lowerRoman"/>
      <w:lvlText w:val="%6."/>
      <w:lvlJc w:val="right"/>
      <w:pPr>
        <w:tabs>
          <w:tab w:val="num" w:pos="2835"/>
        </w:tabs>
        <w:ind w:left="2835" w:hanging="420"/>
      </w:pPr>
    </w:lvl>
    <w:lvl w:ilvl="6" w:tplc="0409000F" w:tentative="1">
      <w:start w:val="1"/>
      <w:numFmt w:val="decimal"/>
      <w:lvlText w:val="%7."/>
      <w:lvlJc w:val="left"/>
      <w:pPr>
        <w:tabs>
          <w:tab w:val="num" w:pos="3255"/>
        </w:tabs>
        <w:ind w:left="3255" w:hanging="420"/>
      </w:pPr>
    </w:lvl>
    <w:lvl w:ilvl="7" w:tplc="04090019" w:tentative="1">
      <w:start w:val="1"/>
      <w:numFmt w:val="lowerLetter"/>
      <w:lvlText w:val="%8)"/>
      <w:lvlJc w:val="left"/>
      <w:pPr>
        <w:tabs>
          <w:tab w:val="num" w:pos="3675"/>
        </w:tabs>
        <w:ind w:left="3675" w:hanging="420"/>
      </w:pPr>
    </w:lvl>
    <w:lvl w:ilvl="8" w:tplc="0409001B" w:tentative="1">
      <w:start w:val="1"/>
      <w:numFmt w:val="lowerRoman"/>
      <w:lvlText w:val="%9."/>
      <w:lvlJc w:val="right"/>
      <w:pPr>
        <w:tabs>
          <w:tab w:val="num" w:pos="4095"/>
        </w:tabs>
        <w:ind w:left="4095" w:hanging="420"/>
      </w:pPr>
    </w:lvl>
  </w:abstractNum>
  <w:abstractNum w:abstractNumId="27">
    <w:nsid w:val="3ED82B8F"/>
    <w:multiLevelType w:val="hybridMultilevel"/>
    <w:tmpl w:val="A3AEB20C"/>
    <w:lvl w:ilvl="0" w:tplc="9DAEC56E">
      <w:start w:val="1"/>
      <w:numFmt w:val="decimal"/>
      <w:lvlText w:val="%1．"/>
      <w:lvlJc w:val="left"/>
      <w:pPr>
        <w:tabs>
          <w:tab w:val="num" w:pos="1070"/>
        </w:tabs>
        <w:ind w:left="1070" w:hanging="360"/>
      </w:pPr>
    </w:lvl>
    <w:lvl w:ilvl="1" w:tplc="04090019">
      <w:start w:val="1"/>
      <w:numFmt w:val="decimal"/>
      <w:lvlText w:val="%2."/>
      <w:lvlJc w:val="left"/>
      <w:pPr>
        <w:tabs>
          <w:tab w:val="num" w:pos="2150"/>
        </w:tabs>
        <w:ind w:left="2150" w:hanging="360"/>
      </w:pPr>
    </w:lvl>
    <w:lvl w:ilvl="2" w:tplc="0409001B">
      <w:start w:val="1"/>
      <w:numFmt w:val="decimal"/>
      <w:lvlText w:val="%3."/>
      <w:lvlJc w:val="left"/>
      <w:pPr>
        <w:tabs>
          <w:tab w:val="num" w:pos="2870"/>
        </w:tabs>
        <w:ind w:left="2870" w:hanging="360"/>
      </w:pPr>
    </w:lvl>
    <w:lvl w:ilvl="3" w:tplc="0409000F">
      <w:start w:val="1"/>
      <w:numFmt w:val="decimal"/>
      <w:lvlText w:val="%4."/>
      <w:lvlJc w:val="left"/>
      <w:pPr>
        <w:tabs>
          <w:tab w:val="num" w:pos="3590"/>
        </w:tabs>
        <w:ind w:left="3590" w:hanging="360"/>
      </w:pPr>
    </w:lvl>
    <w:lvl w:ilvl="4" w:tplc="04090019">
      <w:start w:val="1"/>
      <w:numFmt w:val="decimal"/>
      <w:lvlText w:val="%5."/>
      <w:lvlJc w:val="left"/>
      <w:pPr>
        <w:tabs>
          <w:tab w:val="num" w:pos="4310"/>
        </w:tabs>
        <w:ind w:left="4310" w:hanging="360"/>
      </w:pPr>
    </w:lvl>
    <w:lvl w:ilvl="5" w:tplc="0409001B">
      <w:start w:val="1"/>
      <w:numFmt w:val="decimal"/>
      <w:lvlText w:val="%6."/>
      <w:lvlJc w:val="left"/>
      <w:pPr>
        <w:tabs>
          <w:tab w:val="num" w:pos="5030"/>
        </w:tabs>
        <w:ind w:left="5030" w:hanging="360"/>
      </w:pPr>
    </w:lvl>
    <w:lvl w:ilvl="6" w:tplc="0409000F">
      <w:start w:val="1"/>
      <w:numFmt w:val="decimal"/>
      <w:lvlText w:val="%7."/>
      <w:lvlJc w:val="left"/>
      <w:pPr>
        <w:tabs>
          <w:tab w:val="num" w:pos="5750"/>
        </w:tabs>
        <w:ind w:left="5750" w:hanging="360"/>
      </w:pPr>
    </w:lvl>
    <w:lvl w:ilvl="7" w:tplc="04090019">
      <w:start w:val="1"/>
      <w:numFmt w:val="decimal"/>
      <w:lvlText w:val="%8."/>
      <w:lvlJc w:val="left"/>
      <w:pPr>
        <w:tabs>
          <w:tab w:val="num" w:pos="6470"/>
        </w:tabs>
        <w:ind w:left="6470" w:hanging="360"/>
      </w:pPr>
    </w:lvl>
    <w:lvl w:ilvl="8" w:tplc="0409001B">
      <w:start w:val="1"/>
      <w:numFmt w:val="decimal"/>
      <w:lvlText w:val="%9."/>
      <w:lvlJc w:val="left"/>
      <w:pPr>
        <w:tabs>
          <w:tab w:val="num" w:pos="7190"/>
        </w:tabs>
        <w:ind w:left="7190" w:hanging="360"/>
      </w:pPr>
    </w:lvl>
  </w:abstractNum>
  <w:abstractNum w:abstractNumId="28">
    <w:nsid w:val="3F2D72EB"/>
    <w:multiLevelType w:val="hybridMultilevel"/>
    <w:tmpl w:val="B38A2B1A"/>
    <w:lvl w:ilvl="0" w:tplc="BF5A5D02">
      <w:start w:val="1"/>
      <w:numFmt w:val="decimal"/>
      <w:lvlText w:val="（%1）"/>
      <w:lvlJc w:val="left"/>
      <w:pPr>
        <w:ind w:left="1022" w:hanging="720"/>
      </w:pPr>
      <w:rPr>
        <w:rFonts w:hAnsi="Times New Roman" w:hint="default"/>
      </w:rPr>
    </w:lvl>
    <w:lvl w:ilvl="1" w:tplc="04090019" w:tentative="1">
      <w:start w:val="1"/>
      <w:numFmt w:val="lowerLetter"/>
      <w:lvlText w:val="%2)"/>
      <w:lvlJc w:val="left"/>
      <w:pPr>
        <w:ind w:left="1142" w:hanging="420"/>
      </w:pPr>
    </w:lvl>
    <w:lvl w:ilvl="2" w:tplc="0409001B" w:tentative="1">
      <w:start w:val="1"/>
      <w:numFmt w:val="lowerRoman"/>
      <w:lvlText w:val="%3."/>
      <w:lvlJc w:val="right"/>
      <w:pPr>
        <w:ind w:left="1562" w:hanging="420"/>
      </w:pPr>
    </w:lvl>
    <w:lvl w:ilvl="3" w:tplc="0409000F" w:tentative="1">
      <w:start w:val="1"/>
      <w:numFmt w:val="decimal"/>
      <w:lvlText w:val="%4."/>
      <w:lvlJc w:val="left"/>
      <w:pPr>
        <w:ind w:left="1982" w:hanging="420"/>
      </w:pPr>
    </w:lvl>
    <w:lvl w:ilvl="4" w:tplc="04090019" w:tentative="1">
      <w:start w:val="1"/>
      <w:numFmt w:val="lowerLetter"/>
      <w:lvlText w:val="%5)"/>
      <w:lvlJc w:val="left"/>
      <w:pPr>
        <w:ind w:left="2402" w:hanging="420"/>
      </w:pPr>
    </w:lvl>
    <w:lvl w:ilvl="5" w:tplc="0409001B" w:tentative="1">
      <w:start w:val="1"/>
      <w:numFmt w:val="lowerRoman"/>
      <w:lvlText w:val="%6."/>
      <w:lvlJc w:val="right"/>
      <w:pPr>
        <w:ind w:left="2822" w:hanging="420"/>
      </w:pPr>
    </w:lvl>
    <w:lvl w:ilvl="6" w:tplc="0409000F" w:tentative="1">
      <w:start w:val="1"/>
      <w:numFmt w:val="decimal"/>
      <w:lvlText w:val="%7."/>
      <w:lvlJc w:val="left"/>
      <w:pPr>
        <w:ind w:left="3242" w:hanging="420"/>
      </w:pPr>
    </w:lvl>
    <w:lvl w:ilvl="7" w:tplc="04090019" w:tentative="1">
      <w:start w:val="1"/>
      <w:numFmt w:val="lowerLetter"/>
      <w:lvlText w:val="%8)"/>
      <w:lvlJc w:val="left"/>
      <w:pPr>
        <w:ind w:left="3662" w:hanging="420"/>
      </w:pPr>
    </w:lvl>
    <w:lvl w:ilvl="8" w:tplc="0409001B" w:tentative="1">
      <w:start w:val="1"/>
      <w:numFmt w:val="lowerRoman"/>
      <w:lvlText w:val="%9."/>
      <w:lvlJc w:val="right"/>
      <w:pPr>
        <w:ind w:left="4082" w:hanging="420"/>
      </w:pPr>
    </w:lvl>
  </w:abstractNum>
  <w:abstractNum w:abstractNumId="29">
    <w:nsid w:val="3F642362"/>
    <w:multiLevelType w:val="hybridMultilevel"/>
    <w:tmpl w:val="0220BD98"/>
    <w:lvl w:ilvl="0" w:tplc="E1B0DE3A">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0">
    <w:nsid w:val="44BF1586"/>
    <w:multiLevelType w:val="hybridMultilevel"/>
    <w:tmpl w:val="D74AA988"/>
    <w:lvl w:ilvl="0" w:tplc="ACACF704">
      <w:start w:val="1"/>
      <w:numFmt w:val="decimalEnclosedCircle"/>
      <w:lvlText w:val="%1"/>
      <w:lvlJc w:val="left"/>
      <w:pPr>
        <w:tabs>
          <w:tab w:val="num" w:pos="1620"/>
        </w:tabs>
        <w:ind w:left="1620" w:hanging="360"/>
      </w:pPr>
      <w:rPr>
        <w:rFonts w:hint="default"/>
      </w:rPr>
    </w:lvl>
    <w:lvl w:ilvl="1" w:tplc="04090019" w:tentative="1">
      <w:start w:val="1"/>
      <w:numFmt w:val="lowerLetter"/>
      <w:lvlText w:val="%2)"/>
      <w:lvlJc w:val="left"/>
      <w:pPr>
        <w:tabs>
          <w:tab w:val="num" w:pos="2100"/>
        </w:tabs>
        <w:ind w:left="2100" w:hanging="420"/>
      </w:pPr>
    </w:lvl>
    <w:lvl w:ilvl="2" w:tplc="0409001B" w:tentative="1">
      <w:start w:val="1"/>
      <w:numFmt w:val="lowerRoman"/>
      <w:lvlText w:val="%3."/>
      <w:lvlJc w:val="right"/>
      <w:pPr>
        <w:tabs>
          <w:tab w:val="num" w:pos="2520"/>
        </w:tabs>
        <w:ind w:left="2520" w:hanging="420"/>
      </w:pPr>
    </w:lvl>
    <w:lvl w:ilvl="3" w:tplc="0409000F" w:tentative="1">
      <w:start w:val="1"/>
      <w:numFmt w:val="decimal"/>
      <w:lvlText w:val="%4."/>
      <w:lvlJc w:val="left"/>
      <w:pPr>
        <w:tabs>
          <w:tab w:val="num" w:pos="2940"/>
        </w:tabs>
        <w:ind w:left="2940" w:hanging="420"/>
      </w:pPr>
    </w:lvl>
    <w:lvl w:ilvl="4" w:tplc="04090019" w:tentative="1">
      <w:start w:val="1"/>
      <w:numFmt w:val="lowerLetter"/>
      <w:lvlText w:val="%5)"/>
      <w:lvlJc w:val="left"/>
      <w:pPr>
        <w:tabs>
          <w:tab w:val="num" w:pos="3360"/>
        </w:tabs>
        <w:ind w:left="3360" w:hanging="420"/>
      </w:pPr>
    </w:lvl>
    <w:lvl w:ilvl="5" w:tplc="0409001B" w:tentative="1">
      <w:start w:val="1"/>
      <w:numFmt w:val="lowerRoman"/>
      <w:lvlText w:val="%6."/>
      <w:lvlJc w:val="right"/>
      <w:pPr>
        <w:tabs>
          <w:tab w:val="num" w:pos="3780"/>
        </w:tabs>
        <w:ind w:left="3780" w:hanging="420"/>
      </w:pPr>
    </w:lvl>
    <w:lvl w:ilvl="6" w:tplc="0409000F" w:tentative="1">
      <w:start w:val="1"/>
      <w:numFmt w:val="decimal"/>
      <w:lvlText w:val="%7."/>
      <w:lvlJc w:val="left"/>
      <w:pPr>
        <w:tabs>
          <w:tab w:val="num" w:pos="4200"/>
        </w:tabs>
        <w:ind w:left="4200" w:hanging="420"/>
      </w:pPr>
    </w:lvl>
    <w:lvl w:ilvl="7" w:tplc="04090019" w:tentative="1">
      <w:start w:val="1"/>
      <w:numFmt w:val="lowerLetter"/>
      <w:lvlText w:val="%8)"/>
      <w:lvlJc w:val="left"/>
      <w:pPr>
        <w:tabs>
          <w:tab w:val="num" w:pos="4620"/>
        </w:tabs>
        <w:ind w:left="4620" w:hanging="420"/>
      </w:pPr>
    </w:lvl>
    <w:lvl w:ilvl="8" w:tplc="0409001B" w:tentative="1">
      <w:start w:val="1"/>
      <w:numFmt w:val="lowerRoman"/>
      <w:lvlText w:val="%9."/>
      <w:lvlJc w:val="right"/>
      <w:pPr>
        <w:tabs>
          <w:tab w:val="num" w:pos="5040"/>
        </w:tabs>
        <w:ind w:left="5040" w:hanging="420"/>
      </w:pPr>
    </w:lvl>
  </w:abstractNum>
  <w:abstractNum w:abstractNumId="31">
    <w:nsid w:val="45B154B8"/>
    <w:multiLevelType w:val="hybridMultilevel"/>
    <w:tmpl w:val="F31406E4"/>
    <w:lvl w:ilvl="0" w:tplc="CDA82558">
      <w:start w:val="1"/>
      <w:numFmt w:val="decimal"/>
      <w:lvlText w:val="（%1）"/>
      <w:lvlJc w:val="left"/>
      <w:pPr>
        <w:tabs>
          <w:tab w:val="num" w:pos="1245"/>
        </w:tabs>
        <w:ind w:left="1245" w:hanging="720"/>
      </w:pPr>
      <w:rPr>
        <w:rFonts w:hint="default"/>
      </w:rPr>
    </w:lvl>
    <w:lvl w:ilvl="1" w:tplc="04090019" w:tentative="1">
      <w:start w:val="1"/>
      <w:numFmt w:val="lowerLetter"/>
      <w:lvlText w:val="%2)"/>
      <w:lvlJc w:val="left"/>
      <w:pPr>
        <w:tabs>
          <w:tab w:val="num" w:pos="1365"/>
        </w:tabs>
        <w:ind w:left="1365" w:hanging="420"/>
      </w:pPr>
    </w:lvl>
    <w:lvl w:ilvl="2" w:tplc="0409001B" w:tentative="1">
      <w:start w:val="1"/>
      <w:numFmt w:val="lowerRoman"/>
      <w:lvlText w:val="%3."/>
      <w:lvlJc w:val="right"/>
      <w:pPr>
        <w:tabs>
          <w:tab w:val="num" w:pos="1785"/>
        </w:tabs>
        <w:ind w:left="1785" w:hanging="420"/>
      </w:pPr>
    </w:lvl>
    <w:lvl w:ilvl="3" w:tplc="0409000F" w:tentative="1">
      <w:start w:val="1"/>
      <w:numFmt w:val="decimal"/>
      <w:lvlText w:val="%4."/>
      <w:lvlJc w:val="left"/>
      <w:pPr>
        <w:tabs>
          <w:tab w:val="num" w:pos="2205"/>
        </w:tabs>
        <w:ind w:left="2205" w:hanging="420"/>
      </w:pPr>
    </w:lvl>
    <w:lvl w:ilvl="4" w:tplc="04090019" w:tentative="1">
      <w:start w:val="1"/>
      <w:numFmt w:val="lowerLetter"/>
      <w:lvlText w:val="%5)"/>
      <w:lvlJc w:val="left"/>
      <w:pPr>
        <w:tabs>
          <w:tab w:val="num" w:pos="2625"/>
        </w:tabs>
        <w:ind w:left="2625" w:hanging="420"/>
      </w:pPr>
    </w:lvl>
    <w:lvl w:ilvl="5" w:tplc="0409001B" w:tentative="1">
      <w:start w:val="1"/>
      <w:numFmt w:val="lowerRoman"/>
      <w:lvlText w:val="%6."/>
      <w:lvlJc w:val="right"/>
      <w:pPr>
        <w:tabs>
          <w:tab w:val="num" w:pos="3045"/>
        </w:tabs>
        <w:ind w:left="3045" w:hanging="420"/>
      </w:pPr>
    </w:lvl>
    <w:lvl w:ilvl="6" w:tplc="0409000F" w:tentative="1">
      <w:start w:val="1"/>
      <w:numFmt w:val="decimal"/>
      <w:lvlText w:val="%7."/>
      <w:lvlJc w:val="left"/>
      <w:pPr>
        <w:tabs>
          <w:tab w:val="num" w:pos="3465"/>
        </w:tabs>
        <w:ind w:left="3465" w:hanging="420"/>
      </w:pPr>
    </w:lvl>
    <w:lvl w:ilvl="7" w:tplc="04090019" w:tentative="1">
      <w:start w:val="1"/>
      <w:numFmt w:val="lowerLetter"/>
      <w:lvlText w:val="%8)"/>
      <w:lvlJc w:val="left"/>
      <w:pPr>
        <w:tabs>
          <w:tab w:val="num" w:pos="3885"/>
        </w:tabs>
        <w:ind w:left="3885" w:hanging="420"/>
      </w:pPr>
    </w:lvl>
    <w:lvl w:ilvl="8" w:tplc="0409001B" w:tentative="1">
      <w:start w:val="1"/>
      <w:numFmt w:val="lowerRoman"/>
      <w:lvlText w:val="%9."/>
      <w:lvlJc w:val="right"/>
      <w:pPr>
        <w:tabs>
          <w:tab w:val="num" w:pos="4305"/>
        </w:tabs>
        <w:ind w:left="4305" w:hanging="420"/>
      </w:pPr>
    </w:lvl>
  </w:abstractNum>
  <w:abstractNum w:abstractNumId="32">
    <w:nsid w:val="472945A9"/>
    <w:multiLevelType w:val="hybridMultilevel"/>
    <w:tmpl w:val="E474C44E"/>
    <w:lvl w:ilvl="0" w:tplc="3D425FD4">
      <w:start w:val="1"/>
      <w:numFmt w:val="decimal"/>
      <w:lvlText w:val="（%1）"/>
      <w:lvlJc w:val="left"/>
      <w:pPr>
        <w:tabs>
          <w:tab w:val="num" w:pos="1035"/>
        </w:tabs>
        <w:ind w:left="1035" w:hanging="720"/>
      </w:pPr>
      <w:rPr>
        <w:rFonts w:hint="default"/>
      </w:rPr>
    </w:lvl>
    <w:lvl w:ilvl="1" w:tplc="04090019" w:tentative="1">
      <w:start w:val="1"/>
      <w:numFmt w:val="lowerLetter"/>
      <w:lvlText w:val="%2)"/>
      <w:lvlJc w:val="left"/>
      <w:pPr>
        <w:tabs>
          <w:tab w:val="num" w:pos="1155"/>
        </w:tabs>
        <w:ind w:left="1155" w:hanging="420"/>
      </w:pPr>
    </w:lvl>
    <w:lvl w:ilvl="2" w:tplc="0409001B" w:tentative="1">
      <w:start w:val="1"/>
      <w:numFmt w:val="lowerRoman"/>
      <w:lvlText w:val="%3."/>
      <w:lvlJc w:val="right"/>
      <w:pPr>
        <w:tabs>
          <w:tab w:val="num" w:pos="1575"/>
        </w:tabs>
        <w:ind w:left="1575" w:hanging="420"/>
      </w:pPr>
    </w:lvl>
    <w:lvl w:ilvl="3" w:tplc="0409000F" w:tentative="1">
      <w:start w:val="1"/>
      <w:numFmt w:val="decimal"/>
      <w:lvlText w:val="%4."/>
      <w:lvlJc w:val="left"/>
      <w:pPr>
        <w:tabs>
          <w:tab w:val="num" w:pos="1995"/>
        </w:tabs>
        <w:ind w:left="1995" w:hanging="420"/>
      </w:pPr>
    </w:lvl>
    <w:lvl w:ilvl="4" w:tplc="04090019" w:tentative="1">
      <w:start w:val="1"/>
      <w:numFmt w:val="lowerLetter"/>
      <w:lvlText w:val="%5)"/>
      <w:lvlJc w:val="left"/>
      <w:pPr>
        <w:tabs>
          <w:tab w:val="num" w:pos="2415"/>
        </w:tabs>
        <w:ind w:left="2415" w:hanging="420"/>
      </w:pPr>
    </w:lvl>
    <w:lvl w:ilvl="5" w:tplc="0409001B" w:tentative="1">
      <w:start w:val="1"/>
      <w:numFmt w:val="lowerRoman"/>
      <w:lvlText w:val="%6."/>
      <w:lvlJc w:val="right"/>
      <w:pPr>
        <w:tabs>
          <w:tab w:val="num" w:pos="2835"/>
        </w:tabs>
        <w:ind w:left="2835" w:hanging="420"/>
      </w:pPr>
    </w:lvl>
    <w:lvl w:ilvl="6" w:tplc="0409000F" w:tentative="1">
      <w:start w:val="1"/>
      <w:numFmt w:val="decimal"/>
      <w:lvlText w:val="%7."/>
      <w:lvlJc w:val="left"/>
      <w:pPr>
        <w:tabs>
          <w:tab w:val="num" w:pos="3255"/>
        </w:tabs>
        <w:ind w:left="3255" w:hanging="420"/>
      </w:pPr>
    </w:lvl>
    <w:lvl w:ilvl="7" w:tplc="04090019" w:tentative="1">
      <w:start w:val="1"/>
      <w:numFmt w:val="lowerLetter"/>
      <w:lvlText w:val="%8)"/>
      <w:lvlJc w:val="left"/>
      <w:pPr>
        <w:tabs>
          <w:tab w:val="num" w:pos="3675"/>
        </w:tabs>
        <w:ind w:left="3675" w:hanging="420"/>
      </w:pPr>
    </w:lvl>
    <w:lvl w:ilvl="8" w:tplc="0409001B" w:tentative="1">
      <w:start w:val="1"/>
      <w:numFmt w:val="lowerRoman"/>
      <w:lvlText w:val="%9."/>
      <w:lvlJc w:val="right"/>
      <w:pPr>
        <w:tabs>
          <w:tab w:val="num" w:pos="4095"/>
        </w:tabs>
        <w:ind w:left="4095" w:hanging="420"/>
      </w:pPr>
    </w:lvl>
  </w:abstractNum>
  <w:abstractNum w:abstractNumId="33">
    <w:nsid w:val="48372B19"/>
    <w:multiLevelType w:val="hybridMultilevel"/>
    <w:tmpl w:val="64D0FC04"/>
    <w:lvl w:ilvl="0" w:tplc="E95AE25E">
      <w:start w:val="1"/>
      <w:numFmt w:val="decimal"/>
      <w:lvlText w:val="（%1）"/>
      <w:lvlJc w:val="left"/>
      <w:pPr>
        <w:tabs>
          <w:tab w:val="num" w:pos="720"/>
        </w:tabs>
        <w:ind w:left="720" w:hanging="720"/>
      </w:pPr>
      <w:rPr>
        <w:rFonts w:ascii="Times New Roman" w:hAnsi="Times New Roman" w:hint="default"/>
      </w:rPr>
    </w:lvl>
    <w:lvl w:ilvl="1" w:tplc="E69C8FEE">
      <w:start w:val="1"/>
      <w:numFmt w:val="decimalEnclosedCircle"/>
      <w:lvlText w:val="%2"/>
      <w:lvlJc w:val="left"/>
      <w:pPr>
        <w:tabs>
          <w:tab w:val="num" w:pos="780"/>
        </w:tabs>
        <w:ind w:left="780" w:hanging="360"/>
      </w:pPr>
      <w:rPr>
        <w:rFonts w:hint="default"/>
      </w:r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4">
    <w:nsid w:val="4AA84995"/>
    <w:multiLevelType w:val="hybridMultilevel"/>
    <w:tmpl w:val="9656FEBC"/>
    <w:lvl w:ilvl="0" w:tplc="0222115E">
      <w:start w:val="1"/>
      <w:numFmt w:val="decimalEnclosedCircle"/>
      <w:lvlText w:val="%1"/>
      <w:lvlJc w:val="left"/>
      <w:pPr>
        <w:tabs>
          <w:tab w:val="num" w:pos="1080"/>
        </w:tabs>
        <w:ind w:left="1080" w:hanging="360"/>
      </w:pPr>
      <w:rPr>
        <w:rFonts w:cs="Times New Roman" w:hint="default"/>
      </w:rPr>
    </w:lvl>
    <w:lvl w:ilvl="1" w:tplc="04090019">
      <w:start w:val="1"/>
      <w:numFmt w:val="lowerLetter"/>
      <w:lvlText w:val="%2)"/>
      <w:lvlJc w:val="left"/>
      <w:pPr>
        <w:tabs>
          <w:tab w:val="num" w:pos="1560"/>
        </w:tabs>
        <w:ind w:left="1560" w:hanging="420"/>
      </w:pPr>
      <w:rPr>
        <w:rFonts w:cs="Times New Roman"/>
      </w:rPr>
    </w:lvl>
    <w:lvl w:ilvl="2" w:tplc="0409001B">
      <w:start w:val="1"/>
      <w:numFmt w:val="lowerRoman"/>
      <w:lvlText w:val="%3."/>
      <w:lvlJc w:val="right"/>
      <w:pPr>
        <w:tabs>
          <w:tab w:val="num" w:pos="1980"/>
        </w:tabs>
        <w:ind w:left="1980" w:hanging="420"/>
      </w:pPr>
      <w:rPr>
        <w:rFonts w:cs="Times New Roman"/>
      </w:rPr>
    </w:lvl>
    <w:lvl w:ilvl="3" w:tplc="0409000F">
      <w:start w:val="1"/>
      <w:numFmt w:val="decimal"/>
      <w:lvlText w:val="%4."/>
      <w:lvlJc w:val="left"/>
      <w:pPr>
        <w:tabs>
          <w:tab w:val="num" w:pos="2400"/>
        </w:tabs>
        <w:ind w:left="2400" w:hanging="420"/>
      </w:pPr>
      <w:rPr>
        <w:rFonts w:cs="Times New Roman"/>
      </w:rPr>
    </w:lvl>
    <w:lvl w:ilvl="4" w:tplc="04090019">
      <w:start w:val="1"/>
      <w:numFmt w:val="lowerLetter"/>
      <w:lvlText w:val="%5)"/>
      <w:lvlJc w:val="left"/>
      <w:pPr>
        <w:tabs>
          <w:tab w:val="num" w:pos="2820"/>
        </w:tabs>
        <w:ind w:left="2820" w:hanging="420"/>
      </w:pPr>
      <w:rPr>
        <w:rFonts w:cs="Times New Roman"/>
      </w:rPr>
    </w:lvl>
    <w:lvl w:ilvl="5" w:tplc="0409001B">
      <w:start w:val="1"/>
      <w:numFmt w:val="lowerRoman"/>
      <w:lvlText w:val="%6."/>
      <w:lvlJc w:val="right"/>
      <w:pPr>
        <w:tabs>
          <w:tab w:val="num" w:pos="3240"/>
        </w:tabs>
        <w:ind w:left="3240" w:hanging="420"/>
      </w:pPr>
      <w:rPr>
        <w:rFonts w:cs="Times New Roman"/>
      </w:rPr>
    </w:lvl>
    <w:lvl w:ilvl="6" w:tplc="0409000F">
      <w:start w:val="1"/>
      <w:numFmt w:val="decimal"/>
      <w:lvlText w:val="%7."/>
      <w:lvlJc w:val="left"/>
      <w:pPr>
        <w:tabs>
          <w:tab w:val="num" w:pos="3660"/>
        </w:tabs>
        <w:ind w:left="3660" w:hanging="420"/>
      </w:pPr>
      <w:rPr>
        <w:rFonts w:cs="Times New Roman"/>
      </w:rPr>
    </w:lvl>
    <w:lvl w:ilvl="7" w:tplc="04090019">
      <w:start w:val="1"/>
      <w:numFmt w:val="lowerLetter"/>
      <w:lvlText w:val="%8)"/>
      <w:lvlJc w:val="left"/>
      <w:pPr>
        <w:tabs>
          <w:tab w:val="num" w:pos="4080"/>
        </w:tabs>
        <w:ind w:left="4080" w:hanging="420"/>
      </w:pPr>
      <w:rPr>
        <w:rFonts w:cs="Times New Roman"/>
      </w:rPr>
    </w:lvl>
    <w:lvl w:ilvl="8" w:tplc="0409001B">
      <w:start w:val="1"/>
      <w:numFmt w:val="lowerRoman"/>
      <w:lvlText w:val="%9."/>
      <w:lvlJc w:val="right"/>
      <w:pPr>
        <w:tabs>
          <w:tab w:val="num" w:pos="4500"/>
        </w:tabs>
        <w:ind w:left="4500" w:hanging="420"/>
      </w:pPr>
      <w:rPr>
        <w:rFonts w:cs="Times New Roman"/>
      </w:rPr>
    </w:lvl>
  </w:abstractNum>
  <w:abstractNum w:abstractNumId="35">
    <w:nsid w:val="4AC0781E"/>
    <w:multiLevelType w:val="hybridMultilevel"/>
    <w:tmpl w:val="A5EE100E"/>
    <w:lvl w:ilvl="0" w:tplc="38DE2DA0">
      <w:start w:val="1"/>
      <w:numFmt w:val="decimal"/>
      <w:lvlText w:val="（%1）"/>
      <w:lvlJc w:val="left"/>
      <w:pPr>
        <w:tabs>
          <w:tab w:val="num" w:pos="741"/>
        </w:tabs>
        <w:ind w:left="741" w:hanging="720"/>
      </w:pPr>
      <w:rPr>
        <w:rFonts w:hint="default"/>
      </w:rPr>
    </w:lvl>
    <w:lvl w:ilvl="1" w:tplc="04090019" w:tentative="1">
      <w:start w:val="1"/>
      <w:numFmt w:val="lowerLetter"/>
      <w:lvlText w:val="%2)"/>
      <w:lvlJc w:val="left"/>
      <w:pPr>
        <w:tabs>
          <w:tab w:val="num" w:pos="861"/>
        </w:tabs>
        <w:ind w:left="861" w:hanging="420"/>
      </w:pPr>
    </w:lvl>
    <w:lvl w:ilvl="2" w:tplc="0409001B" w:tentative="1">
      <w:start w:val="1"/>
      <w:numFmt w:val="lowerRoman"/>
      <w:lvlText w:val="%3."/>
      <w:lvlJc w:val="right"/>
      <w:pPr>
        <w:tabs>
          <w:tab w:val="num" w:pos="1281"/>
        </w:tabs>
        <w:ind w:left="1281" w:hanging="420"/>
      </w:pPr>
    </w:lvl>
    <w:lvl w:ilvl="3" w:tplc="0409000F" w:tentative="1">
      <w:start w:val="1"/>
      <w:numFmt w:val="decimal"/>
      <w:lvlText w:val="%4."/>
      <w:lvlJc w:val="left"/>
      <w:pPr>
        <w:tabs>
          <w:tab w:val="num" w:pos="1701"/>
        </w:tabs>
        <w:ind w:left="1701" w:hanging="420"/>
      </w:pPr>
    </w:lvl>
    <w:lvl w:ilvl="4" w:tplc="04090019" w:tentative="1">
      <w:start w:val="1"/>
      <w:numFmt w:val="lowerLetter"/>
      <w:lvlText w:val="%5)"/>
      <w:lvlJc w:val="left"/>
      <w:pPr>
        <w:tabs>
          <w:tab w:val="num" w:pos="2121"/>
        </w:tabs>
        <w:ind w:left="2121" w:hanging="420"/>
      </w:pPr>
    </w:lvl>
    <w:lvl w:ilvl="5" w:tplc="0409001B" w:tentative="1">
      <w:start w:val="1"/>
      <w:numFmt w:val="lowerRoman"/>
      <w:lvlText w:val="%6."/>
      <w:lvlJc w:val="right"/>
      <w:pPr>
        <w:tabs>
          <w:tab w:val="num" w:pos="2541"/>
        </w:tabs>
        <w:ind w:left="2541" w:hanging="420"/>
      </w:pPr>
    </w:lvl>
    <w:lvl w:ilvl="6" w:tplc="0409000F" w:tentative="1">
      <w:start w:val="1"/>
      <w:numFmt w:val="decimal"/>
      <w:lvlText w:val="%7."/>
      <w:lvlJc w:val="left"/>
      <w:pPr>
        <w:tabs>
          <w:tab w:val="num" w:pos="2961"/>
        </w:tabs>
        <w:ind w:left="2961" w:hanging="420"/>
      </w:pPr>
    </w:lvl>
    <w:lvl w:ilvl="7" w:tplc="04090019" w:tentative="1">
      <w:start w:val="1"/>
      <w:numFmt w:val="lowerLetter"/>
      <w:lvlText w:val="%8)"/>
      <w:lvlJc w:val="left"/>
      <w:pPr>
        <w:tabs>
          <w:tab w:val="num" w:pos="3381"/>
        </w:tabs>
        <w:ind w:left="3381" w:hanging="420"/>
      </w:pPr>
    </w:lvl>
    <w:lvl w:ilvl="8" w:tplc="0409001B" w:tentative="1">
      <w:start w:val="1"/>
      <w:numFmt w:val="lowerRoman"/>
      <w:lvlText w:val="%9."/>
      <w:lvlJc w:val="right"/>
      <w:pPr>
        <w:tabs>
          <w:tab w:val="num" w:pos="3801"/>
        </w:tabs>
        <w:ind w:left="3801" w:hanging="420"/>
      </w:pPr>
    </w:lvl>
  </w:abstractNum>
  <w:abstractNum w:abstractNumId="36">
    <w:nsid w:val="539F540B"/>
    <w:multiLevelType w:val="hybridMultilevel"/>
    <w:tmpl w:val="AA7A7730"/>
    <w:lvl w:ilvl="0" w:tplc="926EE9EC">
      <w:start w:val="1"/>
      <w:numFmt w:val="decimalEnclosedCircle"/>
      <w:lvlText w:val="%1"/>
      <w:lvlJc w:val="left"/>
      <w:pPr>
        <w:tabs>
          <w:tab w:val="num" w:pos="1979"/>
        </w:tabs>
        <w:ind w:left="1979" w:hanging="360"/>
      </w:pPr>
      <w:rPr>
        <w:rFonts w:hint="default"/>
      </w:rPr>
    </w:lvl>
    <w:lvl w:ilvl="1" w:tplc="04090019" w:tentative="1">
      <w:start w:val="1"/>
      <w:numFmt w:val="lowerLetter"/>
      <w:lvlText w:val="%2)"/>
      <w:lvlJc w:val="left"/>
      <w:pPr>
        <w:tabs>
          <w:tab w:val="num" w:pos="2459"/>
        </w:tabs>
        <w:ind w:left="2459" w:hanging="420"/>
      </w:pPr>
    </w:lvl>
    <w:lvl w:ilvl="2" w:tplc="0409001B" w:tentative="1">
      <w:start w:val="1"/>
      <w:numFmt w:val="lowerRoman"/>
      <w:lvlText w:val="%3."/>
      <w:lvlJc w:val="right"/>
      <w:pPr>
        <w:tabs>
          <w:tab w:val="num" w:pos="2879"/>
        </w:tabs>
        <w:ind w:left="2879" w:hanging="420"/>
      </w:pPr>
    </w:lvl>
    <w:lvl w:ilvl="3" w:tplc="0409000F" w:tentative="1">
      <w:start w:val="1"/>
      <w:numFmt w:val="decimal"/>
      <w:lvlText w:val="%4."/>
      <w:lvlJc w:val="left"/>
      <w:pPr>
        <w:tabs>
          <w:tab w:val="num" w:pos="3299"/>
        </w:tabs>
        <w:ind w:left="3299" w:hanging="420"/>
      </w:pPr>
    </w:lvl>
    <w:lvl w:ilvl="4" w:tplc="04090019" w:tentative="1">
      <w:start w:val="1"/>
      <w:numFmt w:val="lowerLetter"/>
      <w:lvlText w:val="%5)"/>
      <w:lvlJc w:val="left"/>
      <w:pPr>
        <w:tabs>
          <w:tab w:val="num" w:pos="3719"/>
        </w:tabs>
        <w:ind w:left="3719" w:hanging="420"/>
      </w:pPr>
    </w:lvl>
    <w:lvl w:ilvl="5" w:tplc="0409001B" w:tentative="1">
      <w:start w:val="1"/>
      <w:numFmt w:val="lowerRoman"/>
      <w:lvlText w:val="%6."/>
      <w:lvlJc w:val="right"/>
      <w:pPr>
        <w:tabs>
          <w:tab w:val="num" w:pos="4139"/>
        </w:tabs>
        <w:ind w:left="4139" w:hanging="420"/>
      </w:pPr>
    </w:lvl>
    <w:lvl w:ilvl="6" w:tplc="0409000F" w:tentative="1">
      <w:start w:val="1"/>
      <w:numFmt w:val="decimal"/>
      <w:lvlText w:val="%7."/>
      <w:lvlJc w:val="left"/>
      <w:pPr>
        <w:tabs>
          <w:tab w:val="num" w:pos="4559"/>
        </w:tabs>
        <w:ind w:left="4559" w:hanging="420"/>
      </w:pPr>
    </w:lvl>
    <w:lvl w:ilvl="7" w:tplc="04090019" w:tentative="1">
      <w:start w:val="1"/>
      <w:numFmt w:val="lowerLetter"/>
      <w:lvlText w:val="%8)"/>
      <w:lvlJc w:val="left"/>
      <w:pPr>
        <w:tabs>
          <w:tab w:val="num" w:pos="4979"/>
        </w:tabs>
        <w:ind w:left="4979" w:hanging="420"/>
      </w:pPr>
    </w:lvl>
    <w:lvl w:ilvl="8" w:tplc="0409001B" w:tentative="1">
      <w:start w:val="1"/>
      <w:numFmt w:val="lowerRoman"/>
      <w:lvlText w:val="%9."/>
      <w:lvlJc w:val="right"/>
      <w:pPr>
        <w:tabs>
          <w:tab w:val="num" w:pos="5399"/>
        </w:tabs>
        <w:ind w:left="5399" w:hanging="420"/>
      </w:pPr>
    </w:lvl>
  </w:abstractNum>
  <w:abstractNum w:abstractNumId="37">
    <w:nsid w:val="5ED85DF5"/>
    <w:multiLevelType w:val="hybridMultilevel"/>
    <w:tmpl w:val="1D20C190"/>
    <w:lvl w:ilvl="0" w:tplc="2D5C9F06">
      <w:start w:val="1"/>
      <w:numFmt w:val="decimal"/>
      <w:lvlText w:val="%1．"/>
      <w:lvlJc w:val="left"/>
      <w:pPr>
        <w:tabs>
          <w:tab w:val="num" w:pos="780"/>
        </w:tabs>
        <w:ind w:left="780" w:hanging="360"/>
      </w:pPr>
      <w:rPr>
        <w:rFonts w:cs="Times New Roman" w:hint="default"/>
      </w:rPr>
    </w:lvl>
    <w:lvl w:ilvl="1" w:tplc="04090019">
      <w:start w:val="1"/>
      <w:numFmt w:val="lowerLetter"/>
      <w:lvlText w:val="%2)"/>
      <w:lvlJc w:val="left"/>
      <w:pPr>
        <w:tabs>
          <w:tab w:val="num" w:pos="1260"/>
        </w:tabs>
        <w:ind w:left="1260" w:hanging="420"/>
      </w:pPr>
      <w:rPr>
        <w:rFonts w:cs="Times New Roman"/>
      </w:rPr>
    </w:lvl>
    <w:lvl w:ilvl="2" w:tplc="0409001B">
      <w:start w:val="1"/>
      <w:numFmt w:val="lowerRoman"/>
      <w:lvlText w:val="%3."/>
      <w:lvlJc w:val="right"/>
      <w:pPr>
        <w:tabs>
          <w:tab w:val="num" w:pos="1680"/>
        </w:tabs>
        <w:ind w:left="1680" w:hanging="420"/>
      </w:pPr>
      <w:rPr>
        <w:rFonts w:cs="Times New Roman"/>
      </w:rPr>
    </w:lvl>
    <w:lvl w:ilvl="3" w:tplc="0409000F">
      <w:start w:val="1"/>
      <w:numFmt w:val="decimal"/>
      <w:lvlText w:val="%4."/>
      <w:lvlJc w:val="left"/>
      <w:pPr>
        <w:tabs>
          <w:tab w:val="num" w:pos="2100"/>
        </w:tabs>
        <w:ind w:left="2100" w:hanging="420"/>
      </w:pPr>
      <w:rPr>
        <w:rFonts w:cs="Times New Roman"/>
      </w:rPr>
    </w:lvl>
    <w:lvl w:ilvl="4" w:tplc="04090019">
      <w:start w:val="1"/>
      <w:numFmt w:val="lowerLetter"/>
      <w:lvlText w:val="%5)"/>
      <w:lvlJc w:val="left"/>
      <w:pPr>
        <w:tabs>
          <w:tab w:val="num" w:pos="2520"/>
        </w:tabs>
        <w:ind w:left="2520" w:hanging="420"/>
      </w:pPr>
      <w:rPr>
        <w:rFonts w:cs="Times New Roman"/>
      </w:rPr>
    </w:lvl>
    <w:lvl w:ilvl="5" w:tplc="0409001B">
      <w:start w:val="1"/>
      <w:numFmt w:val="lowerRoman"/>
      <w:lvlText w:val="%6."/>
      <w:lvlJc w:val="right"/>
      <w:pPr>
        <w:tabs>
          <w:tab w:val="num" w:pos="2940"/>
        </w:tabs>
        <w:ind w:left="2940" w:hanging="420"/>
      </w:pPr>
      <w:rPr>
        <w:rFonts w:cs="Times New Roman"/>
      </w:rPr>
    </w:lvl>
    <w:lvl w:ilvl="6" w:tplc="0409000F">
      <w:start w:val="1"/>
      <w:numFmt w:val="decimal"/>
      <w:lvlText w:val="%7."/>
      <w:lvlJc w:val="left"/>
      <w:pPr>
        <w:tabs>
          <w:tab w:val="num" w:pos="3360"/>
        </w:tabs>
        <w:ind w:left="3360" w:hanging="420"/>
      </w:pPr>
      <w:rPr>
        <w:rFonts w:cs="Times New Roman"/>
      </w:rPr>
    </w:lvl>
    <w:lvl w:ilvl="7" w:tplc="04090019">
      <w:start w:val="1"/>
      <w:numFmt w:val="lowerLetter"/>
      <w:lvlText w:val="%8)"/>
      <w:lvlJc w:val="left"/>
      <w:pPr>
        <w:tabs>
          <w:tab w:val="num" w:pos="3780"/>
        </w:tabs>
        <w:ind w:left="3780" w:hanging="420"/>
      </w:pPr>
      <w:rPr>
        <w:rFonts w:cs="Times New Roman"/>
      </w:rPr>
    </w:lvl>
    <w:lvl w:ilvl="8" w:tplc="0409001B">
      <w:start w:val="1"/>
      <w:numFmt w:val="lowerRoman"/>
      <w:lvlText w:val="%9."/>
      <w:lvlJc w:val="right"/>
      <w:pPr>
        <w:tabs>
          <w:tab w:val="num" w:pos="4200"/>
        </w:tabs>
        <w:ind w:left="4200" w:hanging="420"/>
      </w:pPr>
      <w:rPr>
        <w:rFonts w:cs="Times New Roman"/>
      </w:rPr>
    </w:lvl>
  </w:abstractNum>
  <w:abstractNum w:abstractNumId="38">
    <w:nsid w:val="611F2C36"/>
    <w:multiLevelType w:val="hybridMultilevel"/>
    <w:tmpl w:val="24B6CE8E"/>
    <w:lvl w:ilvl="0" w:tplc="DFAE95CC">
      <w:start w:val="1"/>
      <w:numFmt w:val="decimal"/>
      <w:lvlText w:val="(%1)"/>
      <w:lvlJc w:val="left"/>
      <w:pPr>
        <w:tabs>
          <w:tab w:val="num" w:pos="381"/>
        </w:tabs>
        <w:ind w:left="381" w:hanging="360"/>
      </w:pPr>
      <w:rPr>
        <w:rFonts w:hint="default"/>
      </w:rPr>
    </w:lvl>
    <w:lvl w:ilvl="1" w:tplc="04090019" w:tentative="1">
      <w:start w:val="1"/>
      <w:numFmt w:val="lowerLetter"/>
      <w:lvlText w:val="%2)"/>
      <w:lvlJc w:val="left"/>
      <w:pPr>
        <w:tabs>
          <w:tab w:val="num" w:pos="861"/>
        </w:tabs>
        <w:ind w:left="861" w:hanging="420"/>
      </w:pPr>
    </w:lvl>
    <w:lvl w:ilvl="2" w:tplc="0409001B" w:tentative="1">
      <w:start w:val="1"/>
      <w:numFmt w:val="lowerRoman"/>
      <w:lvlText w:val="%3."/>
      <w:lvlJc w:val="right"/>
      <w:pPr>
        <w:tabs>
          <w:tab w:val="num" w:pos="1281"/>
        </w:tabs>
        <w:ind w:left="1281" w:hanging="420"/>
      </w:pPr>
    </w:lvl>
    <w:lvl w:ilvl="3" w:tplc="0409000F" w:tentative="1">
      <w:start w:val="1"/>
      <w:numFmt w:val="decimal"/>
      <w:lvlText w:val="%4."/>
      <w:lvlJc w:val="left"/>
      <w:pPr>
        <w:tabs>
          <w:tab w:val="num" w:pos="1701"/>
        </w:tabs>
        <w:ind w:left="1701" w:hanging="420"/>
      </w:pPr>
    </w:lvl>
    <w:lvl w:ilvl="4" w:tplc="04090019" w:tentative="1">
      <w:start w:val="1"/>
      <w:numFmt w:val="lowerLetter"/>
      <w:lvlText w:val="%5)"/>
      <w:lvlJc w:val="left"/>
      <w:pPr>
        <w:tabs>
          <w:tab w:val="num" w:pos="2121"/>
        </w:tabs>
        <w:ind w:left="2121" w:hanging="420"/>
      </w:pPr>
    </w:lvl>
    <w:lvl w:ilvl="5" w:tplc="0409001B" w:tentative="1">
      <w:start w:val="1"/>
      <w:numFmt w:val="lowerRoman"/>
      <w:lvlText w:val="%6."/>
      <w:lvlJc w:val="right"/>
      <w:pPr>
        <w:tabs>
          <w:tab w:val="num" w:pos="2541"/>
        </w:tabs>
        <w:ind w:left="2541" w:hanging="420"/>
      </w:pPr>
    </w:lvl>
    <w:lvl w:ilvl="6" w:tplc="0409000F" w:tentative="1">
      <w:start w:val="1"/>
      <w:numFmt w:val="decimal"/>
      <w:lvlText w:val="%7."/>
      <w:lvlJc w:val="left"/>
      <w:pPr>
        <w:tabs>
          <w:tab w:val="num" w:pos="2961"/>
        </w:tabs>
        <w:ind w:left="2961" w:hanging="420"/>
      </w:pPr>
    </w:lvl>
    <w:lvl w:ilvl="7" w:tplc="04090019" w:tentative="1">
      <w:start w:val="1"/>
      <w:numFmt w:val="lowerLetter"/>
      <w:lvlText w:val="%8)"/>
      <w:lvlJc w:val="left"/>
      <w:pPr>
        <w:tabs>
          <w:tab w:val="num" w:pos="3381"/>
        </w:tabs>
        <w:ind w:left="3381" w:hanging="420"/>
      </w:pPr>
    </w:lvl>
    <w:lvl w:ilvl="8" w:tplc="0409001B" w:tentative="1">
      <w:start w:val="1"/>
      <w:numFmt w:val="lowerRoman"/>
      <w:lvlText w:val="%9."/>
      <w:lvlJc w:val="right"/>
      <w:pPr>
        <w:tabs>
          <w:tab w:val="num" w:pos="3801"/>
        </w:tabs>
        <w:ind w:left="3801" w:hanging="420"/>
      </w:pPr>
    </w:lvl>
  </w:abstractNum>
  <w:abstractNum w:abstractNumId="39">
    <w:nsid w:val="63A74371"/>
    <w:multiLevelType w:val="hybridMultilevel"/>
    <w:tmpl w:val="DB2266CC"/>
    <w:lvl w:ilvl="0" w:tplc="1D7ECF50">
      <w:start w:val="1"/>
      <w:numFmt w:val="decimalEnclosedCircle"/>
      <w:lvlText w:val="%1"/>
      <w:lvlJc w:val="left"/>
      <w:pPr>
        <w:ind w:left="2061" w:hanging="360"/>
      </w:pPr>
      <w:rPr>
        <w:rFonts w:hint="default"/>
        <w:sz w:val="21"/>
      </w:rPr>
    </w:lvl>
    <w:lvl w:ilvl="1" w:tplc="04090019" w:tentative="1">
      <w:start w:val="1"/>
      <w:numFmt w:val="lowerLetter"/>
      <w:lvlText w:val="%2)"/>
      <w:lvlJc w:val="left"/>
      <w:pPr>
        <w:ind w:left="2520" w:hanging="420"/>
      </w:pPr>
    </w:lvl>
    <w:lvl w:ilvl="2" w:tplc="0409001B" w:tentative="1">
      <w:start w:val="1"/>
      <w:numFmt w:val="lowerRoman"/>
      <w:lvlText w:val="%3."/>
      <w:lvlJc w:val="right"/>
      <w:pPr>
        <w:ind w:left="2940" w:hanging="420"/>
      </w:pPr>
    </w:lvl>
    <w:lvl w:ilvl="3" w:tplc="0409000F" w:tentative="1">
      <w:start w:val="1"/>
      <w:numFmt w:val="decimal"/>
      <w:lvlText w:val="%4."/>
      <w:lvlJc w:val="left"/>
      <w:pPr>
        <w:ind w:left="3360" w:hanging="420"/>
      </w:pPr>
    </w:lvl>
    <w:lvl w:ilvl="4" w:tplc="04090019" w:tentative="1">
      <w:start w:val="1"/>
      <w:numFmt w:val="lowerLetter"/>
      <w:lvlText w:val="%5)"/>
      <w:lvlJc w:val="left"/>
      <w:pPr>
        <w:ind w:left="3780" w:hanging="420"/>
      </w:pPr>
    </w:lvl>
    <w:lvl w:ilvl="5" w:tplc="0409001B" w:tentative="1">
      <w:start w:val="1"/>
      <w:numFmt w:val="lowerRoman"/>
      <w:lvlText w:val="%6."/>
      <w:lvlJc w:val="right"/>
      <w:pPr>
        <w:ind w:left="4200" w:hanging="420"/>
      </w:pPr>
    </w:lvl>
    <w:lvl w:ilvl="6" w:tplc="0409000F" w:tentative="1">
      <w:start w:val="1"/>
      <w:numFmt w:val="decimal"/>
      <w:lvlText w:val="%7."/>
      <w:lvlJc w:val="left"/>
      <w:pPr>
        <w:ind w:left="4620" w:hanging="420"/>
      </w:pPr>
    </w:lvl>
    <w:lvl w:ilvl="7" w:tplc="04090019" w:tentative="1">
      <w:start w:val="1"/>
      <w:numFmt w:val="lowerLetter"/>
      <w:lvlText w:val="%8)"/>
      <w:lvlJc w:val="left"/>
      <w:pPr>
        <w:ind w:left="5040" w:hanging="420"/>
      </w:pPr>
    </w:lvl>
    <w:lvl w:ilvl="8" w:tplc="0409001B" w:tentative="1">
      <w:start w:val="1"/>
      <w:numFmt w:val="lowerRoman"/>
      <w:lvlText w:val="%9."/>
      <w:lvlJc w:val="right"/>
      <w:pPr>
        <w:ind w:left="5460" w:hanging="420"/>
      </w:pPr>
    </w:lvl>
  </w:abstractNum>
  <w:abstractNum w:abstractNumId="40">
    <w:nsid w:val="6AC25658"/>
    <w:multiLevelType w:val="hybridMultilevel"/>
    <w:tmpl w:val="7AACAD74"/>
    <w:lvl w:ilvl="0" w:tplc="C65AEBC4">
      <w:start w:val="1"/>
      <w:numFmt w:val="decimal"/>
      <w:lvlText w:val="%1、"/>
      <w:lvlJc w:val="left"/>
      <w:pPr>
        <w:tabs>
          <w:tab w:val="num" w:pos="360"/>
        </w:tabs>
        <w:ind w:left="360" w:hanging="360"/>
      </w:pPr>
      <w:rPr>
        <w:rFonts w:ascii="Times New Roman" w:hAnsi="Times New Roman"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41">
    <w:nsid w:val="7382125D"/>
    <w:multiLevelType w:val="hybridMultilevel"/>
    <w:tmpl w:val="29DAD6AE"/>
    <w:lvl w:ilvl="0" w:tplc="F7867642">
      <w:start w:val="1"/>
      <w:numFmt w:val="decimal"/>
      <w:lvlText w:val="（%1）"/>
      <w:lvlJc w:val="left"/>
      <w:pPr>
        <w:tabs>
          <w:tab w:val="num" w:pos="735"/>
        </w:tabs>
        <w:ind w:left="735" w:hanging="720"/>
      </w:pPr>
      <w:rPr>
        <w:rFonts w:ascii="宋体" w:hAnsi="宋体" w:cs="Times New Roman" w:hint="eastAsia"/>
        <w:color w:val="auto"/>
      </w:rPr>
    </w:lvl>
    <w:lvl w:ilvl="1" w:tplc="04090019" w:tentative="1">
      <w:start w:val="1"/>
      <w:numFmt w:val="lowerLetter"/>
      <w:lvlText w:val="%2)"/>
      <w:lvlJc w:val="left"/>
      <w:pPr>
        <w:tabs>
          <w:tab w:val="num" w:pos="855"/>
        </w:tabs>
        <w:ind w:left="855" w:hanging="420"/>
      </w:pPr>
    </w:lvl>
    <w:lvl w:ilvl="2" w:tplc="0409001B" w:tentative="1">
      <w:start w:val="1"/>
      <w:numFmt w:val="lowerRoman"/>
      <w:lvlText w:val="%3."/>
      <w:lvlJc w:val="right"/>
      <w:pPr>
        <w:tabs>
          <w:tab w:val="num" w:pos="1275"/>
        </w:tabs>
        <w:ind w:left="1275" w:hanging="420"/>
      </w:pPr>
    </w:lvl>
    <w:lvl w:ilvl="3" w:tplc="0409000F" w:tentative="1">
      <w:start w:val="1"/>
      <w:numFmt w:val="decimal"/>
      <w:lvlText w:val="%4."/>
      <w:lvlJc w:val="left"/>
      <w:pPr>
        <w:tabs>
          <w:tab w:val="num" w:pos="1695"/>
        </w:tabs>
        <w:ind w:left="1695" w:hanging="420"/>
      </w:pPr>
    </w:lvl>
    <w:lvl w:ilvl="4" w:tplc="04090019" w:tentative="1">
      <w:start w:val="1"/>
      <w:numFmt w:val="lowerLetter"/>
      <w:lvlText w:val="%5)"/>
      <w:lvlJc w:val="left"/>
      <w:pPr>
        <w:tabs>
          <w:tab w:val="num" w:pos="2115"/>
        </w:tabs>
        <w:ind w:left="2115" w:hanging="420"/>
      </w:pPr>
    </w:lvl>
    <w:lvl w:ilvl="5" w:tplc="0409001B" w:tentative="1">
      <w:start w:val="1"/>
      <w:numFmt w:val="lowerRoman"/>
      <w:lvlText w:val="%6."/>
      <w:lvlJc w:val="right"/>
      <w:pPr>
        <w:tabs>
          <w:tab w:val="num" w:pos="2535"/>
        </w:tabs>
        <w:ind w:left="2535" w:hanging="420"/>
      </w:pPr>
    </w:lvl>
    <w:lvl w:ilvl="6" w:tplc="0409000F" w:tentative="1">
      <w:start w:val="1"/>
      <w:numFmt w:val="decimal"/>
      <w:lvlText w:val="%7."/>
      <w:lvlJc w:val="left"/>
      <w:pPr>
        <w:tabs>
          <w:tab w:val="num" w:pos="2955"/>
        </w:tabs>
        <w:ind w:left="2955" w:hanging="420"/>
      </w:pPr>
    </w:lvl>
    <w:lvl w:ilvl="7" w:tplc="04090019" w:tentative="1">
      <w:start w:val="1"/>
      <w:numFmt w:val="lowerLetter"/>
      <w:lvlText w:val="%8)"/>
      <w:lvlJc w:val="left"/>
      <w:pPr>
        <w:tabs>
          <w:tab w:val="num" w:pos="3375"/>
        </w:tabs>
        <w:ind w:left="3375" w:hanging="420"/>
      </w:pPr>
    </w:lvl>
    <w:lvl w:ilvl="8" w:tplc="0409001B" w:tentative="1">
      <w:start w:val="1"/>
      <w:numFmt w:val="lowerRoman"/>
      <w:lvlText w:val="%9."/>
      <w:lvlJc w:val="right"/>
      <w:pPr>
        <w:tabs>
          <w:tab w:val="num" w:pos="3795"/>
        </w:tabs>
        <w:ind w:left="3795" w:hanging="420"/>
      </w:pPr>
    </w:lvl>
  </w:abstractNum>
  <w:abstractNum w:abstractNumId="42">
    <w:nsid w:val="78302002"/>
    <w:multiLevelType w:val="hybridMultilevel"/>
    <w:tmpl w:val="9D88F700"/>
    <w:lvl w:ilvl="0" w:tplc="3D3EFD94">
      <w:start w:val="1"/>
      <w:numFmt w:val="decimal"/>
      <w:lvlText w:val="（%1）"/>
      <w:lvlJc w:val="left"/>
      <w:pPr>
        <w:tabs>
          <w:tab w:val="num" w:pos="1035"/>
        </w:tabs>
        <w:ind w:left="1035" w:hanging="720"/>
      </w:pPr>
      <w:rPr>
        <w:rFonts w:ascii="Times New Roman" w:hAnsi="Times New Roman" w:hint="default"/>
      </w:rPr>
    </w:lvl>
    <w:lvl w:ilvl="1" w:tplc="04090019" w:tentative="1">
      <w:start w:val="1"/>
      <w:numFmt w:val="lowerLetter"/>
      <w:lvlText w:val="%2)"/>
      <w:lvlJc w:val="left"/>
      <w:pPr>
        <w:tabs>
          <w:tab w:val="num" w:pos="1155"/>
        </w:tabs>
        <w:ind w:left="1155" w:hanging="420"/>
      </w:pPr>
    </w:lvl>
    <w:lvl w:ilvl="2" w:tplc="0409001B" w:tentative="1">
      <w:start w:val="1"/>
      <w:numFmt w:val="lowerRoman"/>
      <w:lvlText w:val="%3."/>
      <w:lvlJc w:val="right"/>
      <w:pPr>
        <w:tabs>
          <w:tab w:val="num" w:pos="1575"/>
        </w:tabs>
        <w:ind w:left="1575" w:hanging="420"/>
      </w:pPr>
    </w:lvl>
    <w:lvl w:ilvl="3" w:tplc="0409000F" w:tentative="1">
      <w:start w:val="1"/>
      <w:numFmt w:val="decimal"/>
      <w:lvlText w:val="%4."/>
      <w:lvlJc w:val="left"/>
      <w:pPr>
        <w:tabs>
          <w:tab w:val="num" w:pos="1995"/>
        </w:tabs>
        <w:ind w:left="1995" w:hanging="420"/>
      </w:pPr>
    </w:lvl>
    <w:lvl w:ilvl="4" w:tplc="04090019" w:tentative="1">
      <w:start w:val="1"/>
      <w:numFmt w:val="lowerLetter"/>
      <w:lvlText w:val="%5)"/>
      <w:lvlJc w:val="left"/>
      <w:pPr>
        <w:tabs>
          <w:tab w:val="num" w:pos="2415"/>
        </w:tabs>
        <w:ind w:left="2415" w:hanging="420"/>
      </w:pPr>
    </w:lvl>
    <w:lvl w:ilvl="5" w:tplc="0409001B" w:tentative="1">
      <w:start w:val="1"/>
      <w:numFmt w:val="lowerRoman"/>
      <w:lvlText w:val="%6."/>
      <w:lvlJc w:val="right"/>
      <w:pPr>
        <w:tabs>
          <w:tab w:val="num" w:pos="2835"/>
        </w:tabs>
        <w:ind w:left="2835" w:hanging="420"/>
      </w:pPr>
    </w:lvl>
    <w:lvl w:ilvl="6" w:tplc="0409000F" w:tentative="1">
      <w:start w:val="1"/>
      <w:numFmt w:val="decimal"/>
      <w:lvlText w:val="%7."/>
      <w:lvlJc w:val="left"/>
      <w:pPr>
        <w:tabs>
          <w:tab w:val="num" w:pos="3255"/>
        </w:tabs>
        <w:ind w:left="3255" w:hanging="420"/>
      </w:pPr>
    </w:lvl>
    <w:lvl w:ilvl="7" w:tplc="04090019" w:tentative="1">
      <w:start w:val="1"/>
      <w:numFmt w:val="lowerLetter"/>
      <w:lvlText w:val="%8)"/>
      <w:lvlJc w:val="left"/>
      <w:pPr>
        <w:tabs>
          <w:tab w:val="num" w:pos="3675"/>
        </w:tabs>
        <w:ind w:left="3675" w:hanging="420"/>
      </w:pPr>
    </w:lvl>
    <w:lvl w:ilvl="8" w:tplc="0409001B" w:tentative="1">
      <w:start w:val="1"/>
      <w:numFmt w:val="lowerRoman"/>
      <w:lvlText w:val="%9."/>
      <w:lvlJc w:val="right"/>
      <w:pPr>
        <w:tabs>
          <w:tab w:val="num" w:pos="4095"/>
        </w:tabs>
        <w:ind w:left="4095" w:hanging="420"/>
      </w:pPr>
    </w:lvl>
  </w:abstractNum>
  <w:abstractNum w:abstractNumId="43">
    <w:nsid w:val="7B6E0F73"/>
    <w:multiLevelType w:val="hybridMultilevel"/>
    <w:tmpl w:val="B8E6F35E"/>
    <w:lvl w:ilvl="0" w:tplc="414C87EA">
      <w:start w:val="1"/>
      <w:numFmt w:val="decimal"/>
      <w:lvlText w:val="（%1）"/>
      <w:lvlJc w:val="left"/>
      <w:pPr>
        <w:ind w:left="720" w:hanging="720"/>
      </w:pPr>
      <w:rPr>
        <w:rFonts w:hint="default"/>
      </w:rPr>
    </w:lvl>
    <w:lvl w:ilvl="1" w:tplc="04090019" w:tentative="1">
      <w:start w:val="1"/>
      <w:numFmt w:val="lowerLetter"/>
      <w:lvlText w:val="%2)"/>
      <w:lvlJc w:val="left"/>
      <w:pPr>
        <w:ind w:left="1140" w:hanging="420"/>
      </w:pPr>
    </w:lvl>
    <w:lvl w:ilvl="2" w:tplc="0409001B" w:tentative="1">
      <w:start w:val="1"/>
      <w:numFmt w:val="lowerRoman"/>
      <w:lvlText w:val="%3."/>
      <w:lvlJc w:val="right"/>
      <w:pPr>
        <w:ind w:left="1560" w:hanging="420"/>
      </w:pPr>
    </w:lvl>
    <w:lvl w:ilvl="3" w:tplc="0409000F" w:tentative="1">
      <w:start w:val="1"/>
      <w:numFmt w:val="decimal"/>
      <w:lvlText w:val="%4."/>
      <w:lvlJc w:val="left"/>
      <w:pPr>
        <w:ind w:left="1980" w:hanging="420"/>
      </w:pPr>
    </w:lvl>
    <w:lvl w:ilvl="4" w:tplc="04090019" w:tentative="1">
      <w:start w:val="1"/>
      <w:numFmt w:val="lowerLetter"/>
      <w:lvlText w:val="%5)"/>
      <w:lvlJc w:val="left"/>
      <w:pPr>
        <w:ind w:left="2400" w:hanging="420"/>
      </w:pPr>
    </w:lvl>
    <w:lvl w:ilvl="5" w:tplc="0409001B" w:tentative="1">
      <w:start w:val="1"/>
      <w:numFmt w:val="lowerRoman"/>
      <w:lvlText w:val="%6."/>
      <w:lvlJc w:val="right"/>
      <w:pPr>
        <w:ind w:left="2820" w:hanging="420"/>
      </w:pPr>
    </w:lvl>
    <w:lvl w:ilvl="6" w:tplc="0409000F" w:tentative="1">
      <w:start w:val="1"/>
      <w:numFmt w:val="decimal"/>
      <w:lvlText w:val="%7."/>
      <w:lvlJc w:val="left"/>
      <w:pPr>
        <w:ind w:left="3240" w:hanging="420"/>
      </w:pPr>
    </w:lvl>
    <w:lvl w:ilvl="7" w:tplc="04090019" w:tentative="1">
      <w:start w:val="1"/>
      <w:numFmt w:val="lowerLetter"/>
      <w:lvlText w:val="%8)"/>
      <w:lvlJc w:val="left"/>
      <w:pPr>
        <w:ind w:left="3660" w:hanging="420"/>
      </w:pPr>
    </w:lvl>
    <w:lvl w:ilvl="8" w:tplc="0409001B" w:tentative="1">
      <w:start w:val="1"/>
      <w:numFmt w:val="lowerRoman"/>
      <w:lvlText w:val="%9."/>
      <w:lvlJc w:val="right"/>
      <w:pPr>
        <w:ind w:left="4080" w:hanging="420"/>
      </w:pPr>
    </w:lvl>
  </w:abstractNum>
  <w:abstractNum w:abstractNumId="44">
    <w:nsid w:val="7C230C68"/>
    <w:multiLevelType w:val="hybridMultilevel"/>
    <w:tmpl w:val="0222456C"/>
    <w:lvl w:ilvl="0" w:tplc="050E4C50">
      <w:start w:val="1"/>
      <w:numFmt w:val="decimal"/>
      <w:lvlText w:val="（%1）"/>
      <w:lvlJc w:val="left"/>
      <w:pPr>
        <w:tabs>
          <w:tab w:val="num" w:pos="1035"/>
        </w:tabs>
        <w:ind w:left="1035" w:hanging="720"/>
      </w:pPr>
      <w:rPr>
        <w:rFonts w:hint="default"/>
      </w:rPr>
    </w:lvl>
    <w:lvl w:ilvl="1" w:tplc="04090019" w:tentative="1">
      <w:start w:val="1"/>
      <w:numFmt w:val="lowerLetter"/>
      <w:lvlText w:val="%2)"/>
      <w:lvlJc w:val="left"/>
      <w:pPr>
        <w:tabs>
          <w:tab w:val="num" w:pos="1155"/>
        </w:tabs>
        <w:ind w:left="1155" w:hanging="420"/>
      </w:pPr>
    </w:lvl>
    <w:lvl w:ilvl="2" w:tplc="0409001B" w:tentative="1">
      <w:start w:val="1"/>
      <w:numFmt w:val="lowerRoman"/>
      <w:lvlText w:val="%3."/>
      <w:lvlJc w:val="right"/>
      <w:pPr>
        <w:tabs>
          <w:tab w:val="num" w:pos="1575"/>
        </w:tabs>
        <w:ind w:left="1575" w:hanging="420"/>
      </w:pPr>
    </w:lvl>
    <w:lvl w:ilvl="3" w:tplc="0409000F" w:tentative="1">
      <w:start w:val="1"/>
      <w:numFmt w:val="decimal"/>
      <w:lvlText w:val="%4."/>
      <w:lvlJc w:val="left"/>
      <w:pPr>
        <w:tabs>
          <w:tab w:val="num" w:pos="1995"/>
        </w:tabs>
        <w:ind w:left="1995" w:hanging="420"/>
      </w:pPr>
    </w:lvl>
    <w:lvl w:ilvl="4" w:tplc="04090019" w:tentative="1">
      <w:start w:val="1"/>
      <w:numFmt w:val="lowerLetter"/>
      <w:lvlText w:val="%5)"/>
      <w:lvlJc w:val="left"/>
      <w:pPr>
        <w:tabs>
          <w:tab w:val="num" w:pos="2415"/>
        </w:tabs>
        <w:ind w:left="2415" w:hanging="420"/>
      </w:pPr>
    </w:lvl>
    <w:lvl w:ilvl="5" w:tplc="0409001B" w:tentative="1">
      <w:start w:val="1"/>
      <w:numFmt w:val="lowerRoman"/>
      <w:lvlText w:val="%6."/>
      <w:lvlJc w:val="right"/>
      <w:pPr>
        <w:tabs>
          <w:tab w:val="num" w:pos="2835"/>
        </w:tabs>
        <w:ind w:left="2835" w:hanging="420"/>
      </w:pPr>
    </w:lvl>
    <w:lvl w:ilvl="6" w:tplc="0409000F" w:tentative="1">
      <w:start w:val="1"/>
      <w:numFmt w:val="decimal"/>
      <w:lvlText w:val="%7."/>
      <w:lvlJc w:val="left"/>
      <w:pPr>
        <w:tabs>
          <w:tab w:val="num" w:pos="3255"/>
        </w:tabs>
        <w:ind w:left="3255" w:hanging="420"/>
      </w:pPr>
    </w:lvl>
    <w:lvl w:ilvl="7" w:tplc="04090019" w:tentative="1">
      <w:start w:val="1"/>
      <w:numFmt w:val="lowerLetter"/>
      <w:lvlText w:val="%8)"/>
      <w:lvlJc w:val="left"/>
      <w:pPr>
        <w:tabs>
          <w:tab w:val="num" w:pos="3675"/>
        </w:tabs>
        <w:ind w:left="3675" w:hanging="420"/>
      </w:pPr>
    </w:lvl>
    <w:lvl w:ilvl="8" w:tplc="0409001B" w:tentative="1">
      <w:start w:val="1"/>
      <w:numFmt w:val="lowerRoman"/>
      <w:lvlText w:val="%9."/>
      <w:lvlJc w:val="right"/>
      <w:pPr>
        <w:tabs>
          <w:tab w:val="num" w:pos="4095"/>
        </w:tabs>
        <w:ind w:left="4095" w:hanging="420"/>
      </w:pPr>
    </w:lvl>
  </w:abstractNum>
  <w:num w:numId="1">
    <w:abstractNumId w:val="33"/>
  </w:num>
  <w:num w:numId="2">
    <w:abstractNumId w:val="12"/>
  </w:num>
  <w:num w:numId="3">
    <w:abstractNumId w:val="25"/>
  </w:num>
  <w:num w:numId="4">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23"/>
  </w:num>
  <w:num w:numId="6">
    <w:abstractNumId w:val="41"/>
  </w:num>
  <w:num w:numId="7">
    <w:abstractNumId w:val="13"/>
  </w:num>
  <w:num w:numId="8">
    <w:abstractNumId w:val="18"/>
  </w:num>
  <w:num w:numId="9">
    <w:abstractNumId w:val="17"/>
  </w:num>
  <w:num w:numId="10">
    <w:abstractNumId w:val="11"/>
  </w:num>
  <w:num w:numId="11">
    <w:abstractNumId w:val="19"/>
  </w:num>
  <w:num w:numId="12">
    <w:abstractNumId w:val="31"/>
  </w:num>
  <w:num w:numId="13">
    <w:abstractNumId w:val="42"/>
  </w:num>
  <w:num w:numId="14">
    <w:abstractNumId w:val="26"/>
  </w:num>
  <w:num w:numId="15">
    <w:abstractNumId w:val="44"/>
  </w:num>
  <w:num w:numId="16">
    <w:abstractNumId w:val="32"/>
  </w:num>
  <w:num w:numId="17">
    <w:abstractNumId w:val="35"/>
  </w:num>
  <w:num w:numId="18">
    <w:abstractNumId w:val="22"/>
  </w:num>
  <w:num w:numId="19">
    <w:abstractNumId w:val="10"/>
  </w:num>
  <w:num w:numId="20">
    <w:abstractNumId w:val="38"/>
  </w:num>
  <w:num w:numId="21">
    <w:abstractNumId w:val="8"/>
  </w:num>
  <w:num w:numId="22">
    <w:abstractNumId w:val="3"/>
  </w:num>
  <w:num w:numId="23">
    <w:abstractNumId w:val="2"/>
  </w:num>
  <w:num w:numId="24">
    <w:abstractNumId w:val="1"/>
  </w:num>
  <w:num w:numId="25">
    <w:abstractNumId w:val="0"/>
  </w:num>
  <w:num w:numId="26">
    <w:abstractNumId w:val="9"/>
  </w:num>
  <w:num w:numId="27">
    <w:abstractNumId w:val="7"/>
  </w:num>
  <w:num w:numId="28">
    <w:abstractNumId w:val="6"/>
  </w:num>
  <w:num w:numId="29">
    <w:abstractNumId w:val="5"/>
  </w:num>
  <w:num w:numId="30">
    <w:abstractNumId w:val="4"/>
  </w:num>
  <w:num w:numId="31">
    <w:abstractNumId w:val="40"/>
  </w:num>
  <w:num w:numId="32">
    <w:abstractNumId w:val="21"/>
  </w:num>
  <w:num w:numId="33">
    <w:abstractNumId w:val="16"/>
  </w:num>
  <w:num w:numId="34">
    <w:abstractNumId w:val="14"/>
  </w:num>
  <w:num w:numId="35">
    <w:abstractNumId w:val="28"/>
  </w:num>
  <w:num w:numId="36">
    <w:abstractNumId w:val="43"/>
  </w:num>
  <w:num w:numId="37">
    <w:abstractNumId w:val="29"/>
  </w:num>
  <w:num w:numId="38">
    <w:abstractNumId w:val="15"/>
  </w:num>
  <w:num w:numId="39">
    <w:abstractNumId w:val="37"/>
  </w:num>
  <w:num w:numId="40">
    <w:abstractNumId w:val="34"/>
  </w:num>
  <w:num w:numId="41">
    <w:abstractNumId w:val="39"/>
  </w:num>
  <w:num w:numId="42">
    <w:abstractNumId w:val="20"/>
  </w:num>
  <w:num w:numId="43">
    <w:abstractNumId w:val="36"/>
  </w:num>
  <w:num w:numId="44">
    <w:abstractNumId w:val="24"/>
  </w:num>
  <w:num w:numId="45">
    <w:abstractNumId w:val="3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footnotePr>
    <w:numFmt w:val="decimalHalfWidth"/>
  </w:footnotePr>
  <w:endnotePr>
    <w:numFmt w:val="chineseCounting"/>
  </w:endnotePr>
  <w:compat>
    <w:spaceForUL/>
    <w:balanceSingleByteDoubleByteWidth/>
    <w:doNotLeaveBackslashAlone/>
    <w:ulTrailSpace/>
    <w:doNotExpandShiftReturn/>
    <w:adjustLineHeightInTable/>
    <w:useFELayout/>
  </w:compat>
  <w:rsids>
    <w:rsidRoot w:val="003E5BC8"/>
    <w:rsid w:val="002E29B3"/>
    <w:rsid w:val="003E5BC8"/>
    <w:rsid w:val="00732CFD"/>
    <w:rsid w:val="007A2197"/>
    <w:rsid w:val="00C623DF"/>
    <w:rsid w:val="00D14243"/>
    <w:rsid w:val="00E93CE0"/>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hsdate"/>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0"/>
    <w:lsdException w:name="toc 2" w:uiPriority="0"/>
    <w:lsdException w:name="toc 3" w:uiPriority="0"/>
    <w:lsdException w:name="toc 4" w:uiPriority="0"/>
    <w:lsdException w:name="toc 5" w:uiPriority="39"/>
    <w:lsdException w:name="toc 6" w:uiPriority="39"/>
    <w:lsdException w:name="toc 7" w:uiPriority="39"/>
    <w:lsdException w:name="toc 8" w:uiPriority="39"/>
    <w:lsdException w:name="toc 9" w:uiPriority="39"/>
    <w:lsdException w:name="annotation text" w:uiPriority="0"/>
    <w:lsdException w:name="header" w:uiPriority="0"/>
    <w:lsdException w:name="footer" w:uiPriority="0"/>
    <w:lsdException w:name="caption" w:uiPriority="35" w:qFormat="1"/>
    <w:lsdException w:name="page number" w:uiPriority="0"/>
    <w:lsdException w:name="Title" w:semiHidden="0" w:uiPriority="0" w:unhideWhenUsed="0" w:qFormat="1"/>
    <w:lsdException w:name="Default Paragraph Font" w:uiPriority="1"/>
    <w:lsdException w:name="Body Text Indent" w:uiPriority="0"/>
    <w:lsdException w:name="Subtitle" w:semiHidden="0" w:uiPriority="11" w:unhideWhenUsed="0" w:qFormat="1"/>
    <w:lsdException w:name="Hyperlink" w:uiPriority="0"/>
    <w:lsdException w:name="Strong" w:semiHidden="0" w:uiPriority="0" w:unhideWhenUsed="0" w:qFormat="1"/>
    <w:lsdException w:name="Emphasis" w:semiHidden="0" w:uiPriority="0" w:unhideWhenUsed="0" w:qFormat="1"/>
    <w:lsdException w:name="Plain Text" w:uiPriority="0"/>
    <w:lsdException w:name="Normal (Web)" w:uiPriority="0"/>
    <w:lsdException w:name="HTML Preformatted" w:uiPriority="0"/>
    <w:lsdException w:name="No List"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E5BC8"/>
    <w:pPr>
      <w:widowControl w:val="0"/>
      <w:ind w:firstLineChars="200" w:firstLine="21"/>
      <w:jc w:val="both"/>
    </w:pPr>
    <w:rPr>
      <w:rFonts w:ascii="Times New Roman" w:eastAsia="宋体" w:hAnsi="Times New Roman" w:cs="宋体"/>
      <w:kern w:val="0"/>
      <w:szCs w:val="21"/>
    </w:rPr>
  </w:style>
  <w:style w:type="paragraph" w:styleId="1">
    <w:name w:val="heading 1"/>
    <w:basedOn w:val="a"/>
    <w:next w:val="2"/>
    <w:link w:val="1Char"/>
    <w:qFormat/>
    <w:rsid w:val="003E5BC8"/>
    <w:pPr>
      <w:spacing w:before="104" w:after="104" w:line="0" w:lineRule="atLeast"/>
      <w:ind w:firstLineChars="0" w:firstLine="0"/>
      <w:jc w:val="center"/>
      <w:outlineLvl w:val="0"/>
    </w:pPr>
    <w:rPr>
      <w:rFonts w:ascii="Arial" w:eastAsia="穝灿砰" w:hAnsi="Arial"/>
      <w:sz w:val="32"/>
    </w:rPr>
  </w:style>
  <w:style w:type="paragraph" w:styleId="2">
    <w:name w:val="heading 2"/>
    <w:basedOn w:val="a"/>
    <w:next w:val="3"/>
    <w:link w:val="2Char"/>
    <w:qFormat/>
    <w:rsid w:val="003E5BC8"/>
    <w:pPr>
      <w:spacing w:line="0" w:lineRule="atLeast"/>
      <w:ind w:firstLineChars="0" w:firstLine="0"/>
      <w:jc w:val="center"/>
      <w:outlineLvl w:val="1"/>
    </w:pPr>
    <w:rPr>
      <w:sz w:val="28"/>
    </w:rPr>
  </w:style>
  <w:style w:type="paragraph" w:styleId="3">
    <w:name w:val="heading 3"/>
    <w:basedOn w:val="a"/>
    <w:next w:val="a"/>
    <w:link w:val="3Char"/>
    <w:qFormat/>
    <w:rsid w:val="003E5BC8"/>
    <w:pPr>
      <w:spacing w:before="104" w:after="104"/>
      <w:ind w:firstLineChars="0" w:firstLine="0"/>
      <w:outlineLvl w:val="2"/>
    </w:pPr>
    <w:rPr>
      <w:rFonts w:eastAsia="穝灿砰"/>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semiHidden/>
    <w:unhideWhenUsed/>
  </w:style>
  <w:style w:type="character" w:customStyle="1" w:styleId="1Char">
    <w:name w:val="标题 1 Char"/>
    <w:basedOn w:val="a0"/>
    <w:link w:val="1"/>
    <w:rsid w:val="003E5BC8"/>
    <w:rPr>
      <w:rFonts w:ascii="Arial" w:eastAsia="穝灿砰" w:hAnsi="Arial" w:cs="宋体"/>
      <w:kern w:val="0"/>
      <w:sz w:val="32"/>
      <w:szCs w:val="21"/>
    </w:rPr>
  </w:style>
  <w:style w:type="character" w:customStyle="1" w:styleId="2Char">
    <w:name w:val="标题 2 Char"/>
    <w:basedOn w:val="a0"/>
    <w:link w:val="2"/>
    <w:rsid w:val="003E5BC8"/>
    <w:rPr>
      <w:rFonts w:ascii="Times New Roman" w:eastAsia="宋体" w:hAnsi="Times New Roman" w:cs="宋体"/>
      <w:kern w:val="0"/>
      <w:sz w:val="28"/>
      <w:szCs w:val="21"/>
    </w:rPr>
  </w:style>
  <w:style w:type="character" w:customStyle="1" w:styleId="3Char">
    <w:name w:val="标题 3 Char"/>
    <w:basedOn w:val="a0"/>
    <w:link w:val="3"/>
    <w:rsid w:val="003E5BC8"/>
    <w:rPr>
      <w:rFonts w:ascii="Times New Roman" w:eastAsia="穝灿砰" w:hAnsi="Times New Roman" w:cs="宋体"/>
      <w:kern w:val="0"/>
      <w:szCs w:val="21"/>
    </w:rPr>
  </w:style>
  <w:style w:type="character" w:customStyle="1" w:styleId="a3">
    <w:name w:val="超级链接"/>
    <w:basedOn w:val="a0"/>
    <w:rsid w:val="003E5BC8"/>
    <w:rPr>
      <w:color w:val="0000FF"/>
      <w:u w:val="single" w:color="0000FF"/>
    </w:rPr>
  </w:style>
  <w:style w:type="character" w:customStyle="1" w:styleId="10">
    <w:name w:val="普通表格1"/>
    <w:rsid w:val="003E5BC8"/>
  </w:style>
  <w:style w:type="character" w:customStyle="1" w:styleId="11">
    <w:name w:val="无列表1"/>
    <w:rsid w:val="003E5BC8"/>
  </w:style>
  <w:style w:type="character" w:customStyle="1" w:styleId="12">
    <w:name w:val="网格型1"/>
    <w:basedOn w:val="10"/>
    <w:rsid w:val="003E5BC8"/>
  </w:style>
  <w:style w:type="paragraph" w:styleId="20">
    <w:name w:val="toc 2"/>
    <w:basedOn w:val="a"/>
    <w:next w:val="a"/>
    <w:rsid w:val="003E5BC8"/>
    <w:pPr>
      <w:spacing w:line="305" w:lineRule="auto"/>
      <w:ind w:firstLineChars="0" w:firstLine="209"/>
    </w:pPr>
  </w:style>
  <w:style w:type="paragraph" w:styleId="13">
    <w:name w:val="toc 1"/>
    <w:basedOn w:val="a"/>
    <w:next w:val="a"/>
    <w:rsid w:val="003E5BC8"/>
    <w:pPr>
      <w:spacing w:after="104" w:line="0" w:lineRule="atLeast"/>
      <w:ind w:firstLineChars="0" w:firstLine="0"/>
      <w:jc w:val="left"/>
    </w:pPr>
    <w:rPr>
      <w:rFonts w:ascii="Arial" w:eastAsia="穝灿砰" w:hAnsi="Arial"/>
      <w:sz w:val="28"/>
    </w:rPr>
  </w:style>
  <w:style w:type="paragraph" w:styleId="30">
    <w:name w:val="toc 3"/>
    <w:basedOn w:val="a"/>
    <w:next w:val="a"/>
    <w:rsid w:val="003E5BC8"/>
    <w:pPr>
      <w:spacing w:line="305" w:lineRule="auto"/>
    </w:pPr>
  </w:style>
  <w:style w:type="paragraph" w:styleId="4">
    <w:name w:val="toc 4"/>
    <w:basedOn w:val="a"/>
    <w:next w:val="a"/>
    <w:rsid w:val="003E5BC8"/>
    <w:pPr>
      <w:spacing w:line="305" w:lineRule="auto"/>
      <w:ind w:firstLineChars="0" w:firstLine="629"/>
    </w:pPr>
  </w:style>
  <w:style w:type="paragraph" w:customStyle="1" w:styleId="Web">
    <w:name w:val="普通(Web)"/>
    <w:basedOn w:val="a"/>
    <w:rsid w:val="003E5BC8"/>
    <w:pPr>
      <w:spacing w:before="96"/>
      <w:jc w:val="left"/>
    </w:pPr>
    <w:rPr>
      <w:rFonts w:ascii="宋体" w:hAnsi="宋体"/>
      <w:sz w:val="24"/>
    </w:rPr>
  </w:style>
  <w:style w:type="paragraph" w:customStyle="1" w:styleId="WPSPlain">
    <w:name w:val="WPS Plain"/>
    <w:rsid w:val="003E5BC8"/>
    <w:rPr>
      <w:rFonts w:ascii="Times New Roman" w:eastAsia="宋体" w:hAnsi="Times New Roman" w:cs="Times New Roman"/>
      <w:kern w:val="0"/>
      <w:sz w:val="20"/>
      <w:szCs w:val="20"/>
    </w:rPr>
  </w:style>
  <w:style w:type="paragraph" w:customStyle="1" w:styleId="a4">
    <w:name w:val="目录标题"/>
    <w:basedOn w:val="a"/>
    <w:next w:val="a"/>
    <w:rsid w:val="003E5BC8"/>
    <w:pPr>
      <w:spacing w:before="209" w:after="209" w:line="0" w:lineRule="atLeast"/>
      <w:jc w:val="center"/>
    </w:pPr>
    <w:rPr>
      <w:rFonts w:ascii="Arial" w:eastAsia="穝灿砰" w:hAnsi="Arial"/>
      <w:spacing w:val="209"/>
      <w:sz w:val="52"/>
    </w:rPr>
  </w:style>
  <w:style w:type="paragraph" w:customStyle="1" w:styleId="a5">
    <w:name w:val="文章附标题"/>
    <w:basedOn w:val="a"/>
    <w:next w:val="1"/>
    <w:rsid w:val="003E5BC8"/>
    <w:pPr>
      <w:spacing w:before="104" w:after="104" w:line="0" w:lineRule="atLeast"/>
      <w:ind w:firstLineChars="0" w:firstLine="0"/>
      <w:jc w:val="center"/>
    </w:pPr>
    <w:rPr>
      <w:sz w:val="36"/>
    </w:rPr>
  </w:style>
  <w:style w:type="paragraph" w:styleId="a6">
    <w:name w:val="Title"/>
    <w:basedOn w:val="a"/>
    <w:next w:val="a5"/>
    <w:link w:val="Char"/>
    <w:qFormat/>
    <w:rsid w:val="003E5BC8"/>
    <w:pPr>
      <w:spacing w:before="209" w:after="209" w:line="0" w:lineRule="atLeast"/>
      <w:ind w:firstLineChars="0" w:firstLine="0"/>
      <w:jc w:val="center"/>
    </w:pPr>
    <w:rPr>
      <w:rFonts w:ascii="Arial" w:eastAsia="穝灿砰" w:hAnsi="Arial"/>
      <w:sz w:val="52"/>
    </w:rPr>
  </w:style>
  <w:style w:type="character" w:customStyle="1" w:styleId="Char">
    <w:name w:val="标题 Char"/>
    <w:basedOn w:val="a0"/>
    <w:link w:val="a6"/>
    <w:rsid w:val="003E5BC8"/>
    <w:rPr>
      <w:rFonts w:ascii="Arial" w:eastAsia="穝灿砰" w:hAnsi="Arial" w:cs="宋体"/>
      <w:kern w:val="0"/>
      <w:sz w:val="52"/>
      <w:szCs w:val="21"/>
    </w:rPr>
  </w:style>
  <w:style w:type="paragraph" w:customStyle="1" w:styleId="CharCharCharCharCharCharCharCharCharCharCharCharCharCharCharCharCharCharChar">
    <w:name w:val="Char Char Char Char Char Char Char Char Char Char Char Char Char Char Char Char Char Char Char"/>
    <w:basedOn w:val="a"/>
    <w:rsid w:val="003E5BC8"/>
    <w:pPr>
      <w:widowControl/>
      <w:spacing w:line="300" w:lineRule="auto"/>
      <w:ind w:firstLine="200"/>
    </w:pPr>
    <w:rPr>
      <w:kern w:val="2"/>
    </w:rPr>
  </w:style>
  <w:style w:type="paragraph" w:styleId="a7">
    <w:name w:val="Body Text Indent"/>
    <w:basedOn w:val="a"/>
    <w:link w:val="Char0"/>
    <w:rsid w:val="003E5BC8"/>
    <w:pPr>
      <w:spacing w:line="400" w:lineRule="atLeast"/>
      <w:ind w:firstLine="480"/>
    </w:pPr>
    <w:rPr>
      <w:kern w:val="2"/>
      <w:sz w:val="24"/>
      <w:szCs w:val="24"/>
    </w:rPr>
  </w:style>
  <w:style w:type="character" w:customStyle="1" w:styleId="Char0">
    <w:name w:val="正文文本缩进 Char"/>
    <w:basedOn w:val="a0"/>
    <w:link w:val="a7"/>
    <w:rsid w:val="003E5BC8"/>
    <w:rPr>
      <w:rFonts w:ascii="Times New Roman" w:eastAsia="宋体" w:hAnsi="Times New Roman" w:cs="宋体"/>
      <w:sz w:val="24"/>
      <w:szCs w:val="24"/>
    </w:rPr>
  </w:style>
  <w:style w:type="paragraph" w:customStyle="1" w:styleId="Style2">
    <w:name w:val="_Style 2"/>
    <w:basedOn w:val="a"/>
    <w:rsid w:val="003E5BC8"/>
    <w:pPr>
      <w:widowControl/>
      <w:spacing w:line="300" w:lineRule="auto"/>
      <w:ind w:firstLine="200"/>
    </w:pPr>
    <w:rPr>
      <w:kern w:val="2"/>
    </w:rPr>
  </w:style>
  <w:style w:type="paragraph" w:customStyle="1" w:styleId="39">
    <w:name w:val="正文39"/>
    <w:basedOn w:val="a"/>
    <w:rsid w:val="003E5BC8"/>
    <w:pPr>
      <w:widowControl/>
      <w:spacing w:line="312" w:lineRule="atLeast"/>
      <w:ind w:firstLineChars="0" w:firstLine="0"/>
    </w:pPr>
  </w:style>
  <w:style w:type="paragraph" w:styleId="a8">
    <w:name w:val="header"/>
    <w:basedOn w:val="a"/>
    <w:link w:val="Char1"/>
    <w:rsid w:val="003E5BC8"/>
    <w:pPr>
      <w:pBdr>
        <w:bottom w:val="single" w:sz="6" w:space="1" w:color="auto"/>
      </w:pBdr>
      <w:tabs>
        <w:tab w:val="center" w:pos="4153"/>
        <w:tab w:val="right" w:pos="8306"/>
      </w:tabs>
      <w:snapToGrid w:val="0"/>
      <w:jc w:val="center"/>
    </w:pPr>
    <w:rPr>
      <w:sz w:val="18"/>
      <w:szCs w:val="18"/>
    </w:rPr>
  </w:style>
  <w:style w:type="character" w:customStyle="1" w:styleId="Char1">
    <w:name w:val="页眉 Char"/>
    <w:basedOn w:val="a0"/>
    <w:link w:val="a8"/>
    <w:rsid w:val="003E5BC8"/>
    <w:rPr>
      <w:rFonts w:ascii="Times New Roman" w:eastAsia="宋体" w:hAnsi="Times New Roman" w:cs="宋体"/>
      <w:kern w:val="0"/>
      <w:sz w:val="18"/>
      <w:szCs w:val="18"/>
    </w:rPr>
  </w:style>
  <w:style w:type="paragraph" w:styleId="a9">
    <w:name w:val="footer"/>
    <w:basedOn w:val="a"/>
    <w:link w:val="Char2"/>
    <w:rsid w:val="003E5BC8"/>
    <w:pPr>
      <w:tabs>
        <w:tab w:val="center" w:pos="4153"/>
        <w:tab w:val="right" w:pos="8306"/>
      </w:tabs>
      <w:snapToGrid w:val="0"/>
      <w:jc w:val="left"/>
    </w:pPr>
    <w:rPr>
      <w:sz w:val="18"/>
      <w:szCs w:val="18"/>
    </w:rPr>
  </w:style>
  <w:style w:type="character" w:customStyle="1" w:styleId="Char2">
    <w:name w:val="页脚 Char"/>
    <w:basedOn w:val="a0"/>
    <w:link w:val="a9"/>
    <w:rsid w:val="003E5BC8"/>
    <w:rPr>
      <w:rFonts w:ascii="Times New Roman" w:eastAsia="宋体" w:hAnsi="Times New Roman" w:cs="宋体"/>
      <w:kern w:val="0"/>
      <w:sz w:val="18"/>
      <w:szCs w:val="18"/>
    </w:rPr>
  </w:style>
  <w:style w:type="table" w:styleId="aa">
    <w:name w:val="Table Grid"/>
    <w:basedOn w:val="a1"/>
    <w:rsid w:val="003E5BC8"/>
    <w:pPr>
      <w:widowControl w:val="0"/>
      <w:jc w:val="both"/>
    </w:pPr>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Char10">
    <w:name w:val=" Char1"/>
    <w:basedOn w:val="a"/>
    <w:autoRedefine/>
    <w:rsid w:val="003E5BC8"/>
    <w:pPr>
      <w:widowControl/>
      <w:spacing w:line="300" w:lineRule="auto"/>
      <w:ind w:firstLine="200"/>
    </w:pPr>
    <w:rPr>
      <w:rFonts w:ascii="Verdana" w:hAnsi="Verdana" w:cs="Times New Roman"/>
      <w:szCs w:val="20"/>
      <w:lang w:eastAsia="en-US"/>
    </w:rPr>
  </w:style>
  <w:style w:type="paragraph" w:customStyle="1" w:styleId="Char3">
    <w:name w:val=" Char"/>
    <w:basedOn w:val="a"/>
    <w:autoRedefine/>
    <w:rsid w:val="003E5BC8"/>
    <w:pPr>
      <w:widowControl/>
      <w:spacing w:line="300" w:lineRule="auto"/>
      <w:ind w:firstLine="200"/>
    </w:pPr>
    <w:rPr>
      <w:rFonts w:ascii="Verdana" w:hAnsi="Verdana" w:cs="Verdana"/>
      <w:lang w:eastAsia="en-US"/>
    </w:rPr>
  </w:style>
  <w:style w:type="paragraph" w:styleId="ab">
    <w:name w:val="Plain Text"/>
    <w:aliases w:val="标题1,普通文字 Char,纯文本 Char Char,Plain Text,Char,纯文本 Char1,Char Char Char,Char Char, Char Char Char,纯文本 Char Char1 Char Char Char,标题1 Char Char Char Char Char,标题1 Char Char Char Char,游数的格式,普通文字,游数的,普通,普,Plain Te,纯文本 Char2 Char,游数,纯文本 Char Char Char Char"/>
    <w:basedOn w:val="a"/>
    <w:link w:val="Char4"/>
    <w:rsid w:val="003E5BC8"/>
    <w:pPr>
      <w:widowControl/>
      <w:spacing w:before="60" w:after="60" w:line="288" w:lineRule="auto"/>
      <w:ind w:left="15" w:right="15" w:firstLineChars="0" w:firstLine="0"/>
      <w:jc w:val="left"/>
    </w:pPr>
    <w:rPr>
      <w:rFonts w:ascii="宋体" w:hAnsi="宋体"/>
      <w:color w:val="000000"/>
      <w:sz w:val="24"/>
      <w:szCs w:val="24"/>
    </w:rPr>
  </w:style>
  <w:style w:type="character" w:customStyle="1" w:styleId="Char4">
    <w:name w:val="纯文本 Char"/>
    <w:aliases w:val="标题1 Char,普通文字 Char Char,纯文本 Char Char Char,Plain Text Char,Char Char1,纯文本 Char1 Char,Char Char Char Char,Char Char Char1, Char Char Char Char,纯文本 Char Char1 Char Char Char Char,标题1 Char Char Char Char Char Char,标题1 Char Char Char Char Char1"/>
    <w:basedOn w:val="a0"/>
    <w:link w:val="ab"/>
    <w:rsid w:val="003E5BC8"/>
    <w:rPr>
      <w:rFonts w:ascii="宋体" w:eastAsia="宋体" w:hAnsi="宋体" w:cs="宋体"/>
      <w:color w:val="000000"/>
      <w:kern w:val="0"/>
      <w:sz w:val="24"/>
      <w:szCs w:val="24"/>
    </w:rPr>
  </w:style>
  <w:style w:type="paragraph" w:customStyle="1" w:styleId="p0">
    <w:name w:val="p0"/>
    <w:basedOn w:val="a"/>
    <w:rsid w:val="003E5BC8"/>
    <w:pPr>
      <w:widowControl/>
      <w:ind w:firstLineChars="0" w:firstLine="420"/>
    </w:pPr>
    <w:rPr>
      <w:rFonts w:cs="Times New Roman"/>
    </w:rPr>
  </w:style>
  <w:style w:type="paragraph" w:styleId="ac">
    <w:name w:val="List Paragraph"/>
    <w:basedOn w:val="a"/>
    <w:link w:val="Char5"/>
    <w:qFormat/>
    <w:rsid w:val="003E5BC8"/>
    <w:pPr>
      <w:ind w:firstLine="420"/>
    </w:pPr>
    <w:rPr>
      <w:rFonts w:ascii="Calibri" w:hAnsi="Calibri" w:cs="Times New Roman"/>
      <w:kern w:val="2"/>
      <w:szCs w:val="22"/>
    </w:rPr>
  </w:style>
  <w:style w:type="character" w:customStyle="1" w:styleId="Char5">
    <w:name w:val="列出段落 Char"/>
    <w:link w:val="ac"/>
    <w:rsid w:val="003E5BC8"/>
    <w:rPr>
      <w:rFonts w:ascii="Calibri" w:eastAsia="宋体" w:hAnsi="Calibri" w:cs="Times New Roman"/>
    </w:rPr>
  </w:style>
  <w:style w:type="character" w:customStyle="1" w:styleId="mathjye1">
    <w:name w:val="mathjye1"/>
    <w:basedOn w:val="a0"/>
    <w:rsid w:val="003E5BC8"/>
    <w:rPr>
      <w:b w:val="0"/>
      <w:bCs w:val="0"/>
      <w:i w:val="0"/>
      <w:iCs w:val="0"/>
      <w:caps w:val="0"/>
      <w:vanish w:val="0"/>
      <w:webHidden w:val="0"/>
      <w:spacing w:val="0"/>
      <w:sz w:val="20"/>
      <w:szCs w:val="20"/>
      <w:bdr w:val="none" w:sz="0" w:space="0" w:color="auto" w:frame="1"/>
      <w:rtl w:val="0"/>
      <w:specVanish w:val="0"/>
    </w:rPr>
  </w:style>
  <w:style w:type="paragraph" w:styleId="ad">
    <w:name w:val="Normal (Web)"/>
    <w:basedOn w:val="a"/>
    <w:rsid w:val="003E5BC8"/>
    <w:pPr>
      <w:widowControl/>
      <w:spacing w:before="100" w:beforeAutospacing="1" w:after="100" w:afterAutospacing="1"/>
      <w:ind w:firstLineChars="0" w:firstLine="0"/>
      <w:jc w:val="left"/>
    </w:pPr>
    <w:rPr>
      <w:rFonts w:ascii="宋体" w:hAnsi="宋体" w:cs="Times New Roman"/>
      <w:sz w:val="24"/>
      <w:szCs w:val="24"/>
    </w:rPr>
  </w:style>
  <w:style w:type="paragraph" w:styleId="ae">
    <w:name w:val="annotation text"/>
    <w:basedOn w:val="a"/>
    <w:link w:val="Char6"/>
    <w:semiHidden/>
    <w:rsid w:val="003E5BC8"/>
    <w:pPr>
      <w:adjustRightInd w:val="0"/>
      <w:spacing w:line="312" w:lineRule="atLeast"/>
      <w:ind w:firstLineChars="0" w:firstLine="0"/>
      <w:jc w:val="left"/>
      <w:textAlignment w:val="baseline"/>
    </w:pPr>
    <w:rPr>
      <w:rFonts w:cs="Times New Roman"/>
      <w:szCs w:val="20"/>
    </w:rPr>
  </w:style>
  <w:style w:type="character" w:customStyle="1" w:styleId="Char6">
    <w:name w:val="批注文字 Char"/>
    <w:basedOn w:val="a0"/>
    <w:link w:val="ae"/>
    <w:semiHidden/>
    <w:rsid w:val="003E5BC8"/>
    <w:rPr>
      <w:rFonts w:ascii="Times New Roman" w:eastAsia="宋体" w:hAnsi="Times New Roman" w:cs="Times New Roman"/>
      <w:kern w:val="0"/>
      <w:szCs w:val="20"/>
    </w:rPr>
  </w:style>
  <w:style w:type="paragraph" w:styleId="HTML">
    <w:name w:val="HTML Preformatted"/>
    <w:basedOn w:val="a"/>
    <w:link w:val="HTMLChar"/>
    <w:rsid w:val="003E5BC8"/>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Chars="0" w:firstLine="0"/>
      <w:jc w:val="left"/>
    </w:pPr>
    <w:rPr>
      <w:rFonts w:ascii="Arial" w:hAnsi="Arial" w:cs="Arial"/>
      <w:sz w:val="24"/>
      <w:szCs w:val="24"/>
    </w:rPr>
  </w:style>
  <w:style w:type="character" w:customStyle="1" w:styleId="HTMLChar">
    <w:name w:val="HTML 预设格式 Char"/>
    <w:basedOn w:val="a0"/>
    <w:link w:val="HTML"/>
    <w:rsid w:val="003E5BC8"/>
    <w:rPr>
      <w:rFonts w:ascii="Arial" w:eastAsia="宋体" w:hAnsi="Arial" w:cs="Arial"/>
      <w:kern w:val="0"/>
      <w:sz w:val="24"/>
      <w:szCs w:val="24"/>
    </w:rPr>
  </w:style>
  <w:style w:type="paragraph" w:customStyle="1" w:styleId="CharCharCharCharCharCharChar1CharCharCharCharCharCharCharCharCharCharCharChar">
    <w:name w:val=" Char Char Char Char Char Char Char1 Char Char Char Char Char Char Char Char Char Char Char Char"/>
    <w:basedOn w:val="a"/>
    <w:autoRedefine/>
    <w:rsid w:val="003E5BC8"/>
    <w:pPr>
      <w:widowControl/>
      <w:spacing w:line="300" w:lineRule="auto"/>
      <w:ind w:firstLine="200"/>
    </w:pPr>
    <w:rPr>
      <w:rFonts w:ascii="Verdana" w:hAnsi="Verdana" w:cs="Times New Roman"/>
      <w:szCs w:val="20"/>
      <w:lang w:eastAsia="en-US"/>
    </w:rPr>
  </w:style>
  <w:style w:type="character" w:customStyle="1" w:styleId="CharCharCharCharCharChar">
    <w:name w:val="纯文本 Char Char Char Char Char Char"/>
    <w:basedOn w:val="a0"/>
    <w:rsid w:val="003E5BC8"/>
    <w:rPr>
      <w:rFonts w:ascii="宋体" w:hAnsi="Courier New" w:cs="Courier New"/>
      <w:kern w:val="2"/>
      <w:sz w:val="21"/>
      <w:szCs w:val="21"/>
    </w:rPr>
  </w:style>
  <w:style w:type="paragraph" w:customStyle="1" w:styleId="New">
    <w:name w:val="正文 New"/>
    <w:rsid w:val="003E5BC8"/>
    <w:pPr>
      <w:widowControl w:val="0"/>
      <w:jc w:val="both"/>
    </w:pPr>
    <w:rPr>
      <w:rFonts w:ascii="Times New Roman" w:eastAsia="宋体" w:hAnsi="Times New Roman" w:cs="Times New Roman"/>
      <w:szCs w:val="24"/>
    </w:rPr>
  </w:style>
  <w:style w:type="paragraph" w:customStyle="1" w:styleId="af">
    <w:name w:val="清單段落"/>
    <w:basedOn w:val="a"/>
    <w:rsid w:val="003E5BC8"/>
    <w:pPr>
      <w:ind w:leftChars="200" w:left="480" w:firstLineChars="0" w:firstLine="0"/>
      <w:jc w:val="left"/>
    </w:pPr>
    <w:rPr>
      <w:rFonts w:ascii="Calibri" w:eastAsia="PMingLiU" w:hAnsi="Calibri" w:cs="Times New Roman"/>
      <w:kern w:val="2"/>
      <w:sz w:val="24"/>
      <w:szCs w:val="22"/>
      <w:lang w:eastAsia="zh-TW"/>
    </w:rPr>
  </w:style>
  <w:style w:type="paragraph" w:customStyle="1" w:styleId="NewNewNewNewNew">
    <w:name w:val="正文 New New New New New"/>
    <w:rsid w:val="003E5BC8"/>
    <w:pPr>
      <w:widowControl w:val="0"/>
      <w:adjustRightInd w:val="0"/>
      <w:spacing w:line="312" w:lineRule="atLeast"/>
      <w:jc w:val="both"/>
      <w:textAlignment w:val="baseline"/>
    </w:pPr>
    <w:rPr>
      <w:rFonts w:ascii="Times New Roman" w:eastAsia="宋体" w:hAnsi="Times New Roman" w:cs="Times New Roman"/>
      <w:kern w:val="0"/>
      <w:szCs w:val="20"/>
    </w:rPr>
  </w:style>
  <w:style w:type="character" w:customStyle="1" w:styleId="qseq">
    <w:name w:val="qseq"/>
    <w:basedOn w:val="a0"/>
    <w:rsid w:val="003E5BC8"/>
  </w:style>
  <w:style w:type="paragraph" w:customStyle="1" w:styleId="DefaultParagraph">
    <w:name w:val="DefaultParagraph"/>
    <w:rsid w:val="003E5BC8"/>
    <w:rPr>
      <w:rFonts w:ascii="Times New Roman" w:eastAsia="宋体" w:hAnsi="Calibri" w:cs="Times New Roman"/>
    </w:rPr>
  </w:style>
  <w:style w:type="paragraph" w:customStyle="1" w:styleId="NewNewNewNew">
    <w:name w:val="正文 New New New New"/>
    <w:rsid w:val="003E5BC8"/>
    <w:pPr>
      <w:widowControl w:val="0"/>
      <w:jc w:val="both"/>
    </w:pPr>
    <w:rPr>
      <w:rFonts w:ascii="Times New Roman" w:eastAsia="宋体" w:hAnsi="Times New Roman" w:cs="Times New Roman"/>
      <w:szCs w:val="24"/>
    </w:rPr>
  </w:style>
  <w:style w:type="paragraph" w:styleId="af0">
    <w:name w:val="Balloon Text"/>
    <w:basedOn w:val="a"/>
    <w:link w:val="Char7"/>
    <w:rsid w:val="003E5BC8"/>
    <w:rPr>
      <w:sz w:val="18"/>
      <w:szCs w:val="18"/>
    </w:rPr>
  </w:style>
  <w:style w:type="character" w:customStyle="1" w:styleId="Char7">
    <w:name w:val="批注框文本 Char"/>
    <w:basedOn w:val="a0"/>
    <w:link w:val="af0"/>
    <w:rsid w:val="003E5BC8"/>
    <w:rPr>
      <w:rFonts w:ascii="Times New Roman" w:eastAsia="宋体" w:hAnsi="Times New Roman" w:cs="宋体"/>
      <w:kern w:val="0"/>
      <w:sz w:val="18"/>
      <w:szCs w:val="18"/>
    </w:rPr>
  </w:style>
  <w:style w:type="paragraph" w:customStyle="1" w:styleId="NewNew">
    <w:name w:val="正文 New New"/>
    <w:rsid w:val="003E5BC8"/>
    <w:pPr>
      <w:widowControl w:val="0"/>
      <w:jc w:val="both"/>
    </w:pPr>
    <w:rPr>
      <w:rFonts w:ascii="Times New Roman" w:eastAsia="宋体" w:hAnsi="Times New Roman" w:cs="Times New Roman"/>
      <w:szCs w:val="24"/>
    </w:rPr>
  </w:style>
  <w:style w:type="paragraph" w:customStyle="1" w:styleId="ListParagraph">
    <w:name w:val="List Paragraph"/>
    <w:basedOn w:val="a"/>
    <w:rsid w:val="003E5BC8"/>
    <w:pPr>
      <w:ind w:firstLine="420"/>
    </w:pPr>
    <w:rPr>
      <w:rFonts w:cs="Times New Roman"/>
      <w:kern w:val="2"/>
      <w:szCs w:val="24"/>
    </w:rPr>
  </w:style>
  <w:style w:type="paragraph" w:customStyle="1" w:styleId="CharCharCharCharCharCharChar1CharCharChar">
    <w:name w:val=" Char Char Char Char Char Char Char1 Char Char Char"/>
    <w:basedOn w:val="a"/>
    <w:rsid w:val="003E5BC8"/>
    <w:pPr>
      <w:widowControl/>
      <w:spacing w:line="300" w:lineRule="auto"/>
      <w:ind w:firstLine="200"/>
    </w:pPr>
    <w:rPr>
      <w:rFonts w:cs="Times New Roman"/>
      <w:kern w:val="2"/>
      <w:szCs w:val="20"/>
    </w:rPr>
  </w:style>
  <w:style w:type="character" w:styleId="af1">
    <w:name w:val="Strong"/>
    <w:basedOn w:val="a0"/>
    <w:qFormat/>
    <w:rsid w:val="003E5BC8"/>
    <w:rPr>
      <w:rFonts w:cs="Times New Roman"/>
      <w:b/>
      <w:bCs/>
    </w:rPr>
  </w:style>
  <w:style w:type="paragraph" w:customStyle="1" w:styleId="af2">
    <w:name w:val="選擇題"/>
    <w:basedOn w:val="a"/>
    <w:rsid w:val="002E29B3"/>
    <w:pPr>
      <w:tabs>
        <w:tab w:val="left" w:pos="3164"/>
      </w:tabs>
      <w:adjustRightInd w:val="0"/>
      <w:snapToGrid w:val="0"/>
      <w:spacing w:line="240" w:lineRule="atLeast"/>
      <w:ind w:left="992" w:firstLineChars="0" w:hanging="992"/>
    </w:pPr>
    <w:rPr>
      <w:rFonts w:eastAsia="PMingLiU" w:cs="Times New Roman"/>
      <w:snapToGrid w:val="0"/>
      <w:sz w:val="24"/>
      <w:szCs w:val="24"/>
      <w:lang w:eastAsia="zh-TW"/>
    </w:rPr>
  </w:style>
  <w:style w:type="paragraph" w:customStyle="1" w:styleId="Af3">
    <w:name w:val="選擇題(A)"/>
    <w:basedOn w:val="a"/>
    <w:rsid w:val="002E29B3"/>
    <w:pPr>
      <w:tabs>
        <w:tab w:val="left" w:pos="3612"/>
      </w:tabs>
      <w:adjustRightInd w:val="0"/>
      <w:snapToGrid w:val="0"/>
      <w:spacing w:line="300" w:lineRule="auto"/>
      <w:ind w:leftChars="491" w:left="1343" w:hangingChars="155" w:hanging="322"/>
    </w:pPr>
    <w:rPr>
      <w:rFonts w:eastAsia="PMingLiU" w:cs="Times New Roman"/>
      <w:snapToGrid w:val="0"/>
      <w:sz w:val="24"/>
      <w:szCs w:val="24"/>
      <w:lang w:eastAsia="zh-TW"/>
    </w:rPr>
  </w:style>
  <w:style w:type="character" w:customStyle="1" w:styleId="mathjye">
    <w:name w:val="mathjye"/>
    <w:basedOn w:val="a0"/>
    <w:rsid w:val="002E29B3"/>
  </w:style>
  <w:style w:type="character" w:styleId="af4">
    <w:name w:val="Emphasis"/>
    <w:qFormat/>
    <w:rsid w:val="002E29B3"/>
    <w:rPr>
      <w:i/>
      <w:iCs/>
    </w:rPr>
  </w:style>
  <w:style w:type="character" w:styleId="af5">
    <w:name w:val="Hyperlink"/>
    <w:rsid w:val="002E29B3"/>
    <w:rPr>
      <w:color w:val="0000FF"/>
      <w:u w:val="single"/>
    </w:rPr>
  </w:style>
  <w:style w:type="paragraph" w:customStyle="1" w:styleId="CharCharCharCharCharCharCharCharChar">
    <w:name w:val=" Char Char Char Char Char Char Char Char Char"/>
    <w:basedOn w:val="a"/>
    <w:rsid w:val="002E29B3"/>
    <w:pPr>
      <w:widowControl/>
      <w:spacing w:line="300" w:lineRule="auto"/>
      <w:ind w:firstLine="200"/>
    </w:pPr>
    <w:rPr>
      <w:rFonts w:cs="Times New Roman"/>
      <w:szCs w:val="20"/>
    </w:rPr>
  </w:style>
  <w:style w:type="character" w:customStyle="1" w:styleId="fieldtip">
    <w:name w:val="fieldtip"/>
    <w:basedOn w:val="a0"/>
    <w:rsid w:val="002E29B3"/>
  </w:style>
  <w:style w:type="paragraph" w:customStyle="1" w:styleId="NewNewNewNewNewNewNewNewNewNewNewNewNewNewNewNew">
    <w:name w:val="正文 New New New New New New New New New New New New New New New New"/>
    <w:rsid w:val="002E29B3"/>
    <w:pPr>
      <w:widowControl w:val="0"/>
      <w:jc w:val="both"/>
    </w:pPr>
    <w:rPr>
      <w:rFonts w:ascii="Times New Roman" w:eastAsia="宋体" w:hAnsi="Times New Roman" w:cs="Times New Roman"/>
      <w:szCs w:val="24"/>
    </w:rPr>
  </w:style>
  <w:style w:type="character" w:styleId="af6">
    <w:name w:val="page number"/>
    <w:basedOn w:val="a0"/>
    <w:rsid w:val="00732CFD"/>
  </w:style>
  <w:style w:type="character" w:customStyle="1" w:styleId="Char11">
    <w:name w:val="批注框文本 Char1"/>
    <w:basedOn w:val="a0"/>
    <w:uiPriority w:val="99"/>
    <w:semiHidden/>
    <w:rsid w:val="00732CFD"/>
    <w:rPr>
      <w:kern w:val="2"/>
      <w:sz w:val="18"/>
      <w:szCs w:val="18"/>
    </w:rPr>
  </w:style>
  <w:style w:type="paragraph" w:customStyle="1" w:styleId="Char20">
    <w:name w:val="Char2"/>
    <w:basedOn w:val="a"/>
    <w:rsid w:val="00732CFD"/>
    <w:pPr>
      <w:widowControl/>
      <w:spacing w:line="300" w:lineRule="auto"/>
      <w:ind w:firstLine="200"/>
    </w:pPr>
    <w:rPr>
      <w:rFonts w:ascii="Verdana" w:hAnsi="Verdana" w:cs="Times New Roman"/>
      <w:szCs w:val="20"/>
      <w:lang w:eastAsia="en-US"/>
    </w:rPr>
  </w:style>
  <w:style w:type="paragraph" w:customStyle="1" w:styleId="CharCharCharCharChar1">
    <w:name w:val=" Char Char Char Char Char1"/>
    <w:basedOn w:val="a"/>
    <w:rsid w:val="00732CFD"/>
    <w:pPr>
      <w:widowControl/>
      <w:spacing w:line="300" w:lineRule="auto"/>
      <w:ind w:firstLine="200"/>
    </w:pPr>
    <w:rPr>
      <w:rFonts w:ascii="Verdana" w:hAnsi="Verdana" w:cs="Times New Roman"/>
      <w:szCs w:val="20"/>
      <w:lang w:eastAsia="en-US"/>
    </w:rPr>
  </w:style>
  <w:style w:type="paragraph" w:customStyle="1" w:styleId="NewNewNewNewNewNewNewNewNewNewNewNewNewNewNewNewNewNewNewNewNewNewNewNew">
    <w:name w:val="正文 New New New New New New New New New New New New New New New New New New New New New New New New"/>
    <w:rsid w:val="00C623DF"/>
    <w:pPr>
      <w:widowControl w:val="0"/>
      <w:jc w:val="both"/>
    </w:pPr>
    <w:rPr>
      <w:rFonts w:ascii="Times New Roman" w:eastAsia="宋体" w:hAnsi="Times New Roman" w:cs="Times New Roman"/>
      <w:szCs w:val="24"/>
    </w:rPr>
  </w:style>
  <w:style w:type="paragraph" w:customStyle="1" w:styleId="NewNewNewNewNewNewNewNewNewNewNewNewNew">
    <w:name w:val="正文 New New New New New New New New New New New New New"/>
    <w:rsid w:val="00C623DF"/>
    <w:pPr>
      <w:widowControl w:val="0"/>
      <w:jc w:val="both"/>
    </w:pPr>
    <w:rPr>
      <w:rFonts w:ascii="Times New Roman" w:eastAsia="宋体" w:hAnsi="Times New Roman" w:cs="Times New Roman"/>
      <w:szCs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17" Type="http://schemas.openxmlformats.org/officeDocument/2006/relationships/image" Target="media/image113.wmf"/><Relationship Id="rId21" Type="http://schemas.openxmlformats.org/officeDocument/2006/relationships/image" Target="media/image17.wmf"/><Relationship Id="rId42" Type="http://schemas.openxmlformats.org/officeDocument/2006/relationships/image" Target="media/image38.wmf"/><Relationship Id="rId63" Type="http://schemas.openxmlformats.org/officeDocument/2006/relationships/image" Target="media/image59.wmf"/><Relationship Id="rId84" Type="http://schemas.openxmlformats.org/officeDocument/2006/relationships/image" Target="media/image80.wmf"/><Relationship Id="rId138" Type="http://schemas.openxmlformats.org/officeDocument/2006/relationships/image" Target="media/image134.wmf"/><Relationship Id="rId159" Type="http://schemas.openxmlformats.org/officeDocument/2006/relationships/image" Target="media/image155.wmf"/><Relationship Id="rId170" Type="http://schemas.openxmlformats.org/officeDocument/2006/relationships/image" Target="media/image166.wmf"/><Relationship Id="rId191" Type="http://schemas.openxmlformats.org/officeDocument/2006/relationships/image" Target="media/image187.png"/><Relationship Id="rId205" Type="http://schemas.openxmlformats.org/officeDocument/2006/relationships/footer" Target="footer2.xml"/><Relationship Id="rId16" Type="http://schemas.openxmlformats.org/officeDocument/2006/relationships/image" Target="media/image12.wmf"/><Relationship Id="rId107" Type="http://schemas.openxmlformats.org/officeDocument/2006/relationships/image" Target="media/image103.wmf"/><Relationship Id="rId11" Type="http://schemas.openxmlformats.org/officeDocument/2006/relationships/image" Target="media/image7.wmf"/><Relationship Id="rId32" Type="http://schemas.openxmlformats.org/officeDocument/2006/relationships/image" Target="media/image28.wmf"/><Relationship Id="rId37" Type="http://schemas.openxmlformats.org/officeDocument/2006/relationships/image" Target="media/image33.wmf"/><Relationship Id="rId53" Type="http://schemas.openxmlformats.org/officeDocument/2006/relationships/image" Target="media/image49.wmf"/><Relationship Id="rId58" Type="http://schemas.openxmlformats.org/officeDocument/2006/relationships/image" Target="media/image54.wmf"/><Relationship Id="rId74" Type="http://schemas.openxmlformats.org/officeDocument/2006/relationships/image" Target="media/image70.wmf"/><Relationship Id="rId79" Type="http://schemas.openxmlformats.org/officeDocument/2006/relationships/image" Target="media/image75.wmf"/><Relationship Id="rId102" Type="http://schemas.openxmlformats.org/officeDocument/2006/relationships/image" Target="media/image98.wmf"/><Relationship Id="rId123" Type="http://schemas.openxmlformats.org/officeDocument/2006/relationships/image" Target="media/image119.emf"/><Relationship Id="rId128" Type="http://schemas.openxmlformats.org/officeDocument/2006/relationships/image" Target="media/image124.wmf"/><Relationship Id="rId144" Type="http://schemas.openxmlformats.org/officeDocument/2006/relationships/image" Target="media/image140.wmf"/><Relationship Id="rId149" Type="http://schemas.openxmlformats.org/officeDocument/2006/relationships/image" Target="media/image145.wmf"/><Relationship Id="rId5" Type="http://schemas.openxmlformats.org/officeDocument/2006/relationships/image" Target="media/image1.wmf"/><Relationship Id="rId90" Type="http://schemas.openxmlformats.org/officeDocument/2006/relationships/image" Target="media/image86.wmf"/><Relationship Id="rId95" Type="http://schemas.openxmlformats.org/officeDocument/2006/relationships/image" Target="media/image91.png"/><Relationship Id="rId160" Type="http://schemas.openxmlformats.org/officeDocument/2006/relationships/image" Target="media/image156.wmf"/><Relationship Id="rId165" Type="http://schemas.openxmlformats.org/officeDocument/2006/relationships/image" Target="media/image161.wmf"/><Relationship Id="rId181" Type="http://schemas.openxmlformats.org/officeDocument/2006/relationships/image" Target="media/image177.wmf"/><Relationship Id="rId186" Type="http://schemas.openxmlformats.org/officeDocument/2006/relationships/image" Target="media/image182.wmf"/><Relationship Id="rId22" Type="http://schemas.openxmlformats.org/officeDocument/2006/relationships/image" Target="media/image18.wmf"/><Relationship Id="rId27" Type="http://schemas.openxmlformats.org/officeDocument/2006/relationships/image" Target="media/image23.wmf"/><Relationship Id="rId43" Type="http://schemas.openxmlformats.org/officeDocument/2006/relationships/image" Target="media/image39.wmf"/><Relationship Id="rId48" Type="http://schemas.openxmlformats.org/officeDocument/2006/relationships/image" Target="media/image44.wmf"/><Relationship Id="rId64" Type="http://schemas.openxmlformats.org/officeDocument/2006/relationships/image" Target="media/image60.wmf"/><Relationship Id="rId69" Type="http://schemas.openxmlformats.org/officeDocument/2006/relationships/image" Target="media/image65.wmf"/><Relationship Id="rId113" Type="http://schemas.openxmlformats.org/officeDocument/2006/relationships/image" Target="media/image109.wmf"/><Relationship Id="rId118" Type="http://schemas.openxmlformats.org/officeDocument/2006/relationships/image" Target="media/image114.wmf"/><Relationship Id="rId134" Type="http://schemas.openxmlformats.org/officeDocument/2006/relationships/image" Target="media/image130.wmf"/><Relationship Id="rId139" Type="http://schemas.openxmlformats.org/officeDocument/2006/relationships/image" Target="media/image135.wmf"/><Relationship Id="rId80" Type="http://schemas.openxmlformats.org/officeDocument/2006/relationships/image" Target="media/image76.wmf"/><Relationship Id="rId85" Type="http://schemas.openxmlformats.org/officeDocument/2006/relationships/image" Target="media/image81.wmf"/><Relationship Id="rId150" Type="http://schemas.openxmlformats.org/officeDocument/2006/relationships/image" Target="media/image146.wmf"/><Relationship Id="rId155" Type="http://schemas.openxmlformats.org/officeDocument/2006/relationships/image" Target="media/image151.wmf"/><Relationship Id="rId171" Type="http://schemas.openxmlformats.org/officeDocument/2006/relationships/image" Target="media/image167.wmf"/><Relationship Id="rId176" Type="http://schemas.openxmlformats.org/officeDocument/2006/relationships/image" Target="media/image172.png"/><Relationship Id="rId192" Type="http://schemas.openxmlformats.org/officeDocument/2006/relationships/image" Target="media/image188.wmf"/><Relationship Id="rId197" Type="http://schemas.openxmlformats.org/officeDocument/2006/relationships/image" Target="media/image193.wmf"/><Relationship Id="rId206" Type="http://schemas.openxmlformats.org/officeDocument/2006/relationships/header" Target="header3.xml"/><Relationship Id="rId201" Type="http://schemas.openxmlformats.org/officeDocument/2006/relationships/image" Target="media/image197.wmf"/><Relationship Id="rId12" Type="http://schemas.openxmlformats.org/officeDocument/2006/relationships/image" Target="media/image8.wmf"/><Relationship Id="rId17" Type="http://schemas.openxmlformats.org/officeDocument/2006/relationships/image" Target="media/image13.wmf"/><Relationship Id="rId33" Type="http://schemas.openxmlformats.org/officeDocument/2006/relationships/image" Target="media/image29.wmf"/><Relationship Id="rId38" Type="http://schemas.openxmlformats.org/officeDocument/2006/relationships/image" Target="media/image34.png"/><Relationship Id="rId59" Type="http://schemas.openxmlformats.org/officeDocument/2006/relationships/image" Target="media/image55.wmf"/><Relationship Id="rId103" Type="http://schemas.openxmlformats.org/officeDocument/2006/relationships/image" Target="media/image99.wmf"/><Relationship Id="rId108" Type="http://schemas.openxmlformats.org/officeDocument/2006/relationships/image" Target="media/image104.wmf"/><Relationship Id="rId124" Type="http://schemas.openxmlformats.org/officeDocument/2006/relationships/image" Target="media/image120.wmf"/><Relationship Id="rId129" Type="http://schemas.openxmlformats.org/officeDocument/2006/relationships/image" Target="media/image125.wmf"/><Relationship Id="rId54" Type="http://schemas.openxmlformats.org/officeDocument/2006/relationships/image" Target="media/image50.wmf"/><Relationship Id="rId70" Type="http://schemas.openxmlformats.org/officeDocument/2006/relationships/image" Target="media/image66.wmf"/><Relationship Id="rId75" Type="http://schemas.openxmlformats.org/officeDocument/2006/relationships/image" Target="media/image71.wmf"/><Relationship Id="rId91" Type="http://schemas.openxmlformats.org/officeDocument/2006/relationships/image" Target="media/image87.wmf"/><Relationship Id="rId96" Type="http://schemas.openxmlformats.org/officeDocument/2006/relationships/image" Target="media/image92.wmf"/><Relationship Id="rId140" Type="http://schemas.openxmlformats.org/officeDocument/2006/relationships/image" Target="media/image136.wmf"/><Relationship Id="rId145" Type="http://schemas.openxmlformats.org/officeDocument/2006/relationships/image" Target="media/image141.wmf"/><Relationship Id="rId161" Type="http://schemas.openxmlformats.org/officeDocument/2006/relationships/image" Target="media/image157.wmf"/><Relationship Id="rId166" Type="http://schemas.openxmlformats.org/officeDocument/2006/relationships/image" Target="media/image162.wmf"/><Relationship Id="rId182" Type="http://schemas.openxmlformats.org/officeDocument/2006/relationships/image" Target="media/image178.wmf"/><Relationship Id="rId187" Type="http://schemas.openxmlformats.org/officeDocument/2006/relationships/image" Target="media/image183.wmf"/><Relationship Id="rId1" Type="http://schemas.openxmlformats.org/officeDocument/2006/relationships/numbering" Target="numbering.xml"/><Relationship Id="rId6" Type="http://schemas.openxmlformats.org/officeDocument/2006/relationships/image" Target="media/image2.wmf"/><Relationship Id="rId23" Type="http://schemas.openxmlformats.org/officeDocument/2006/relationships/image" Target="media/image19.wmf"/><Relationship Id="rId28" Type="http://schemas.openxmlformats.org/officeDocument/2006/relationships/image" Target="media/image24.wmf"/><Relationship Id="rId49" Type="http://schemas.openxmlformats.org/officeDocument/2006/relationships/image" Target="media/image45.wmf"/><Relationship Id="rId114" Type="http://schemas.openxmlformats.org/officeDocument/2006/relationships/image" Target="media/image110.wmf"/><Relationship Id="rId119" Type="http://schemas.openxmlformats.org/officeDocument/2006/relationships/image" Target="media/image115.wmf"/><Relationship Id="rId44" Type="http://schemas.openxmlformats.org/officeDocument/2006/relationships/image" Target="media/image40.wmf"/><Relationship Id="rId60" Type="http://schemas.openxmlformats.org/officeDocument/2006/relationships/image" Target="media/image56.wmf"/><Relationship Id="rId65" Type="http://schemas.openxmlformats.org/officeDocument/2006/relationships/image" Target="media/image61.emf"/><Relationship Id="rId81" Type="http://schemas.openxmlformats.org/officeDocument/2006/relationships/image" Target="media/image77.wmf"/><Relationship Id="rId86" Type="http://schemas.openxmlformats.org/officeDocument/2006/relationships/image" Target="media/image82.wmf"/><Relationship Id="rId130" Type="http://schemas.openxmlformats.org/officeDocument/2006/relationships/image" Target="media/image126.wmf"/><Relationship Id="rId135" Type="http://schemas.openxmlformats.org/officeDocument/2006/relationships/image" Target="media/image131.wmf"/><Relationship Id="rId151" Type="http://schemas.openxmlformats.org/officeDocument/2006/relationships/image" Target="media/image147.wmf"/><Relationship Id="rId156" Type="http://schemas.openxmlformats.org/officeDocument/2006/relationships/image" Target="media/image152.wmf"/><Relationship Id="rId177" Type="http://schemas.openxmlformats.org/officeDocument/2006/relationships/image" Target="media/image173.wmf"/><Relationship Id="rId198" Type="http://schemas.openxmlformats.org/officeDocument/2006/relationships/image" Target="media/image194.wmf"/><Relationship Id="rId172" Type="http://schemas.openxmlformats.org/officeDocument/2006/relationships/image" Target="media/image168.wmf"/><Relationship Id="rId193" Type="http://schemas.openxmlformats.org/officeDocument/2006/relationships/image" Target="media/image189.wmf"/><Relationship Id="rId202" Type="http://schemas.openxmlformats.org/officeDocument/2006/relationships/header" Target="header1.xml"/><Relationship Id="rId207" Type="http://schemas.openxmlformats.org/officeDocument/2006/relationships/footer" Target="footer3.xml"/><Relationship Id="rId13" Type="http://schemas.openxmlformats.org/officeDocument/2006/relationships/image" Target="media/image9.wmf"/><Relationship Id="rId18" Type="http://schemas.openxmlformats.org/officeDocument/2006/relationships/image" Target="media/image14.wmf"/><Relationship Id="rId39" Type="http://schemas.openxmlformats.org/officeDocument/2006/relationships/image" Target="media/image35.wmf"/><Relationship Id="rId109" Type="http://schemas.openxmlformats.org/officeDocument/2006/relationships/image" Target="media/image105.wmf"/><Relationship Id="rId34" Type="http://schemas.openxmlformats.org/officeDocument/2006/relationships/image" Target="media/image30.wmf"/><Relationship Id="rId50" Type="http://schemas.openxmlformats.org/officeDocument/2006/relationships/image" Target="media/image46.wmf"/><Relationship Id="rId55" Type="http://schemas.openxmlformats.org/officeDocument/2006/relationships/image" Target="media/image51.wmf"/><Relationship Id="rId76" Type="http://schemas.openxmlformats.org/officeDocument/2006/relationships/image" Target="media/image72.wmf"/><Relationship Id="rId97" Type="http://schemas.openxmlformats.org/officeDocument/2006/relationships/image" Target="media/image93.wmf"/><Relationship Id="rId104" Type="http://schemas.openxmlformats.org/officeDocument/2006/relationships/image" Target="media/image100.wmf"/><Relationship Id="rId120" Type="http://schemas.openxmlformats.org/officeDocument/2006/relationships/image" Target="media/image116.wmf"/><Relationship Id="rId125" Type="http://schemas.openxmlformats.org/officeDocument/2006/relationships/image" Target="media/image121.wmf"/><Relationship Id="rId141" Type="http://schemas.openxmlformats.org/officeDocument/2006/relationships/image" Target="media/image137.wmf"/><Relationship Id="rId146" Type="http://schemas.openxmlformats.org/officeDocument/2006/relationships/image" Target="media/image142.wmf"/><Relationship Id="rId167" Type="http://schemas.openxmlformats.org/officeDocument/2006/relationships/image" Target="media/image163.wmf"/><Relationship Id="rId188" Type="http://schemas.openxmlformats.org/officeDocument/2006/relationships/image" Target="media/image184.wmf"/><Relationship Id="rId7" Type="http://schemas.openxmlformats.org/officeDocument/2006/relationships/image" Target="media/image3.wmf"/><Relationship Id="rId71" Type="http://schemas.openxmlformats.org/officeDocument/2006/relationships/image" Target="media/image67.wmf"/><Relationship Id="rId92" Type="http://schemas.openxmlformats.org/officeDocument/2006/relationships/image" Target="media/image88.wmf"/><Relationship Id="rId162" Type="http://schemas.openxmlformats.org/officeDocument/2006/relationships/image" Target="media/image158.png"/><Relationship Id="rId183" Type="http://schemas.openxmlformats.org/officeDocument/2006/relationships/image" Target="media/image179.wmf"/><Relationship Id="rId2" Type="http://schemas.openxmlformats.org/officeDocument/2006/relationships/styles" Target="styles.xml"/><Relationship Id="rId29" Type="http://schemas.openxmlformats.org/officeDocument/2006/relationships/image" Target="media/image25.wmf"/><Relationship Id="rId24" Type="http://schemas.openxmlformats.org/officeDocument/2006/relationships/image" Target="media/image20.wmf"/><Relationship Id="rId40" Type="http://schemas.openxmlformats.org/officeDocument/2006/relationships/image" Target="media/image36.wmf"/><Relationship Id="rId45" Type="http://schemas.openxmlformats.org/officeDocument/2006/relationships/image" Target="media/image41.wmf"/><Relationship Id="rId66" Type="http://schemas.openxmlformats.org/officeDocument/2006/relationships/image" Target="media/image62.wmf"/><Relationship Id="rId87" Type="http://schemas.openxmlformats.org/officeDocument/2006/relationships/image" Target="media/image83.wmf"/><Relationship Id="rId110" Type="http://schemas.openxmlformats.org/officeDocument/2006/relationships/image" Target="media/image106.png"/><Relationship Id="rId115" Type="http://schemas.openxmlformats.org/officeDocument/2006/relationships/image" Target="media/image111.wmf"/><Relationship Id="rId131" Type="http://schemas.openxmlformats.org/officeDocument/2006/relationships/image" Target="media/image127.wmf"/><Relationship Id="rId136" Type="http://schemas.openxmlformats.org/officeDocument/2006/relationships/image" Target="media/image132.wmf"/><Relationship Id="rId157" Type="http://schemas.openxmlformats.org/officeDocument/2006/relationships/image" Target="media/image153.wmf"/><Relationship Id="rId178" Type="http://schemas.openxmlformats.org/officeDocument/2006/relationships/image" Target="media/image174.wmf"/><Relationship Id="rId61" Type="http://schemas.openxmlformats.org/officeDocument/2006/relationships/image" Target="media/image57.wmf"/><Relationship Id="rId82" Type="http://schemas.openxmlformats.org/officeDocument/2006/relationships/image" Target="media/image78.wmf"/><Relationship Id="rId152" Type="http://schemas.openxmlformats.org/officeDocument/2006/relationships/image" Target="media/image148.wmf"/><Relationship Id="rId173" Type="http://schemas.openxmlformats.org/officeDocument/2006/relationships/image" Target="media/image169.wmf"/><Relationship Id="rId194" Type="http://schemas.openxmlformats.org/officeDocument/2006/relationships/image" Target="media/image190.wmf"/><Relationship Id="rId199" Type="http://schemas.openxmlformats.org/officeDocument/2006/relationships/image" Target="media/image195.wmf"/><Relationship Id="rId203" Type="http://schemas.openxmlformats.org/officeDocument/2006/relationships/header" Target="header2.xml"/><Relationship Id="rId208" Type="http://schemas.openxmlformats.org/officeDocument/2006/relationships/fontTable" Target="fontTable.xml"/><Relationship Id="rId19" Type="http://schemas.openxmlformats.org/officeDocument/2006/relationships/image" Target="media/image15.wmf"/><Relationship Id="rId14" Type="http://schemas.openxmlformats.org/officeDocument/2006/relationships/image" Target="media/image10.wmf"/><Relationship Id="rId30" Type="http://schemas.openxmlformats.org/officeDocument/2006/relationships/image" Target="media/image26.wmf"/><Relationship Id="rId35" Type="http://schemas.openxmlformats.org/officeDocument/2006/relationships/image" Target="media/image31.wmf"/><Relationship Id="rId56" Type="http://schemas.openxmlformats.org/officeDocument/2006/relationships/image" Target="media/image52.wmf"/><Relationship Id="rId77" Type="http://schemas.openxmlformats.org/officeDocument/2006/relationships/image" Target="media/image73.wmf"/><Relationship Id="rId100" Type="http://schemas.openxmlformats.org/officeDocument/2006/relationships/image" Target="media/image96.wmf"/><Relationship Id="rId105" Type="http://schemas.openxmlformats.org/officeDocument/2006/relationships/image" Target="media/image101.wmf"/><Relationship Id="rId126" Type="http://schemas.openxmlformats.org/officeDocument/2006/relationships/image" Target="media/image122.wmf"/><Relationship Id="rId147" Type="http://schemas.openxmlformats.org/officeDocument/2006/relationships/image" Target="media/image143.wmf"/><Relationship Id="rId168" Type="http://schemas.openxmlformats.org/officeDocument/2006/relationships/image" Target="media/image164.wmf"/><Relationship Id="rId8" Type="http://schemas.openxmlformats.org/officeDocument/2006/relationships/image" Target="media/image4.wmf"/><Relationship Id="rId51" Type="http://schemas.openxmlformats.org/officeDocument/2006/relationships/image" Target="media/image47.emf"/><Relationship Id="rId72" Type="http://schemas.openxmlformats.org/officeDocument/2006/relationships/image" Target="media/image68.wmf"/><Relationship Id="rId93" Type="http://schemas.openxmlformats.org/officeDocument/2006/relationships/image" Target="media/image89.wmf"/><Relationship Id="rId98" Type="http://schemas.openxmlformats.org/officeDocument/2006/relationships/image" Target="media/image94.wmf"/><Relationship Id="rId121" Type="http://schemas.openxmlformats.org/officeDocument/2006/relationships/image" Target="media/image117.wmf"/><Relationship Id="rId142" Type="http://schemas.openxmlformats.org/officeDocument/2006/relationships/image" Target="media/image138.wmf"/><Relationship Id="rId163" Type="http://schemas.openxmlformats.org/officeDocument/2006/relationships/image" Target="media/image159.wmf"/><Relationship Id="rId184" Type="http://schemas.openxmlformats.org/officeDocument/2006/relationships/image" Target="media/image180.wmf"/><Relationship Id="rId189" Type="http://schemas.openxmlformats.org/officeDocument/2006/relationships/image" Target="media/image185.wmf"/><Relationship Id="rId3" Type="http://schemas.openxmlformats.org/officeDocument/2006/relationships/settings" Target="settings.xml"/><Relationship Id="rId25" Type="http://schemas.openxmlformats.org/officeDocument/2006/relationships/image" Target="media/image21.wmf"/><Relationship Id="rId46" Type="http://schemas.openxmlformats.org/officeDocument/2006/relationships/image" Target="media/image42.wmf"/><Relationship Id="rId67" Type="http://schemas.openxmlformats.org/officeDocument/2006/relationships/image" Target="media/image63.png"/><Relationship Id="rId116" Type="http://schemas.openxmlformats.org/officeDocument/2006/relationships/image" Target="media/image112.wmf"/><Relationship Id="rId137" Type="http://schemas.openxmlformats.org/officeDocument/2006/relationships/image" Target="media/image133.wmf"/><Relationship Id="rId158" Type="http://schemas.openxmlformats.org/officeDocument/2006/relationships/image" Target="media/image154.wmf"/><Relationship Id="rId20" Type="http://schemas.openxmlformats.org/officeDocument/2006/relationships/image" Target="media/image16.wmf"/><Relationship Id="rId41" Type="http://schemas.openxmlformats.org/officeDocument/2006/relationships/image" Target="media/image37.wmf"/><Relationship Id="rId62" Type="http://schemas.openxmlformats.org/officeDocument/2006/relationships/image" Target="media/image58.wmf"/><Relationship Id="rId83" Type="http://schemas.openxmlformats.org/officeDocument/2006/relationships/image" Target="media/image79.wmf"/><Relationship Id="rId88" Type="http://schemas.openxmlformats.org/officeDocument/2006/relationships/image" Target="media/image84.wmf"/><Relationship Id="rId111" Type="http://schemas.openxmlformats.org/officeDocument/2006/relationships/image" Target="media/image107.wmf"/><Relationship Id="rId132" Type="http://schemas.openxmlformats.org/officeDocument/2006/relationships/image" Target="media/image128.wmf"/><Relationship Id="rId153" Type="http://schemas.openxmlformats.org/officeDocument/2006/relationships/image" Target="media/image149.wmf"/><Relationship Id="rId174" Type="http://schemas.openxmlformats.org/officeDocument/2006/relationships/image" Target="media/image170.wmf"/><Relationship Id="rId179" Type="http://schemas.openxmlformats.org/officeDocument/2006/relationships/image" Target="media/image175.wmf"/><Relationship Id="rId195" Type="http://schemas.openxmlformats.org/officeDocument/2006/relationships/image" Target="media/image191.wmf"/><Relationship Id="rId209" Type="http://schemas.openxmlformats.org/officeDocument/2006/relationships/theme" Target="theme/theme1.xml"/><Relationship Id="rId190" Type="http://schemas.openxmlformats.org/officeDocument/2006/relationships/image" Target="media/image186.wmf"/><Relationship Id="rId204" Type="http://schemas.openxmlformats.org/officeDocument/2006/relationships/footer" Target="footer1.xml"/><Relationship Id="rId15" Type="http://schemas.openxmlformats.org/officeDocument/2006/relationships/image" Target="media/image11.wmf"/><Relationship Id="rId36" Type="http://schemas.openxmlformats.org/officeDocument/2006/relationships/image" Target="media/image32.wmf"/><Relationship Id="rId57" Type="http://schemas.openxmlformats.org/officeDocument/2006/relationships/image" Target="media/image53.png"/><Relationship Id="rId106" Type="http://schemas.openxmlformats.org/officeDocument/2006/relationships/image" Target="media/image102.wmf"/><Relationship Id="rId127" Type="http://schemas.openxmlformats.org/officeDocument/2006/relationships/image" Target="media/image123.wmf"/><Relationship Id="rId10" Type="http://schemas.openxmlformats.org/officeDocument/2006/relationships/image" Target="media/image6.png"/><Relationship Id="rId31" Type="http://schemas.openxmlformats.org/officeDocument/2006/relationships/image" Target="media/image27.wmf"/><Relationship Id="rId52" Type="http://schemas.openxmlformats.org/officeDocument/2006/relationships/image" Target="media/image48.wmf"/><Relationship Id="rId73" Type="http://schemas.openxmlformats.org/officeDocument/2006/relationships/image" Target="media/image69.wmf"/><Relationship Id="rId78" Type="http://schemas.openxmlformats.org/officeDocument/2006/relationships/image" Target="media/image74.wmf"/><Relationship Id="rId94" Type="http://schemas.openxmlformats.org/officeDocument/2006/relationships/image" Target="media/image90.wmf"/><Relationship Id="rId99" Type="http://schemas.openxmlformats.org/officeDocument/2006/relationships/image" Target="media/image95.wmf"/><Relationship Id="rId101" Type="http://schemas.openxmlformats.org/officeDocument/2006/relationships/image" Target="media/image97.wmf"/><Relationship Id="rId122" Type="http://schemas.openxmlformats.org/officeDocument/2006/relationships/image" Target="media/image118.wmf"/><Relationship Id="rId143" Type="http://schemas.openxmlformats.org/officeDocument/2006/relationships/image" Target="media/image139.wmf"/><Relationship Id="rId148" Type="http://schemas.openxmlformats.org/officeDocument/2006/relationships/image" Target="media/image144.wmf"/><Relationship Id="rId164" Type="http://schemas.openxmlformats.org/officeDocument/2006/relationships/image" Target="media/image160.wmf"/><Relationship Id="rId169" Type="http://schemas.openxmlformats.org/officeDocument/2006/relationships/image" Target="media/image165.wmf"/><Relationship Id="rId185" Type="http://schemas.openxmlformats.org/officeDocument/2006/relationships/image" Target="media/image181.wmf"/><Relationship Id="rId4" Type="http://schemas.openxmlformats.org/officeDocument/2006/relationships/webSettings" Target="webSettings.xml"/><Relationship Id="rId9" Type="http://schemas.openxmlformats.org/officeDocument/2006/relationships/image" Target="media/image5.wmf"/><Relationship Id="rId180" Type="http://schemas.openxmlformats.org/officeDocument/2006/relationships/image" Target="media/image176.wmf"/><Relationship Id="rId26" Type="http://schemas.openxmlformats.org/officeDocument/2006/relationships/image" Target="media/image22.wmf"/><Relationship Id="rId47" Type="http://schemas.openxmlformats.org/officeDocument/2006/relationships/image" Target="media/image43.wmf"/><Relationship Id="rId68" Type="http://schemas.openxmlformats.org/officeDocument/2006/relationships/image" Target="media/image64.wmf"/><Relationship Id="rId89" Type="http://schemas.openxmlformats.org/officeDocument/2006/relationships/image" Target="media/image85.wmf"/><Relationship Id="rId112" Type="http://schemas.openxmlformats.org/officeDocument/2006/relationships/image" Target="media/image108.wmf"/><Relationship Id="rId133" Type="http://schemas.openxmlformats.org/officeDocument/2006/relationships/image" Target="media/image129.wmf"/><Relationship Id="rId154" Type="http://schemas.openxmlformats.org/officeDocument/2006/relationships/image" Target="media/image150.wmf"/><Relationship Id="rId175" Type="http://schemas.openxmlformats.org/officeDocument/2006/relationships/image" Target="media/image171.wmf"/><Relationship Id="rId196" Type="http://schemas.openxmlformats.org/officeDocument/2006/relationships/image" Target="media/image192.wmf"/><Relationship Id="rId200" Type="http://schemas.openxmlformats.org/officeDocument/2006/relationships/image" Target="media/image196.wm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6</Pages>
  <Words>452</Words>
  <Characters>2577</Characters>
  <Application>Microsoft Office Word</Application>
  <DocSecurity>0</DocSecurity>
  <Lines>21</Lines>
  <Paragraphs>6</Paragraphs>
  <ScaleCrop>false</ScaleCrop>
  <Company>Lenovo</Company>
  <LinksUpToDate>false</LinksUpToDate>
  <CharactersWithSpaces>3023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shabowen</dc:creator>
  <cp:lastModifiedBy>shabowen</cp:lastModifiedBy>
  <cp:revision>2</cp:revision>
  <dcterms:created xsi:type="dcterms:W3CDTF">2014-01-20T09:10:00Z</dcterms:created>
  <dcterms:modified xsi:type="dcterms:W3CDTF">2014-01-20T09:10:00Z</dcterms:modified>
</cp:coreProperties>
</file>