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3EC" w:rsidRPr="00AC64C9" w:rsidRDefault="00EB13EC" w:rsidP="00EB13EC">
      <w:pPr>
        <w:tabs>
          <w:tab w:val="left" w:pos="5580"/>
        </w:tabs>
        <w:snapToGrid w:val="0"/>
        <w:ind w:firstLine="723"/>
        <w:jc w:val="center"/>
        <w:textAlignment w:val="center"/>
        <w:rPr>
          <w:rFonts w:hint="eastAsia"/>
          <w:b/>
          <w:sz w:val="36"/>
          <w:szCs w:val="36"/>
        </w:rPr>
      </w:pPr>
      <w:r w:rsidRPr="00AC64C9">
        <w:rPr>
          <w:b/>
          <w:sz w:val="36"/>
          <w:szCs w:val="36"/>
        </w:rPr>
        <w:t>平谷区</w:t>
      </w:r>
      <w:r w:rsidRPr="00AC64C9">
        <w:rPr>
          <w:b/>
          <w:sz w:val="36"/>
          <w:szCs w:val="36"/>
        </w:rPr>
        <w:t>2013</w:t>
      </w:r>
      <w:r w:rsidRPr="00AC64C9">
        <w:rPr>
          <w:b/>
          <w:sz w:val="36"/>
          <w:szCs w:val="36"/>
        </w:rPr>
        <w:t>～</w:t>
      </w:r>
      <w:r w:rsidRPr="00AC64C9">
        <w:rPr>
          <w:b/>
          <w:sz w:val="36"/>
          <w:szCs w:val="36"/>
        </w:rPr>
        <w:t>2014</w:t>
      </w:r>
      <w:r w:rsidRPr="00AC64C9">
        <w:rPr>
          <w:b/>
          <w:sz w:val="36"/>
          <w:szCs w:val="36"/>
        </w:rPr>
        <w:t>学年度第一学期末</w:t>
      </w:r>
      <w:r>
        <w:rPr>
          <w:rFonts w:hint="eastAsia"/>
          <w:b/>
          <w:sz w:val="36"/>
          <w:szCs w:val="36"/>
        </w:rPr>
        <w:t>质量监控</w:t>
      </w:r>
    </w:p>
    <w:p w:rsidR="00EB13EC" w:rsidRPr="00AC64C9" w:rsidRDefault="00EB13EC" w:rsidP="00EB13EC">
      <w:pPr>
        <w:tabs>
          <w:tab w:val="left" w:pos="5580"/>
        </w:tabs>
        <w:snapToGrid w:val="0"/>
        <w:ind w:firstLine="723"/>
        <w:jc w:val="center"/>
        <w:textAlignment w:val="center"/>
        <w:rPr>
          <w:rFonts w:hint="eastAsia"/>
        </w:rPr>
      </w:pPr>
      <w:r>
        <w:rPr>
          <w:rFonts w:hint="eastAsia"/>
          <w:b/>
          <w:sz w:val="36"/>
          <w:szCs w:val="36"/>
        </w:rPr>
        <w:t xml:space="preserve">         </w:t>
      </w:r>
      <w:r w:rsidRPr="00AC64C9">
        <w:rPr>
          <w:rFonts w:hint="eastAsia"/>
          <w:b/>
          <w:sz w:val="36"/>
          <w:szCs w:val="36"/>
        </w:rPr>
        <w:t>初三数学</w:t>
      </w:r>
      <w:r>
        <w:rPr>
          <w:rFonts w:hint="eastAsia"/>
          <w:b/>
          <w:sz w:val="36"/>
          <w:szCs w:val="36"/>
        </w:rPr>
        <w:t>答案及评分标准</w:t>
      </w:r>
      <w:r w:rsidRPr="00AC64C9">
        <w:rPr>
          <w:rFonts w:hint="eastAsia"/>
          <w:b/>
          <w:sz w:val="36"/>
          <w:szCs w:val="36"/>
        </w:rPr>
        <w:t xml:space="preserve">     </w:t>
      </w:r>
      <w:r w:rsidRPr="00AC64C9">
        <w:rPr>
          <w:rFonts w:hint="eastAsia"/>
        </w:rPr>
        <w:t>2014</w:t>
      </w:r>
      <w:r w:rsidRPr="00AC64C9">
        <w:rPr>
          <w:rFonts w:hint="eastAsia"/>
        </w:rPr>
        <w:t>．</w:t>
      </w:r>
      <w:r w:rsidRPr="00AC64C9">
        <w:rPr>
          <w:rFonts w:hint="eastAsia"/>
        </w:rPr>
        <w:t>1</w:t>
      </w:r>
    </w:p>
    <w:p w:rsidR="00EB13EC" w:rsidRPr="00AC64C9" w:rsidRDefault="00EB13EC" w:rsidP="00EB13EC">
      <w:pPr>
        <w:tabs>
          <w:tab w:val="left" w:pos="5580"/>
        </w:tabs>
        <w:snapToGrid w:val="0"/>
        <w:ind w:firstLine="420"/>
        <w:jc w:val="center"/>
        <w:textAlignment w:val="center"/>
      </w:pPr>
    </w:p>
    <w:p w:rsidR="00EB13EC" w:rsidRPr="00AC64C9" w:rsidRDefault="00EB13EC" w:rsidP="00EB13EC">
      <w:pPr>
        <w:pStyle w:val="ab"/>
        <w:rPr>
          <w:rFonts w:ascii="Times New Roman" w:eastAsia="黑体" w:hAnsi="Times New Roman" w:cs="Times New Roman"/>
          <w:b/>
        </w:rPr>
      </w:pPr>
      <w:r w:rsidRPr="00AC64C9">
        <w:rPr>
          <w:rFonts w:ascii="Times New Roman" w:hAnsi="Times New Roman" w:cs="Times New Roman"/>
          <w:b/>
        </w:rPr>
        <w:t>一、选择题（本题共</w:t>
      </w:r>
      <w:r w:rsidRPr="00AC64C9">
        <w:rPr>
          <w:rFonts w:ascii="Times New Roman" w:hAnsi="Times New Roman" w:cs="Times New Roman"/>
          <w:b/>
        </w:rPr>
        <w:t>32</w:t>
      </w:r>
      <w:r w:rsidRPr="00AC64C9">
        <w:rPr>
          <w:rFonts w:ascii="Times New Roman" w:hAnsi="Times New Roman" w:cs="Times New Roman"/>
          <w:b/>
        </w:rPr>
        <w:t>分，每小题</w:t>
      </w:r>
      <w:r w:rsidRPr="00AC64C9">
        <w:rPr>
          <w:rFonts w:ascii="Times New Roman" w:hAnsi="Times New Roman" w:cs="Times New Roman"/>
          <w:b/>
        </w:rPr>
        <w:t>4</w:t>
      </w:r>
      <w:r w:rsidRPr="00AC64C9">
        <w:rPr>
          <w:rFonts w:ascii="Times New Roman" w:hAnsi="Times New Roman" w:cs="Times New Roman"/>
          <w:b/>
        </w:rPr>
        <w:t>分）</w:t>
      </w:r>
    </w:p>
    <w:tbl>
      <w:tblPr>
        <w:tblpPr w:leftFromText="180" w:rightFromText="180" w:vertAnchor="text" w:horzAnchor="margin" w:tblpXSpec="center" w:tblpY="3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5"/>
        <w:gridCol w:w="626"/>
        <w:gridCol w:w="716"/>
        <w:gridCol w:w="716"/>
        <w:gridCol w:w="716"/>
        <w:gridCol w:w="716"/>
        <w:gridCol w:w="716"/>
        <w:gridCol w:w="716"/>
        <w:gridCol w:w="716"/>
      </w:tblGrid>
      <w:tr w:rsidR="00EB13EC" w:rsidRPr="00B561C1" w:rsidTr="00A37716">
        <w:trPr>
          <w:trHeight w:val="415"/>
        </w:trPr>
        <w:tc>
          <w:tcPr>
            <w:tcW w:w="805" w:type="dxa"/>
          </w:tcPr>
          <w:p w:rsidR="00EB13EC" w:rsidRPr="00B561C1" w:rsidRDefault="00EB13EC" w:rsidP="00EB13EC">
            <w:pPr>
              <w:tabs>
                <w:tab w:val="center" w:pos="4153"/>
                <w:tab w:val="right" w:pos="8306"/>
              </w:tabs>
              <w:snapToGrid w:val="0"/>
              <w:ind w:firstLine="360"/>
              <w:jc w:val="center"/>
              <w:textAlignment w:val="center"/>
              <w:rPr>
                <w:position w:val="-24"/>
                <w:sz w:val="18"/>
              </w:rPr>
            </w:pPr>
            <w:r w:rsidRPr="00B561C1">
              <w:rPr>
                <w:position w:val="-24"/>
                <w:sz w:val="18"/>
              </w:rPr>
              <w:t>题</w:t>
            </w:r>
            <w:r w:rsidRPr="00B561C1">
              <w:rPr>
                <w:position w:val="-24"/>
                <w:sz w:val="18"/>
              </w:rPr>
              <w:t xml:space="preserve"> </w:t>
            </w:r>
            <w:r w:rsidRPr="00B561C1">
              <w:rPr>
                <w:position w:val="-24"/>
                <w:sz w:val="18"/>
              </w:rPr>
              <w:t>号</w:t>
            </w:r>
          </w:p>
        </w:tc>
        <w:tc>
          <w:tcPr>
            <w:tcW w:w="62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1</w:t>
            </w:r>
          </w:p>
        </w:tc>
        <w:tc>
          <w:tcPr>
            <w:tcW w:w="71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2</w:t>
            </w:r>
          </w:p>
        </w:tc>
        <w:tc>
          <w:tcPr>
            <w:tcW w:w="71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3</w:t>
            </w:r>
          </w:p>
        </w:tc>
        <w:tc>
          <w:tcPr>
            <w:tcW w:w="71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4</w:t>
            </w:r>
          </w:p>
        </w:tc>
        <w:tc>
          <w:tcPr>
            <w:tcW w:w="71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5</w:t>
            </w:r>
          </w:p>
        </w:tc>
        <w:tc>
          <w:tcPr>
            <w:tcW w:w="71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6</w:t>
            </w:r>
          </w:p>
        </w:tc>
        <w:tc>
          <w:tcPr>
            <w:tcW w:w="71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7</w:t>
            </w:r>
          </w:p>
        </w:tc>
        <w:tc>
          <w:tcPr>
            <w:tcW w:w="716" w:type="dxa"/>
          </w:tcPr>
          <w:p w:rsidR="00EB13EC" w:rsidRPr="00B561C1" w:rsidRDefault="00EB13EC" w:rsidP="00EB13EC">
            <w:pPr>
              <w:tabs>
                <w:tab w:val="center" w:pos="4153"/>
                <w:tab w:val="right" w:pos="8306"/>
              </w:tabs>
              <w:snapToGrid w:val="0"/>
              <w:ind w:firstLine="360"/>
              <w:jc w:val="center"/>
              <w:textAlignment w:val="center"/>
              <w:rPr>
                <w:rFonts w:eastAsia="华文中宋"/>
                <w:position w:val="-22"/>
                <w:sz w:val="18"/>
              </w:rPr>
            </w:pPr>
            <w:r w:rsidRPr="00B561C1">
              <w:rPr>
                <w:rFonts w:eastAsia="华文中宋"/>
                <w:position w:val="-22"/>
                <w:sz w:val="18"/>
              </w:rPr>
              <w:t>8</w:t>
            </w:r>
          </w:p>
        </w:tc>
      </w:tr>
      <w:tr w:rsidR="00EB13EC" w:rsidRPr="00B561C1" w:rsidTr="00A37716">
        <w:trPr>
          <w:trHeight w:val="447"/>
        </w:trPr>
        <w:tc>
          <w:tcPr>
            <w:tcW w:w="805" w:type="dxa"/>
          </w:tcPr>
          <w:p w:rsidR="00EB13EC" w:rsidRPr="00B561C1" w:rsidRDefault="00EB13EC" w:rsidP="00EB13EC">
            <w:pPr>
              <w:tabs>
                <w:tab w:val="center" w:pos="4153"/>
                <w:tab w:val="right" w:pos="8306"/>
              </w:tabs>
              <w:snapToGrid w:val="0"/>
              <w:ind w:firstLine="360"/>
              <w:jc w:val="left"/>
              <w:textAlignment w:val="center"/>
              <w:rPr>
                <w:kern w:val="15"/>
                <w:position w:val="-26"/>
                <w:sz w:val="18"/>
              </w:rPr>
            </w:pPr>
            <w:r w:rsidRPr="00B561C1">
              <w:rPr>
                <w:kern w:val="15"/>
                <w:position w:val="-26"/>
                <w:sz w:val="18"/>
              </w:rPr>
              <w:t>答</w:t>
            </w:r>
            <w:r w:rsidRPr="00B561C1">
              <w:rPr>
                <w:kern w:val="15"/>
                <w:position w:val="-26"/>
                <w:sz w:val="18"/>
              </w:rPr>
              <w:t xml:space="preserve"> </w:t>
            </w:r>
            <w:r w:rsidRPr="00B561C1">
              <w:rPr>
                <w:kern w:val="15"/>
                <w:position w:val="-26"/>
                <w:sz w:val="18"/>
              </w:rPr>
              <w:t>案</w:t>
            </w:r>
          </w:p>
        </w:tc>
        <w:tc>
          <w:tcPr>
            <w:tcW w:w="62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sz w:val="18"/>
              </w:rPr>
            </w:pPr>
            <w:r w:rsidRPr="00B561C1">
              <w:rPr>
                <w:rFonts w:eastAsia="华文中宋" w:hint="eastAsia"/>
                <w:sz w:val="18"/>
              </w:rPr>
              <w:t>A</w:t>
            </w:r>
          </w:p>
        </w:tc>
        <w:tc>
          <w:tcPr>
            <w:tcW w:w="71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hint="eastAsia"/>
                <w:sz w:val="18"/>
              </w:rPr>
            </w:pPr>
            <w:r w:rsidRPr="00B561C1">
              <w:rPr>
                <w:rFonts w:eastAsia="华文中宋" w:hint="eastAsia"/>
                <w:sz w:val="18"/>
              </w:rPr>
              <w:t>B</w:t>
            </w:r>
          </w:p>
        </w:tc>
        <w:tc>
          <w:tcPr>
            <w:tcW w:w="71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hint="eastAsia"/>
                <w:sz w:val="18"/>
              </w:rPr>
            </w:pPr>
            <w:r w:rsidRPr="00B561C1">
              <w:rPr>
                <w:rFonts w:eastAsia="华文中宋" w:hint="eastAsia"/>
                <w:sz w:val="18"/>
              </w:rPr>
              <w:t>D</w:t>
            </w:r>
          </w:p>
        </w:tc>
        <w:tc>
          <w:tcPr>
            <w:tcW w:w="71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hint="eastAsia"/>
                <w:sz w:val="18"/>
              </w:rPr>
            </w:pPr>
            <w:r w:rsidRPr="00B561C1">
              <w:rPr>
                <w:rFonts w:eastAsia="华文中宋" w:hint="eastAsia"/>
                <w:sz w:val="18"/>
              </w:rPr>
              <w:t>A</w:t>
            </w:r>
          </w:p>
        </w:tc>
        <w:tc>
          <w:tcPr>
            <w:tcW w:w="71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hint="eastAsia"/>
                <w:sz w:val="18"/>
              </w:rPr>
            </w:pPr>
            <w:r w:rsidRPr="00B561C1">
              <w:rPr>
                <w:rFonts w:eastAsia="华文中宋" w:hint="eastAsia"/>
                <w:sz w:val="18"/>
              </w:rPr>
              <w:t>C</w:t>
            </w:r>
          </w:p>
        </w:tc>
        <w:tc>
          <w:tcPr>
            <w:tcW w:w="71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hint="eastAsia"/>
                <w:sz w:val="18"/>
              </w:rPr>
            </w:pPr>
            <w:r w:rsidRPr="00B561C1">
              <w:rPr>
                <w:rFonts w:eastAsia="华文中宋" w:hint="eastAsia"/>
                <w:sz w:val="18"/>
              </w:rPr>
              <w:t>B</w:t>
            </w:r>
          </w:p>
        </w:tc>
        <w:tc>
          <w:tcPr>
            <w:tcW w:w="71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hint="eastAsia"/>
                <w:sz w:val="18"/>
              </w:rPr>
            </w:pPr>
            <w:r w:rsidRPr="00B561C1">
              <w:rPr>
                <w:rFonts w:eastAsia="华文中宋" w:hint="eastAsia"/>
                <w:sz w:val="18"/>
              </w:rPr>
              <w:t>C</w:t>
            </w:r>
          </w:p>
        </w:tc>
        <w:tc>
          <w:tcPr>
            <w:tcW w:w="716" w:type="dxa"/>
          </w:tcPr>
          <w:p w:rsidR="00EB13EC" w:rsidRPr="00B561C1" w:rsidRDefault="00EB13EC" w:rsidP="00EB13EC">
            <w:pPr>
              <w:tabs>
                <w:tab w:val="center" w:pos="4153"/>
                <w:tab w:val="right" w:pos="8306"/>
              </w:tabs>
              <w:snapToGrid w:val="0"/>
              <w:spacing w:beforeLines="50"/>
              <w:ind w:firstLine="360"/>
              <w:jc w:val="center"/>
              <w:textAlignment w:val="center"/>
              <w:rPr>
                <w:rFonts w:eastAsia="华文中宋" w:hint="eastAsia"/>
                <w:sz w:val="18"/>
              </w:rPr>
            </w:pPr>
            <w:r w:rsidRPr="00B561C1">
              <w:rPr>
                <w:rFonts w:eastAsia="华文中宋" w:hint="eastAsia"/>
                <w:sz w:val="18"/>
              </w:rPr>
              <w:t>D</w:t>
            </w:r>
          </w:p>
        </w:tc>
      </w:tr>
    </w:tbl>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snapToGrid w:val="0"/>
        <w:spacing w:line="360" w:lineRule="auto"/>
        <w:ind w:firstLine="422"/>
        <w:rPr>
          <w:rFonts w:hint="eastAsia"/>
          <w:b/>
        </w:rPr>
      </w:pPr>
      <w:r w:rsidRPr="00AC64C9">
        <w:rPr>
          <w:b/>
        </w:rPr>
        <w:t>二、填空题（本题共</w:t>
      </w:r>
      <w:r w:rsidRPr="00AC64C9">
        <w:rPr>
          <w:b/>
        </w:rPr>
        <w:t>16</w:t>
      </w:r>
      <w:r w:rsidRPr="00AC64C9">
        <w:rPr>
          <w:b/>
        </w:rPr>
        <w:t>分，每小题</w:t>
      </w:r>
      <w:r w:rsidRPr="00AC64C9">
        <w:rPr>
          <w:b/>
        </w:rPr>
        <w:t>4</w:t>
      </w:r>
      <w:r w:rsidRPr="00AC64C9">
        <w:rPr>
          <w:b/>
        </w:rPr>
        <w:t>分）</w:t>
      </w:r>
    </w:p>
    <w:p w:rsidR="00EB13EC" w:rsidRPr="00AC64C9" w:rsidRDefault="00EB13EC" w:rsidP="00EB13EC">
      <w:pPr>
        <w:snapToGrid w:val="0"/>
        <w:spacing w:line="360" w:lineRule="auto"/>
        <w:ind w:firstLine="422"/>
        <w:rPr>
          <w:rFonts w:hint="eastAsia"/>
          <w:b/>
        </w:rPr>
      </w:pPr>
      <w:r w:rsidRPr="00AC64C9">
        <w:rPr>
          <w:rFonts w:hint="eastAsia"/>
          <w:b/>
        </w:rPr>
        <w:t>9</w:t>
      </w:r>
      <w:r w:rsidRPr="00AC64C9">
        <w:rPr>
          <w:rFonts w:hint="eastAsia"/>
          <w:b/>
        </w:rPr>
        <w:t>．</w:t>
      </w:r>
      <w:r w:rsidRPr="00AC64C9">
        <w:rPr>
          <w:rFonts w:hint="eastAsia"/>
          <w:b/>
        </w:rPr>
        <w:t xml:space="preserve"> </w:t>
      </w:r>
      <w:r w:rsidRPr="00AC64C9">
        <w:rPr>
          <w:b/>
          <w:position w:val="-24"/>
        </w:rPr>
        <w:object w:dxaOrig="2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1.25pt;height:30.75pt" o:ole="">
            <v:imagedata r:id="rId5" o:title=""/>
          </v:shape>
          <o:OLEObject Type="Embed" ProgID="Equation.3" ShapeID="_x0000_i1025" DrawAspect="Content" ObjectID="_1451744542" r:id="rId6"/>
        </w:object>
      </w:r>
      <w:r w:rsidRPr="00AC64C9">
        <w:rPr>
          <w:rFonts w:hint="eastAsia"/>
        </w:rPr>
        <w:t xml:space="preserve"> </w:t>
      </w:r>
      <w:r w:rsidRPr="00AC64C9">
        <w:rPr>
          <w:rFonts w:hint="eastAsia"/>
        </w:rPr>
        <w:t>；</w:t>
      </w:r>
      <w:r w:rsidRPr="00AC64C9">
        <w:rPr>
          <w:rFonts w:hint="eastAsia"/>
          <w:b/>
        </w:rPr>
        <w:t xml:space="preserve"> 10</w:t>
      </w:r>
      <w:r w:rsidRPr="00AC64C9">
        <w:rPr>
          <w:rFonts w:hint="eastAsia"/>
          <w:b/>
        </w:rPr>
        <w:t>．</w:t>
      </w:r>
      <w:r w:rsidRPr="00AC64C9">
        <w:rPr>
          <w:rFonts w:hint="eastAsia"/>
          <w:b/>
        </w:rPr>
        <w:t xml:space="preserve"> </w:t>
      </w:r>
      <w:r w:rsidRPr="000C4B09">
        <w:rPr>
          <w:b/>
          <w:position w:val="-4"/>
        </w:rPr>
        <w:object w:dxaOrig="200" w:dyaOrig="200">
          <v:shape id="_x0000_i1026" type="#_x0000_t75" alt="学科网(www.zxxk.com)--教育资源门户，提供试卷、教案、课件、论文、素材及各类教学资源下载，还有大量而丰富的教学相关资讯！" style="width:9.75pt;height:9.75pt" o:ole="">
            <v:imagedata r:id="rId7" o:title=""/>
          </v:shape>
          <o:OLEObject Type="Embed" ProgID="Equation.3" ShapeID="_x0000_i1026" DrawAspect="Content" ObjectID="_1451744543" r:id="rId8"/>
        </w:object>
      </w:r>
      <w:r w:rsidRPr="00AC64C9">
        <w:rPr>
          <w:rFonts w:hint="eastAsia"/>
        </w:rPr>
        <w:t>；</w:t>
      </w:r>
      <w:r w:rsidRPr="00AC64C9">
        <w:rPr>
          <w:rFonts w:hint="eastAsia"/>
          <w:b/>
        </w:rPr>
        <w:t xml:space="preserve"> 11</w:t>
      </w:r>
      <w:r w:rsidRPr="00AC64C9">
        <w:rPr>
          <w:rFonts w:hint="eastAsia"/>
          <w:b/>
        </w:rPr>
        <w:t>．</w:t>
      </w:r>
      <w:r w:rsidRPr="00AC64C9">
        <w:t xml:space="preserve"> </w:t>
      </w:r>
      <w:r w:rsidRPr="000E33EA">
        <w:rPr>
          <w:position w:val="-24"/>
        </w:rPr>
        <w:object w:dxaOrig="400" w:dyaOrig="620">
          <v:shape id="_x0000_i1027" type="#_x0000_t75" alt="学科网(www.zxxk.com)--教育资源门户，提供试卷、教案、课件、论文、素材及各类教学资源下载，还有大量而丰富的教学相关资讯！" style="width:20.25pt;height:30.75pt" o:ole="">
            <v:imagedata r:id="rId9" o:title=""/>
          </v:shape>
          <o:OLEObject Type="Embed" ProgID="Equation.3" ShapeID="_x0000_i1027" DrawAspect="Content" ObjectID="_1451744544" r:id="rId10"/>
        </w:object>
      </w:r>
      <w:r w:rsidRPr="00AC64C9">
        <w:rPr>
          <w:rFonts w:hint="eastAsia"/>
        </w:rPr>
        <w:t>；</w:t>
      </w:r>
      <w:r w:rsidRPr="00AC64C9">
        <w:rPr>
          <w:rFonts w:hint="eastAsia"/>
        </w:rPr>
        <w:t xml:space="preserve"> </w:t>
      </w:r>
      <w:r w:rsidRPr="00AC64C9">
        <w:rPr>
          <w:rFonts w:hint="eastAsia"/>
          <w:b/>
        </w:rPr>
        <w:t xml:space="preserve"> </w:t>
      </w:r>
    </w:p>
    <w:p w:rsidR="00EB13EC" w:rsidRPr="00AC64C9" w:rsidRDefault="00EB13EC" w:rsidP="00EB13EC">
      <w:pPr>
        <w:snapToGrid w:val="0"/>
        <w:spacing w:line="360" w:lineRule="auto"/>
        <w:ind w:firstLine="422"/>
        <w:rPr>
          <w:rFonts w:hint="eastAsia"/>
        </w:rPr>
      </w:pPr>
      <w:r w:rsidRPr="00AC64C9">
        <w:rPr>
          <w:rFonts w:hint="eastAsia"/>
          <w:b/>
        </w:rPr>
        <w:t>12</w:t>
      </w:r>
      <w:r w:rsidRPr="00AC64C9">
        <w:rPr>
          <w:rFonts w:hint="eastAsia"/>
          <w:b/>
        </w:rPr>
        <w:t>．</w:t>
      </w:r>
      <w:r w:rsidRPr="00AC64C9">
        <w:rPr>
          <w:rFonts w:hint="eastAsia"/>
        </w:rPr>
        <w:t>（</w:t>
      </w:r>
      <w:r w:rsidRPr="00AC64C9">
        <w:rPr>
          <w:rFonts w:hint="eastAsia"/>
        </w:rPr>
        <w:t>2+</w:t>
      </w:r>
      <w:r w:rsidRPr="00AC64C9">
        <w:rPr>
          <w:position w:val="-6"/>
        </w:rPr>
        <w:object w:dxaOrig="380" w:dyaOrig="340">
          <v:shape id="_x0000_i1028" type="#_x0000_t75" alt="学科网(www.zxxk.com)--教育资源门户，提供试卷、教案、课件、论文、素材及各类教学资源下载，还有大量而丰富的教学相关资讯！" style="width:18.75pt;height:17.25pt" o:ole="">
            <v:imagedata r:id="rId11" o:title=""/>
          </v:shape>
          <o:OLEObject Type="Embed" ProgID="Equation.3" ShapeID="_x0000_i1028" DrawAspect="Content" ObjectID="_1451744545" r:id="rId12"/>
        </w:object>
      </w:r>
      <w:r w:rsidRPr="00AC64C9">
        <w:rPr>
          <w:rFonts w:hint="eastAsia"/>
        </w:rPr>
        <w:t>，</w:t>
      </w:r>
      <w:r w:rsidRPr="00AC64C9">
        <w:rPr>
          <w:rFonts w:hint="eastAsia"/>
        </w:rPr>
        <w:t>1</w:t>
      </w:r>
      <w:r w:rsidRPr="00AC64C9">
        <w:rPr>
          <w:rFonts w:hint="eastAsia"/>
        </w:rPr>
        <w:t>）、（</w:t>
      </w:r>
      <w:r w:rsidRPr="00AC64C9">
        <w:rPr>
          <w:rFonts w:hint="eastAsia"/>
        </w:rPr>
        <w:t xml:space="preserve">2 </w:t>
      </w:r>
      <w:r w:rsidRPr="00AC64C9">
        <w:rPr>
          <w:rFonts w:ascii="宋体" w:hAnsi="宋体" w:hint="eastAsia"/>
        </w:rPr>
        <w:t>-</w:t>
      </w:r>
      <w:r w:rsidRPr="00AC64C9">
        <w:rPr>
          <w:position w:val="-6"/>
        </w:rPr>
        <w:object w:dxaOrig="380" w:dyaOrig="340">
          <v:shape id="_x0000_i1029" type="#_x0000_t75" alt="学科网(www.zxxk.com)--教育资源门户，提供试卷、教案、课件、论文、素材及各类教学资源下载，还有大量而丰富的教学相关资讯！" style="width:18.75pt;height:17.25pt" o:ole="">
            <v:imagedata r:id="rId13" o:title=""/>
          </v:shape>
          <o:OLEObject Type="Embed" ProgID="Equation.3" ShapeID="_x0000_i1029" DrawAspect="Content" ObjectID="_1451744546" r:id="rId14"/>
        </w:object>
      </w:r>
      <w:r w:rsidRPr="00AC64C9">
        <w:rPr>
          <w:rFonts w:hint="eastAsia"/>
        </w:rPr>
        <w:t>，</w:t>
      </w:r>
      <w:r w:rsidRPr="00AC64C9">
        <w:rPr>
          <w:rFonts w:hint="eastAsia"/>
        </w:rPr>
        <w:t>1</w:t>
      </w:r>
      <w:r w:rsidRPr="00AC64C9">
        <w:rPr>
          <w:rFonts w:hint="eastAsia"/>
        </w:rPr>
        <w:t>）、（</w:t>
      </w:r>
      <w:r w:rsidRPr="00AC64C9">
        <w:rPr>
          <w:rFonts w:hint="eastAsia"/>
        </w:rPr>
        <w:t>0</w:t>
      </w:r>
      <w:r w:rsidRPr="00AC64C9">
        <w:rPr>
          <w:rFonts w:hint="eastAsia"/>
        </w:rPr>
        <w:t>，</w:t>
      </w:r>
      <w:r w:rsidRPr="00AC64C9">
        <w:rPr>
          <w:rFonts w:hint="eastAsia"/>
        </w:rPr>
        <w:t>3</w:t>
      </w:r>
      <w:r w:rsidRPr="00AC64C9">
        <w:rPr>
          <w:rFonts w:hint="eastAsia"/>
        </w:rPr>
        <w:t>）、（</w:t>
      </w:r>
      <w:r w:rsidRPr="00AC64C9">
        <w:rPr>
          <w:rFonts w:hint="eastAsia"/>
        </w:rPr>
        <w:t>4</w:t>
      </w:r>
      <w:r w:rsidRPr="00AC64C9">
        <w:rPr>
          <w:rFonts w:hint="eastAsia"/>
        </w:rPr>
        <w:t>，</w:t>
      </w:r>
      <w:r w:rsidRPr="00AC64C9">
        <w:rPr>
          <w:rFonts w:hint="eastAsia"/>
        </w:rPr>
        <w:t>3</w:t>
      </w:r>
      <w:r w:rsidRPr="00AC64C9">
        <w:rPr>
          <w:rFonts w:hint="eastAsia"/>
        </w:rPr>
        <w:t>）（</w:t>
      </w:r>
      <w:r w:rsidRPr="00AC64C9">
        <w:rPr>
          <w:rFonts w:hint="eastAsia"/>
          <w:u w:val="single"/>
        </w:rPr>
        <w:t>四个答案填对一个答案给一分</w:t>
      </w:r>
      <w:r w:rsidRPr="00AC64C9">
        <w:rPr>
          <w:rFonts w:hint="eastAsia"/>
        </w:rPr>
        <w:t>）</w:t>
      </w:r>
      <w:r w:rsidRPr="00AC64C9">
        <w:rPr>
          <w:rFonts w:hint="eastAsia"/>
          <w:b/>
        </w:rPr>
        <w:t>．</w:t>
      </w:r>
    </w:p>
    <w:p w:rsidR="00EB13EC" w:rsidRPr="00AC64C9" w:rsidRDefault="00EB13EC" w:rsidP="00EB13EC">
      <w:pPr>
        <w:spacing w:line="360" w:lineRule="auto"/>
        <w:ind w:firstLine="422"/>
        <w:rPr>
          <w:b/>
        </w:rPr>
      </w:pPr>
      <w:r w:rsidRPr="00AC64C9">
        <w:rPr>
          <w:b/>
        </w:rPr>
        <w:t>三、解答题（本题共</w:t>
      </w:r>
      <w:r w:rsidRPr="00AC64C9">
        <w:rPr>
          <w:b/>
        </w:rPr>
        <w:t>30</w:t>
      </w:r>
      <w:r w:rsidRPr="00AC64C9">
        <w:rPr>
          <w:b/>
        </w:rPr>
        <w:t>分，每小题</w:t>
      </w:r>
      <w:r w:rsidRPr="00AC64C9">
        <w:rPr>
          <w:b/>
        </w:rPr>
        <w:t>5</w:t>
      </w:r>
      <w:r w:rsidRPr="00AC64C9">
        <w:rPr>
          <w:b/>
        </w:rPr>
        <w:t>分）</w:t>
      </w:r>
    </w:p>
    <w:p w:rsidR="00EB13EC" w:rsidRPr="00AC64C9" w:rsidRDefault="00EB13EC" w:rsidP="00EB13EC">
      <w:pPr>
        <w:spacing w:line="360" w:lineRule="auto"/>
        <w:ind w:firstLine="422"/>
        <w:rPr>
          <w:rFonts w:hint="eastAsia"/>
        </w:rPr>
      </w:pPr>
      <w:r w:rsidRPr="00B2596E">
        <w:rPr>
          <w:b/>
        </w:rPr>
        <w:t>13</w:t>
      </w:r>
      <w:r w:rsidRPr="00B2596E">
        <w:rPr>
          <w:b/>
        </w:rPr>
        <w:t>．</w:t>
      </w:r>
      <w:r w:rsidRPr="00AC64C9">
        <w:rPr>
          <w:szCs w:val="18"/>
        </w:rPr>
        <w:t>解：</w:t>
      </w:r>
      <w:r w:rsidRPr="00AC64C9">
        <w:rPr>
          <w:position w:val="-28"/>
        </w:rPr>
        <w:object w:dxaOrig="3920" w:dyaOrig="740">
          <v:shape id="_x0000_i1030" type="#_x0000_t75" alt="学科网(www.zxxk.com)--教育资源门户，提供试卷、教案、课件、论文、素材及各类教学资源下载，还有大量而丰富的教学相关资讯！" style="width:195.75pt;height:36.75pt" o:ole="">
            <v:imagedata r:id="rId15" o:title=""/>
          </v:shape>
          <o:OLEObject Type="Embed" ProgID="Equation.DSMT4" ShapeID="_x0000_i1030" DrawAspect="Content" ObjectID="_1451744547" r:id="rId16"/>
        </w:object>
      </w:r>
    </w:p>
    <w:p w:rsidR="00EB13EC" w:rsidRPr="00AC64C9" w:rsidRDefault="00EB13EC" w:rsidP="00EB13EC">
      <w:pPr>
        <w:snapToGrid w:val="0"/>
        <w:ind w:left="420" w:hangingChars="200" w:hanging="420"/>
        <w:rPr>
          <w:rFonts w:ascii="宋体" w:hAnsi="宋体" w:hint="eastAsia"/>
        </w:rPr>
      </w:pPr>
      <w:r w:rsidRPr="00AC64C9">
        <w:rPr>
          <w:rFonts w:ascii="宋体" w:hAnsi="宋体" w:hint="eastAsia"/>
        </w:rPr>
        <w:t xml:space="preserve">  </w:t>
      </w:r>
      <w:r w:rsidRPr="00AC64C9">
        <w:rPr>
          <w:rFonts w:ascii="宋体" w:hAnsi="宋体"/>
          <w:position w:val="-24"/>
        </w:rPr>
        <w:object w:dxaOrig="2580" w:dyaOrig="680">
          <v:shape id="_x0000_i1031" type="#_x0000_t75" alt="学科网(www.zxxk.com)--教育资源门户，提供试卷、教案、课件、论文、素材及各类教学资源下载，还有大量而丰富的教学相关资讯！" style="width:129pt;height:33.75pt" o:ole="">
            <v:imagedata r:id="rId17" o:title=""/>
          </v:shape>
          <o:OLEObject Type="Embed" ProgID="Equation.3" ShapeID="_x0000_i1031" DrawAspect="Content" ObjectID="_1451744548" r:id="rId18"/>
        </w:object>
      </w:r>
      <w:r w:rsidRPr="00AC64C9">
        <w:rPr>
          <w:rFonts w:ascii="宋体" w:hAnsi="宋体" w:hint="eastAsia"/>
        </w:rPr>
        <w:t>-------------------------------------------------4分</w:t>
      </w:r>
    </w:p>
    <w:p w:rsidR="00EB13EC" w:rsidRPr="00AC64C9" w:rsidRDefault="00EB13EC" w:rsidP="00EB13EC">
      <w:pPr>
        <w:snapToGrid w:val="0"/>
        <w:ind w:left="420" w:hangingChars="200" w:hanging="420"/>
        <w:rPr>
          <w:rFonts w:ascii="宋体" w:hAnsi="宋体" w:hint="eastAsia"/>
        </w:rPr>
      </w:pPr>
      <w:r w:rsidRPr="00AC64C9">
        <w:rPr>
          <w:rFonts w:ascii="宋体" w:hAnsi="宋体" w:hint="eastAsia"/>
        </w:rPr>
        <w:t xml:space="preserve">  </w:t>
      </w:r>
      <w:r w:rsidRPr="00AC64C9">
        <w:rPr>
          <w:rFonts w:ascii="宋体" w:hAnsi="宋体"/>
          <w:position w:val="-6"/>
        </w:rPr>
        <w:object w:dxaOrig="2120" w:dyaOrig="340">
          <v:shape id="_x0000_i1032" type="#_x0000_t75" alt="学科网(www.zxxk.com)--教育资源门户，提供试卷、教案、课件、论文、素材及各类教学资源下载，还有大量而丰富的教学相关资讯！" style="width:105.75pt;height:17.25pt" o:ole="">
            <v:imagedata r:id="rId19" o:title=""/>
          </v:shape>
          <o:OLEObject Type="Embed" ProgID="Equation.3" ShapeID="_x0000_i1032" DrawAspect="Content" ObjectID="_1451744549" r:id="rId20"/>
        </w:object>
      </w:r>
      <w:r w:rsidRPr="00AC64C9">
        <w:rPr>
          <w:rFonts w:ascii="宋体" w:hAnsi="宋体" w:hint="eastAsia"/>
        </w:rPr>
        <w:t>-----------------------------------------------------</w:t>
      </w:r>
      <w:r w:rsidRPr="00AC64C9">
        <w:t xml:space="preserve"> 5</w:t>
      </w:r>
      <w:r w:rsidRPr="00AC64C9">
        <w:rPr>
          <w:rFonts w:ascii="宋体" w:hAnsi="宋体" w:hint="eastAsia"/>
        </w:rPr>
        <w:t>分</w:t>
      </w:r>
    </w:p>
    <w:p w:rsidR="00EB13EC" w:rsidRPr="00AC64C9" w:rsidRDefault="00EB13EC" w:rsidP="00EB13EC">
      <w:pPr>
        <w:snapToGrid w:val="0"/>
        <w:ind w:left="420" w:hangingChars="200" w:hanging="420"/>
        <w:rPr>
          <w:rFonts w:ascii="宋体" w:hAnsi="宋体" w:hint="eastAsia"/>
          <w:szCs w:val="18"/>
        </w:rPr>
      </w:pPr>
    </w:p>
    <w:p w:rsidR="00EB13EC" w:rsidRPr="00AC64C9" w:rsidRDefault="00EB13EC" w:rsidP="00EB13EC">
      <w:pPr>
        <w:snapToGrid w:val="0"/>
        <w:ind w:left="422" w:hangingChars="200" w:hanging="422"/>
        <w:jc w:val="left"/>
        <w:rPr>
          <w:rFonts w:hint="eastAsia"/>
        </w:rPr>
      </w:pPr>
      <w:r w:rsidRPr="00B2596E">
        <w:rPr>
          <w:rFonts w:hint="eastAsia"/>
          <w:b/>
        </w:rPr>
        <w:t>14</w:t>
      </w:r>
      <w:r w:rsidRPr="00B2596E">
        <w:rPr>
          <w:rFonts w:hint="eastAsia"/>
          <w:b/>
        </w:rPr>
        <w:t>．</w:t>
      </w:r>
      <w:r w:rsidRPr="00AC64C9">
        <w:rPr>
          <w:szCs w:val="18"/>
        </w:rPr>
        <w:t>解：</w:t>
      </w:r>
      <w:r w:rsidRPr="00AC64C9">
        <w:rPr>
          <w:szCs w:val="18"/>
        </w:rPr>
        <w:t xml:space="preserve"> </w:t>
      </w:r>
      <w:r w:rsidRPr="00AC64C9">
        <w:rPr>
          <w:position w:val="-10"/>
        </w:rPr>
        <w:object w:dxaOrig="3400" w:dyaOrig="360">
          <v:shape id="_x0000_i1033" type="#_x0000_t75" alt="学科网(www.zxxk.com)--教育资源门户，提供试卷、教案、课件、论文、素材及各类教学资源下载，还有大量而丰富的教学相关资讯！" style="width:170.25pt;height:18pt" o:ole="">
            <v:imagedata r:id="rId21" o:title=""/>
          </v:shape>
          <o:OLEObject Type="Embed" ProgID="Equation.3" ShapeID="_x0000_i1033" DrawAspect="Content" ObjectID="_1451744550" r:id="rId22"/>
        </w:object>
      </w:r>
    </w:p>
    <w:p w:rsidR="00EB13EC" w:rsidRPr="00AC64C9" w:rsidRDefault="00EB13EC" w:rsidP="00EB13EC">
      <w:pPr>
        <w:snapToGrid w:val="0"/>
        <w:ind w:left="420" w:hangingChars="200" w:hanging="420"/>
        <w:jc w:val="left"/>
        <w:rPr>
          <w:rFonts w:hint="eastAsia"/>
        </w:rPr>
      </w:pPr>
      <w:r w:rsidRPr="00AC64C9">
        <w:rPr>
          <w:rFonts w:hint="eastAsia"/>
        </w:rPr>
        <w:t xml:space="preserve">    =</w:t>
      </w:r>
      <w:r w:rsidRPr="00AC64C9">
        <w:rPr>
          <w:position w:val="-10"/>
        </w:rPr>
        <w:object w:dxaOrig="3140" w:dyaOrig="360">
          <v:shape id="_x0000_i1034" type="#_x0000_t75" alt="学科网(www.zxxk.com)--教育资源门户，提供试卷、教案、课件、论文、素材及各类教学资源下载，还有大量而丰富的教学相关资讯！" style="width:156.75pt;height:18pt" o:ole="">
            <v:imagedata r:id="rId23" o:title=""/>
          </v:shape>
          <o:OLEObject Type="Embed" ProgID="Equation.3" ShapeID="_x0000_i1034" DrawAspect="Content" ObjectID="_1451744551" r:id="rId24"/>
        </w:object>
      </w:r>
      <w:r w:rsidRPr="00AC64C9">
        <w:rPr>
          <w:rFonts w:hint="eastAsia"/>
        </w:rPr>
        <w:t>-------------------------------------------------------------3</w:t>
      </w:r>
      <w:r w:rsidRPr="00AC64C9">
        <w:rPr>
          <w:rFonts w:hint="eastAsia"/>
        </w:rPr>
        <w:t>分</w:t>
      </w:r>
    </w:p>
    <w:p w:rsidR="00EB13EC" w:rsidRPr="00AC64C9" w:rsidRDefault="00EB13EC" w:rsidP="00EB13EC">
      <w:pPr>
        <w:snapToGrid w:val="0"/>
        <w:ind w:left="420" w:hangingChars="200" w:hanging="420"/>
        <w:jc w:val="left"/>
        <w:rPr>
          <w:rFonts w:hint="eastAsia"/>
        </w:rPr>
      </w:pPr>
      <w:r w:rsidRPr="00AC64C9">
        <w:rPr>
          <w:rFonts w:hint="eastAsia"/>
        </w:rPr>
        <w:t xml:space="preserve">    =</w:t>
      </w:r>
      <w:r w:rsidRPr="00AC64C9">
        <w:rPr>
          <w:position w:val="-6"/>
        </w:rPr>
        <w:object w:dxaOrig="2980" w:dyaOrig="320">
          <v:shape id="_x0000_i1035" type="#_x0000_t75" alt="学科网(www.zxxk.com)--教育资源门户，提供试卷、教案、课件、论文、素材及各类教学资源下载，还有大量而丰富的教学相关资讯！" style="width:149.25pt;height:15.75pt" o:ole="">
            <v:imagedata r:id="rId25" o:title=""/>
          </v:shape>
          <o:OLEObject Type="Embed" ProgID="Equation.3" ShapeID="_x0000_i1035" DrawAspect="Content" ObjectID="_1451744552" r:id="rId26"/>
        </w:object>
      </w:r>
    </w:p>
    <w:p w:rsidR="00EB13EC" w:rsidRPr="00AC64C9" w:rsidRDefault="00EB13EC" w:rsidP="00EB13EC">
      <w:pPr>
        <w:snapToGrid w:val="0"/>
        <w:ind w:left="420" w:hangingChars="200" w:hanging="420"/>
        <w:jc w:val="left"/>
        <w:rPr>
          <w:rFonts w:hint="eastAsia"/>
        </w:rPr>
      </w:pPr>
      <w:r w:rsidRPr="00AC64C9">
        <w:rPr>
          <w:rFonts w:hint="eastAsia"/>
        </w:rPr>
        <w:t xml:space="preserve">    =</w:t>
      </w:r>
      <w:r w:rsidRPr="00AC64C9">
        <w:rPr>
          <w:position w:val="-6"/>
        </w:rPr>
        <w:object w:dxaOrig="1240" w:dyaOrig="320">
          <v:shape id="_x0000_i1036" type="#_x0000_t75" alt="学科网(www.zxxk.com)--教育资源门户，提供试卷、教案、课件、论文、素材及各类教学资源下载，还有大量而丰富的教学相关资讯！" style="width:62.25pt;height:15.75pt" o:ole="">
            <v:imagedata r:id="rId27" o:title=""/>
          </v:shape>
          <o:OLEObject Type="Embed" ProgID="Equation.3" ShapeID="_x0000_i1036" DrawAspect="Content" ObjectID="_1451744553" r:id="rId28"/>
        </w:object>
      </w:r>
      <w:r w:rsidRPr="00AC64C9">
        <w:rPr>
          <w:rFonts w:hint="eastAsia"/>
        </w:rPr>
        <w:t>--------------------------------------------------------------------------------------- 4</w:t>
      </w:r>
      <w:r w:rsidRPr="00AC64C9">
        <w:rPr>
          <w:rFonts w:hint="eastAsia"/>
        </w:rPr>
        <w:t>分</w:t>
      </w:r>
    </w:p>
    <w:p w:rsidR="00EB13EC" w:rsidRPr="00AC64C9" w:rsidRDefault="00EB13EC" w:rsidP="00EB13EC">
      <w:pPr>
        <w:snapToGrid w:val="0"/>
        <w:ind w:left="420" w:hangingChars="200" w:hanging="420"/>
        <w:jc w:val="left"/>
        <w:rPr>
          <w:rFonts w:hint="eastAsia"/>
        </w:rPr>
      </w:pPr>
      <w:r w:rsidRPr="00AC64C9">
        <w:rPr>
          <w:rFonts w:hint="eastAsia"/>
        </w:rPr>
        <w:t xml:space="preserve">    </w:t>
      </w:r>
      <w:r w:rsidRPr="00AC64C9">
        <w:rPr>
          <w:rFonts w:hint="eastAsia"/>
        </w:rPr>
        <w:t>由</w:t>
      </w:r>
      <w:r w:rsidRPr="00AC64C9">
        <w:rPr>
          <w:position w:val="-6"/>
        </w:rPr>
        <w:object w:dxaOrig="1460" w:dyaOrig="320">
          <v:shape id="_x0000_i1037" type="#_x0000_t75" alt="学科网(www.zxxk.com)--教育资源门户，提供试卷、教案、课件、论文、素材及各类教学资源下载，还有大量而丰富的教学相关资讯！" style="width:72.75pt;height:15.75pt" o:ole="">
            <v:imagedata r:id="rId29" o:title=""/>
          </v:shape>
          <o:OLEObject Type="Embed" ProgID="Equation.3" ShapeID="_x0000_i1037" DrawAspect="Content" ObjectID="_1451744554" r:id="rId30"/>
        </w:object>
      </w:r>
      <w:r w:rsidRPr="00AC64C9">
        <w:rPr>
          <w:rFonts w:hint="eastAsia"/>
        </w:rPr>
        <w:t>，得</w:t>
      </w:r>
      <w:r w:rsidRPr="00AC64C9">
        <w:rPr>
          <w:position w:val="-6"/>
        </w:rPr>
        <w:object w:dxaOrig="1120" w:dyaOrig="320">
          <v:shape id="_x0000_i1038" type="#_x0000_t75" alt="学科网(www.zxxk.com)--教育资源门户，提供试卷、教案、课件、论文、素材及各类教学资源下载，还有大量而丰富的教学相关资讯！" style="width:56.25pt;height:15.75pt" o:ole="">
            <v:imagedata r:id="rId31" o:title=""/>
          </v:shape>
          <o:OLEObject Type="Embed" ProgID="Equation.3" ShapeID="_x0000_i1038" DrawAspect="Content" ObjectID="_1451744555" r:id="rId32"/>
        </w:object>
      </w:r>
      <w:r w:rsidRPr="00AC64C9">
        <w:rPr>
          <w:rFonts w:hint="eastAsia"/>
        </w:rPr>
        <w:t>，</w:t>
      </w:r>
    </w:p>
    <w:p w:rsidR="00EB13EC" w:rsidRPr="00AC64C9" w:rsidRDefault="00EB13EC" w:rsidP="00EB13EC">
      <w:pPr>
        <w:snapToGrid w:val="0"/>
        <w:ind w:leftChars="150" w:left="420" w:hangingChars="50" w:hanging="105"/>
        <w:jc w:val="left"/>
        <w:rPr>
          <w:rFonts w:hint="eastAsia"/>
          <w:szCs w:val="18"/>
        </w:rPr>
      </w:pPr>
      <w:r w:rsidRPr="00AC64C9">
        <w:rPr>
          <w:rFonts w:hint="eastAsia"/>
          <w:szCs w:val="18"/>
        </w:rPr>
        <w:t>原式</w:t>
      </w:r>
      <w:r w:rsidRPr="00AC64C9">
        <w:rPr>
          <w:rFonts w:hint="eastAsia"/>
          <w:szCs w:val="18"/>
        </w:rPr>
        <w:t>=2(</w:t>
      </w:r>
      <w:r w:rsidRPr="00AC64C9">
        <w:rPr>
          <w:position w:val="-6"/>
        </w:rPr>
        <w:object w:dxaOrig="800" w:dyaOrig="320">
          <v:shape id="_x0000_i1039" type="#_x0000_t75" alt="学科网(www.zxxk.com)--教育资源门户，提供试卷、教案、课件、论文、素材及各类教学资源下载，还有大量而丰富的教学相关资讯！" style="width:39.75pt;height:15.75pt" o:ole="">
            <v:imagedata r:id="rId33" o:title=""/>
          </v:shape>
          <o:OLEObject Type="Embed" ProgID="Equation.3" ShapeID="_x0000_i1039" DrawAspect="Content" ObjectID="_1451744556" r:id="rId34"/>
        </w:object>
      </w:r>
      <w:r w:rsidRPr="00AC64C9">
        <w:rPr>
          <w:rFonts w:hint="eastAsia"/>
          <w:szCs w:val="18"/>
        </w:rPr>
        <w:t>)+5</w:t>
      </w:r>
    </w:p>
    <w:p w:rsidR="00EB13EC" w:rsidRPr="00AC64C9" w:rsidRDefault="00EB13EC" w:rsidP="00EB13EC">
      <w:pPr>
        <w:snapToGrid w:val="0"/>
        <w:ind w:leftChars="150" w:left="420" w:hangingChars="50" w:hanging="105"/>
        <w:jc w:val="left"/>
        <w:rPr>
          <w:rFonts w:hint="eastAsia"/>
          <w:szCs w:val="18"/>
        </w:rPr>
      </w:pPr>
      <w:r w:rsidRPr="00AC64C9">
        <w:rPr>
          <w:rFonts w:hint="eastAsia"/>
          <w:szCs w:val="18"/>
        </w:rPr>
        <w:t xml:space="preserve">    =2+5=7----------------------------------------------------------------------------------------------5</w:t>
      </w:r>
      <w:r w:rsidRPr="00AC64C9">
        <w:rPr>
          <w:rFonts w:hint="eastAsia"/>
          <w:szCs w:val="18"/>
        </w:rPr>
        <w:t>分</w:t>
      </w:r>
    </w:p>
    <w:p w:rsidR="00EB13EC" w:rsidRPr="00AC64C9" w:rsidRDefault="00EB13EC" w:rsidP="00EB13EC">
      <w:pPr>
        <w:ind w:firstLine="420"/>
        <w:rPr>
          <w:rFonts w:hint="eastAsia"/>
        </w:rPr>
      </w:pPr>
    </w:p>
    <w:p w:rsidR="00EB13EC" w:rsidRPr="00AC64C9" w:rsidRDefault="00EB13EC" w:rsidP="00EB13EC">
      <w:pPr>
        <w:ind w:firstLine="422"/>
      </w:pPr>
      <w:r w:rsidRPr="00B2596E">
        <w:rPr>
          <w:rFonts w:hint="eastAsia"/>
          <w:b/>
        </w:rPr>
        <w:t>15</w:t>
      </w:r>
      <w:r w:rsidRPr="00AC64C9">
        <w:rPr>
          <w:rFonts w:hint="eastAsia"/>
        </w:rPr>
        <w:t>．解：如图，作</w:t>
      </w:r>
      <w:r w:rsidRPr="00AC64C9">
        <w:rPr>
          <w:rFonts w:hint="eastAsia"/>
          <w:i/>
        </w:rPr>
        <w:t>AD</w:t>
      </w:r>
      <w:r w:rsidRPr="00AC64C9">
        <w:rPr>
          <w:rFonts w:hint="eastAsia"/>
        </w:rPr>
        <w:t>⊥</w:t>
      </w:r>
      <w:r w:rsidRPr="00AC64C9">
        <w:rPr>
          <w:rFonts w:hint="eastAsia"/>
          <w:i/>
        </w:rPr>
        <w:t>BC</w:t>
      </w:r>
      <w:r w:rsidRPr="00AC64C9">
        <w:rPr>
          <w:rFonts w:hint="eastAsia"/>
        </w:rPr>
        <w:t>于点</w:t>
      </w:r>
      <w:r w:rsidRPr="00AC64C9">
        <w:rPr>
          <w:rFonts w:hint="eastAsia"/>
          <w:i/>
        </w:rPr>
        <w:t>D</w:t>
      </w:r>
      <w:r w:rsidRPr="00AC64C9">
        <w:rPr>
          <w:rFonts w:hint="eastAsia"/>
        </w:rPr>
        <w:t>，</w:t>
      </w:r>
      <w:r w:rsidRPr="00AC64C9">
        <w:rPr>
          <w:rFonts w:hint="eastAsia"/>
        </w:rPr>
        <w:t>-------------------------------------1</w:t>
      </w:r>
      <w:r w:rsidRPr="00AC64C9">
        <w:rPr>
          <w:rFonts w:hint="eastAsia"/>
        </w:rPr>
        <w:t>分</w:t>
      </w:r>
    </w:p>
    <w:p w:rsidR="00EB13EC" w:rsidRPr="00AC64C9" w:rsidRDefault="00EB13EC" w:rsidP="00EB13EC">
      <w:pPr>
        <w:ind w:firstLine="420"/>
        <w:rPr>
          <w:rFonts w:hint="eastAsia"/>
          <w:szCs w:val="18"/>
        </w:rPr>
      </w:pPr>
      <w:r w:rsidRPr="00AC64C9">
        <w:rPr>
          <w:rFonts w:hint="eastAsia"/>
        </w:rPr>
        <w:t xml:space="preserve">   </w:t>
      </w:r>
      <w:r w:rsidRPr="00AC64C9">
        <w:rPr>
          <w:rFonts w:hint="eastAsia"/>
        </w:rPr>
        <w:t>在</w:t>
      </w:r>
      <w:r w:rsidRPr="00AC64C9">
        <w:rPr>
          <w:rFonts w:hint="eastAsia"/>
        </w:rPr>
        <w:t>Rt</w:t>
      </w:r>
      <w:r w:rsidRPr="00AC64C9">
        <w:rPr>
          <w:szCs w:val="18"/>
        </w:rPr>
        <w:t>△</w:t>
      </w:r>
      <w:r w:rsidRPr="00AC64C9">
        <w:rPr>
          <w:rFonts w:hint="eastAsia"/>
          <w:i/>
        </w:rPr>
        <w:t>ADC</w:t>
      </w:r>
      <w:r w:rsidRPr="00AC64C9">
        <w:rPr>
          <w:rFonts w:hint="eastAsia"/>
        </w:rPr>
        <w:t>中，</w:t>
      </w:r>
      <w:r w:rsidRPr="00AC64C9">
        <w:rPr>
          <w:szCs w:val="18"/>
        </w:rPr>
        <w:t>∠</w:t>
      </w:r>
      <w:r w:rsidRPr="00AC64C9">
        <w:rPr>
          <w:rFonts w:hint="eastAsia"/>
          <w:i/>
          <w:szCs w:val="18"/>
        </w:rPr>
        <w:t>ADC</w:t>
      </w:r>
      <w:r w:rsidRPr="00AC64C9">
        <w:rPr>
          <w:szCs w:val="18"/>
        </w:rPr>
        <w:t>=</w:t>
      </w:r>
      <w:r w:rsidRPr="00AC64C9">
        <w:rPr>
          <w:rFonts w:hint="eastAsia"/>
          <w:szCs w:val="18"/>
        </w:rPr>
        <w:t>9</w:t>
      </w:r>
      <w:r w:rsidRPr="00AC64C9">
        <w:rPr>
          <w:szCs w:val="18"/>
        </w:rPr>
        <w:t>0°</w:t>
      </w:r>
      <w:r w:rsidRPr="00AC64C9">
        <w:rPr>
          <w:rFonts w:hint="eastAsia"/>
          <w:szCs w:val="18"/>
        </w:rPr>
        <w:t>，</w:t>
      </w:r>
      <w:r w:rsidRPr="00AC64C9">
        <w:rPr>
          <w:szCs w:val="18"/>
        </w:rPr>
        <w:t>∠</w:t>
      </w:r>
      <w:r w:rsidRPr="00AC64C9">
        <w:rPr>
          <w:rFonts w:hint="eastAsia"/>
          <w:i/>
          <w:szCs w:val="18"/>
        </w:rPr>
        <w:t>C</w:t>
      </w:r>
      <w:r w:rsidRPr="00AC64C9">
        <w:rPr>
          <w:szCs w:val="18"/>
        </w:rPr>
        <w:t>=60°</w:t>
      </w:r>
      <w:r w:rsidRPr="00AC64C9">
        <w:rPr>
          <w:szCs w:val="18"/>
        </w:rPr>
        <w:t>，</w:t>
      </w:r>
    </w:p>
    <w:p w:rsidR="00EB13EC" w:rsidRPr="00AC64C9" w:rsidRDefault="00EB13EC" w:rsidP="00EB13EC">
      <w:pPr>
        <w:ind w:firstLine="420"/>
        <w:rPr>
          <w:rFonts w:hint="eastAsia"/>
        </w:rPr>
      </w:pPr>
      <w:r>
        <w:rPr>
          <w:noProof/>
        </w:rPr>
        <w:drawing>
          <wp:anchor distT="0" distB="0" distL="114300" distR="114300" simplePos="0" relativeHeight="251660288" behindDoc="1" locked="0" layoutInCell="1" allowOverlap="1">
            <wp:simplePos x="0" y="0"/>
            <wp:positionH relativeFrom="column">
              <wp:posOffset>4114800</wp:posOffset>
            </wp:positionH>
            <wp:positionV relativeFrom="paragraph">
              <wp:posOffset>52070</wp:posOffset>
            </wp:positionV>
            <wp:extent cx="1787525" cy="1323340"/>
            <wp:effectExtent l="0" t="0" r="0" b="0"/>
            <wp:wrapTight wrapText="bothSides">
              <wp:wrapPolygon edited="0">
                <wp:start x="12661" y="1555"/>
                <wp:lineTo x="9668" y="6530"/>
                <wp:lineTo x="1151" y="16480"/>
                <wp:lineTo x="691" y="19278"/>
                <wp:lineTo x="2302" y="19278"/>
                <wp:lineTo x="18876" y="19278"/>
                <wp:lineTo x="20948" y="18967"/>
                <wp:lineTo x="17955" y="11505"/>
                <wp:lineTo x="13582" y="1555"/>
                <wp:lineTo x="12661" y="1555"/>
              </wp:wrapPolygon>
            </wp:wrapTight>
            <wp:docPr id="84" name="图片 8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学科网(www.zxxk.com)--教育资源门户，提供试卷、教案、课件、论文、素材及各类教学资源下载，还有大量而丰富的教学相关资讯！"/>
                    <pic:cNvPicPr>
                      <a:picLocks noChangeAspect="1" noChangeArrowheads="1"/>
                    </pic:cNvPicPr>
                  </pic:nvPicPr>
                  <pic:blipFill>
                    <a:blip r:embed="rId35"/>
                    <a:srcRect/>
                    <a:stretch>
                      <a:fillRect/>
                    </a:stretch>
                  </pic:blipFill>
                  <pic:spPr bwMode="auto">
                    <a:xfrm>
                      <a:off x="0" y="0"/>
                      <a:ext cx="1787525" cy="1323340"/>
                    </a:xfrm>
                    <a:prstGeom prst="rect">
                      <a:avLst/>
                    </a:prstGeom>
                    <a:noFill/>
                    <a:ln w="9525">
                      <a:noFill/>
                      <a:miter lim="800000"/>
                      <a:headEnd/>
                      <a:tailEnd/>
                    </a:ln>
                  </pic:spPr>
                </pic:pic>
              </a:graphicData>
            </a:graphic>
          </wp:anchor>
        </w:drawing>
      </w:r>
      <w:r w:rsidRPr="00AC64C9">
        <w:rPr>
          <w:rFonts w:hint="eastAsia"/>
          <w:szCs w:val="18"/>
        </w:rPr>
        <w:t xml:space="preserve">   </w:t>
      </w:r>
      <w:r w:rsidRPr="00AC64C9">
        <w:rPr>
          <w:rFonts w:hint="eastAsia"/>
          <w:szCs w:val="18"/>
        </w:rPr>
        <w:t>∴</w:t>
      </w:r>
      <w:r w:rsidRPr="00AC64C9">
        <w:rPr>
          <w:szCs w:val="18"/>
        </w:rPr>
        <w:t>∠</w:t>
      </w:r>
      <w:r w:rsidRPr="00AC64C9">
        <w:rPr>
          <w:rFonts w:hint="eastAsia"/>
          <w:i/>
          <w:szCs w:val="18"/>
        </w:rPr>
        <w:t>DAC</w:t>
      </w:r>
      <w:r w:rsidRPr="00AC64C9">
        <w:rPr>
          <w:szCs w:val="18"/>
        </w:rPr>
        <w:t>=</w:t>
      </w:r>
      <w:r w:rsidRPr="00AC64C9">
        <w:rPr>
          <w:rFonts w:hint="eastAsia"/>
          <w:szCs w:val="18"/>
        </w:rPr>
        <w:t>3</w:t>
      </w:r>
      <w:r w:rsidRPr="00AC64C9">
        <w:rPr>
          <w:szCs w:val="18"/>
        </w:rPr>
        <w:t>0°</w:t>
      </w:r>
      <w:r w:rsidRPr="00AC64C9">
        <w:rPr>
          <w:rFonts w:hint="eastAsia"/>
          <w:szCs w:val="18"/>
        </w:rPr>
        <w:t>，</w:t>
      </w:r>
      <w:r w:rsidRPr="00AC64C9">
        <w:rPr>
          <w:rFonts w:hint="eastAsia"/>
          <w:szCs w:val="18"/>
        </w:rPr>
        <w:t>------------------------------------------------------------2</w:t>
      </w:r>
      <w:r w:rsidRPr="00AC64C9">
        <w:rPr>
          <w:rFonts w:hint="eastAsia"/>
          <w:szCs w:val="18"/>
        </w:rPr>
        <w:t>分</w:t>
      </w:r>
    </w:p>
    <w:p w:rsidR="00EB13EC" w:rsidRPr="00AC64C9" w:rsidRDefault="00EB13EC" w:rsidP="00EB13EC">
      <w:pPr>
        <w:ind w:firstLineChars="150" w:firstLine="315"/>
        <w:rPr>
          <w:rFonts w:hint="eastAsia"/>
          <w:szCs w:val="18"/>
        </w:rPr>
      </w:pPr>
      <w:r w:rsidRPr="00AC64C9">
        <w:rPr>
          <w:rFonts w:hint="eastAsia"/>
          <w:szCs w:val="18"/>
        </w:rPr>
        <w:t>∵</w:t>
      </w:r>
      <w:r w:rsidRPr="00AC64C9">
        <w:rPr>
          <w:i/>
          <w:szCs w:val="18"/>
        </w:rPr>
        <w:t>AC</w:t>
      </w:r>
      <w:r w:rsidRPr="00AC64C9">
        <w:rPr>
          <w:szCs w:val="18"/>
        </w:rPr>
        <w:t>=</w:t>
      </w:r>
      <w:r w:rsidRPr="00AC64C9">
        <w:rPr>
          <w:rFonts w:hint="eastAsia"/>
          <w:szCs w:val="18"/>
        </w:rPr>
        <w:t>2</w:t>
      </w:r>
      <w:r w:rsidRPr="00AC64C9">
        <w:rPr>
          <w:szCs w:val="18"/>
        </w:rPr>
        <w:t>，</w:t>
      </w:r>
      <w:r w:rsidRPr="00AC64C9">
        <w:rPr>
          <w:rFonts w:hint="eastAsia"/>
          <w:szCs w:val="18"/>
        </w:rPr>
        <w:t>∴</w:t>
      </w:r>
      <w:r w:rsidRPr="00AC64C9">
        <w:rPr>
          <w:rFonts w:hint="eastAsia"/>
          <w:i/>
          <w:szCs w:val="18"/>
        </w:rPr>
        <w:t>DC</w:t>
      </w:r>
      <w:r w:rsidRPr="00AC64C9">
        <w:rPr>
          <w:rFonts w:hint="eastAsia"/>
          <w:szCs w:val="18"/>
        </w:rPr>
        <w:t>=1</w:t>
      </w:r>
      <w:r w:rsidRPr="00AC64C9">
        <w:rPr>
          <w:rFonts w:hint="eastAsia"/>
          <w:szCs w:val="18"/>
        </w:rPr>
        <w:t>．</w:t>
      </w:r>
      <w:r w:rsidRPr="00AC64C9">
        <w:rPr>
          <w:rFonts w:hint="eastAsia"/>
          <w:szCs w:val="18"/>
        </w:rPr>
        <w:t>----------------------------------</w:t>
      </w:r>
      <w:r>
        <w:rPr>
          <w:rFonts w:hint="eastAsia"/>
          <w:noProof/>
          <w:szCs w:val="18"/>
        </w:rPr>
        <w:drawing>
          <wp:inline distT="0" distB="0" distL="0" distR="0">
            <wp:extent cx="19050" cy="19050"/>
            <wp:effectExtent l="19050" t="0" r="0" b="0"/>
            <wp:docPr id="10318" name="图片 103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18" descr="学科网(www.zxxk.com)--教育资源门户，提供试卷、教案、课件、论文、素材及各类教学资源下载，还有大量而丰富的教学相关资讯！"/>
                    <pic:cNvPicPr>
                      <a:picLocks noChangeAspect="1" noChangeArrowheads="1"/>
                    </pic:cNvPicPr>
                  </pic:nvPicPr>
                  <pic:blipFill>
                    <a:blip r:embed="rId3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AC64C9">
        <w:rPr>
          <w:rFonts w:hint="eastAsia"/>
          <w:szCs w:val="18"/>
        </w:rPr>
        <w:t>---------------------3</w:t>
      </w:r>
      <w:r w:rsidRPr="00AC64C9">
        <w:rPr>
          <w:rFonts w:hint="eastAsia"/>
          <w:szCs w:val="18"/>
        </w:rPr>
        <w:t>分</w:t>
      </w:r>
    </w:p>
    <w:p w:rsidR="00EB13EC" w:rsidRPr="00AC64C9" w:rsidRDefault="00EB13EC" w:rsidP="00EB13EC">
      <w:pPr>
        <w:ind w:firstLineChars="150" w:firstLine="315"/>
        <w:rPr>
          <w:rFonts w:hint="eastAsia"/>
          <w:szCs w:val="18"/>
        </w:rPr>
      </w:pPr>
      <w:r w:rsidRPr="00AC64C9">
        <w:rPr>
          <w:rFonts w:hint="eastAsia"/>
          <w:szCs w:val="18"/>
        </w:rPr>
        <w:t>由勾股定理得</w:t>
      </w:r>
      <w:r w:rsidRPr="00AC64C9">
        <w:rPr>
          <w:rFonts w:hint="eastAsia"/>
          <w:i/>
          <w:szCs w:val="18"/>
        </w:rPr>
        <w:t>AD</w:t>
      </w:r>
      <w:r w:rsidRPr="00AC64C9">
        <w:rPr>
          <w:rFonts w:hint="eastAsia"/>
          <w:szCs w:val="18"/>
        </w:rPr>
        <w:t>=</w:t>
      </w:r>
      <w:r w:rsidRPr="00AC64C9">
        <w:rPr>
          <w:position w:val="-8"/>
          <w:szCs w:val="18"/>
        </w:rPr>
        <w:object w:dxaOrig="360" w:dyaOrig="360">
          <v:shape id="_x0000_i1040" type="#_x0000_t75" alt="学科网(www.zxxk.com)--教育资源门户，提供试卷、教案、课件、论文、素材及各类教学资源下载，还有大量而丰富的教学相关资讯！" style="width:18pt;height:18pt" o:ole="">
            <v:imagedata r:id="rId37" o:title=""/>
          </v:shape>
          <o:OLEObject Type="Embed" ProgID="Equation.3" ShapeID="_x0000_i1040" DrawAspect="Content" ObjectID="_1451744557" r:id="rId38"/>
        </w:object>
      </w:r>
      <w:r w:rsidRPr="00AC64C9">
        <w:rPr>
          <w:rFonts w:hint="eastAsia"/>
          <w:szCs w:val="18"/>
        </w:rPr>
        <w:t>．</w:t>
      </w:r>
      <w:r w:rsidRPr="00AC64C9">
        <w:rPr>
          <w:rFonts w:hint="eastAsia"/>
          <w:szCs w:val="18"/>
        </w:rPr>
        <w:t>------------------------------------------------4</w:t>
      </w:r>
      <w:r w:rsidRPr="00AC64C9">
        <w:rPr>
          <w:rFonts w:hint="eastAsia"/>
          <w:szCs w:val="18"/>
        </w:rPr>
        <w:t>分</w:t>
      </w:r>
    </w:p>
    <w:p w:rsidR="00EB13EC" w:rsidRPr="00AC64C9" w:rsidRDefault="00EB13EC" w:rsidP="00EB13EC">
      <w:pPr>
        <w:ind w:firstLineChars="150" w:firstLine="315"/>
        <w:rPr>
          <w:rFonts w:hint="eastAsia"/>
          <w:szCs w:val="18"/>
        </w:rPr>
      </w:pPr>
      <w:r w:rsidRPr="00AC64C9">
        <w:rPr>
          <w:rFonts w:hint="eastAsia"/>
          <w:szCs w:val="18"/>
        </w:rPr>
        <w:t>又∵</w:t>
      </w:r>
      <w:r w:rsidRPr="00AC64C9">
        <w:rPr>
          <w:rFonts w:hint="eastAsia"/>
          <w:i/>
          <w:szCs w:val="18"/>
        </w:rPr>
        <w:t>BC</w:t>
      </w:r>
      <w:r w:rsidRPr="00AC64C9">
        <w:rPr>
          <w:rFonts w:hint="eastAsia"/>
          <w:szCs w:val="18"/>
        </w:rPr>
        <w:t>=3</w:t>
      </w:r>
      <w:r w:rsidRPr="00AC64C9">
        <w:rPr>
          <w:rFonts w:hint="eastAsia"/>
          <w:szCs w:val="18"/>
        </w:rPr>
        <w:t>，∴</w:t>
      </w:r>
      <w:r w:rsidRPr="00AC64C9">
        <w:rPr>
          <w:rFonts w:hint="eastAsia"/>
          <w:i/>
          <w:szCs w:val="18"/>
        </w:rPr>
        <w:t>BD</w:t>
      </w:r>
      <w:r w:rsidRPr="00AC64C9">
        <w:rPr>
          <w:rFonts w:hint="eastAsia"/>
          <w:szCs w:val="18"/>
        </w:rPr>
        <w:t>=2</w:t>
      </w:r>
      <w:r w:rsidRPr="00AC64C9">
        <w:rPr>
          <w:rFonts w:hint="eastAsia"/>
          <w:szCs w:val="18"/>
        </w:rPr>
        <w:t>．</w:t>
      </w:r>
    </w:p>
    <w:p w:rsidR="00EB13EC" w:rsidRPr="00AC64C9" w:rsidRDefault="00EB13EC" w:rsidP="00EB13EC">
      <w:pPr>
        <w:ind w:firstLineChars="150" w:firstLine="315"/>
        <w:rPr>
          <w:rFonts w:hint="eastAsia"/>
          <w:szCs w:val="18"/>
        </w:rPr>
      </w:pPr>
      <w:r w:rsidRPr="00AC64C9">
        <w:rPr>
          <w:rFonts w:hint="eastAsia"/>
        </w:rPr>
        <w:t>在</w:t>
      </w:r>
      <w:r w:rsidRPr="00AC64C9">
        <w:rPr>
          <w:rFonts w:hint="eastAsia"/>
        </w:rPr>
        <w:t>Rt</w:t>
      </w:r>
      <w:r w:rsidRPr="00AC64C9">
        <w:rPr>
          <w:szCs w:val="18"/>
        </w:rPr>
        <w:t>△</w:t>
      </w:r>
      <w:r w:rsidRPr="00AC64C9">
        <w:rPr>
          <w:rFonts w:hint="eastAsia"/>
          <w:i/>
        </w:rPr>
        <w:t>ADB</w:t>
      </w:r>
      <w:r w:rsidRPr="00AC64C9">
        <w:rPr>
          <w:rFonts w:hint="eastAsia"/>
        </w:rPr>
        <w:t>中，</w:t>
      </w:r>
      <w:r w:rsidRPr="00AC64C9">
        <w:rPr>
          <w:szCs w:val="18"/>
        </w:rPr>
        <w:t>∠</w:t>
      </w:r>
      <w:r w:rsidRPr="00AC64C9">
        <w:rPr>
          <w:rFonts w:hint="eastAsia"/>
          <w:i/>
          <w:szCs w:val="18"/>
        </w:rPr>
        <w:t>ADB</w:t>
      </w:r>
      <w:r w:rsidRPr="00AC64C9">
        <w:rPr>
          <w:szCs w:val="18"/>
        </w:rPr>
        <w:t>=</w:t>
      </w:r>
      <w:r w:rsidRPr="00AC64C9">
        <w:rPr>
          <w:rFonts w:hint="eastAsia"/>
          <w:szCs w:val="18"/>
        </w:rPr>
        <w:t>9</w:t>
      </w:r>
      <w:r w:rsidRPr="00AC64C9">
        <w:rPr>
          <w:szCs w:val="18"/>
        </w:rPr>
        <w:t>0°</w:t>
      </w:r>
      <w:r w:rsidRPr="00AC64C9">
        <w:rPr>
          <w:rFonts w:hint="eastAsia"/>
          <w:szCs w:val="18"/>
        </w:rPr>
        <w:t>，</w:t>
      </w:r>
    </w:p>
    <w:p w:rsidR="00EB13EC" w:rsidRPr="00AC64C9" w:rsidRDefault="00EB13EC" w:rsidP="00EB13EC">
      <w:pPr>
        <w:ind w:firstLineChars="150" w:firstLine="315"/>
        <w:rPr>
          <w:rFonts w:hint="eastAsia"/>
        </w:rPr>
      </w:pPr>
      <w:r w:rsidRPr="00AC64C9">
        <w:rPr>
          <w:rFonts w:hint="eastAsia"/>
          <w:szCs w:val="18"/>
        </w:rPr>
        <w:t>∴</w:t>
      </w:r>
      <w:r w:rsidRPr="00AC64C9">
        <w:rPr>
          <w:szCs w:val="18"/>
        </w:rPr>
        <w:t>tan</w:t>
      </w:r>
      <w:r w:rsidRPr="00AC64C9">
        <w:rPr>
          <w:i/>
          <w:szCs w:val="18"/>
        </w:rPr>
        <w:t>B</w:t>
      </w:r>
      <w:r w:rsidRPr="00AC64C9">
        <w:rPr>
          <w:rFonts w:hint="eastAsia"/>
          <w:i/>
          <w:szCs w:val="18"/>
        </w:rPr>
        <w:t>=</w:t>
      </w:r>
      <w:r w:rsidRPr="000E33EA">
        <w:rPr>
          <w:position w:val="-24"/>
          <w:szCs w:val="18"/>
        </w:rPr>
        <w:object w:dxaOrig="1040" w:dyaOrig="680">
          <v:shape id="_x0000_i1041" type="#_x0000_t75" alt="学科网(www.zxxk.com)--教育资源门户，提供试卷、教案、课件、论文、素材及各类教学资源下载，还有大量而丰富的教学相关资讯！" style="width:51.75pt;height:33.75pt" o:ole="">
            <v:imagedata r:id="rId39" o:title=""/>
          </v:shape>
          <o:OLEObject Type="Embed" ProgID="Equation.3" ShapeID="_x0000_i1041" DrawAspect="Content" ObjectID="_1451744558" r:id="rId40"/>
        </w:object>
      </w:r>
      <w:r w:rsidRPr="00AC64C9">
        <w:rPr>
          <w:rFonts w:hint="eastAsia"/>
          <w:szCs w:val="18"/>
        </w:rPr>
        <w:t>．</w:t>
      </w:r>
      <w:r>
        <w:rPr>
          <w:rFonts w:hint="eastAsia"/>
          <w:szCs w:val="18"/>
        </w:rPr>
        <w:t>-</w:t>
      </w:r>
      <w:r w:rsidRPr="00AC64C9">
        <w:rPr>
          <w:rFonts w:hint="eastAsia"/>
          <w:szCs w:val="18"/>
        </w:rPr>
        <w:t>----------------------------------------------------5</w:t>
      </w:r>
      <w:r w:rsidRPr="00AC64C9">
        <w:rPr>
          <w:rFonts w:hint="eastAsia"/>
          <w:szCs w:val="18"/>
        </w:rPr>
        <w:t>分</w:t>
      </w:r>
    </w:p>
    <w:p w:rsidR="00EB13EC" w:rsidRDefault="00EB13EC" w:rsidP="00EB13EC">
      <w:pPr>
        <w:ind w:firstLineChars="150" w:firstLine="315"/>
        <w:rPr>
          <w:rFonts w:hint="eastAsia"/>
        </w:rPr>
      </w:pPr>
    </w:p>
    <w:p w:rsidR="00EB13EC" w:rsidRPr="00AC64C9" w:rsidRDefault="00EB13EC" w:rsidP="00EB13EC">
      <w:pPr>
        <w:ind w:firstLineChars="150" w:firstLine="315"/>
        <w:rPr>
          <w:rFonts w:hint="eastAsia"/>
        </w:rPr>
      </w:pPr>
    </w:p>
    <w:p w:rsidR="00EB13EC" w:rsidRPr="00AC64C9" w:rsidRDefault="00EB13EC" w:rsidP="00EB13EC">
      <w:pPr>
        <w:ind w:firstLine="422"/>
        <w:rPr>
          <w:rFonts w:hint="eastAsia"/>
        </w:rPr>
      </w:pPr>
      <w:r w:rsidRPr="00B2596E">
        <w:rPr>
          <w:rFonts w:hint="eastAsia"/>
          <w:b/>
        </w:rPr>
        <w:t>16</w:t>
      </w:r>
      <w:r w:rsidRPr="00AC64C9">
        <w:rPr>
          <w:rFonts w:hint="eastAsia"/>
        </w:rPr>
        <w:t>．证明：由图可知，</w:t>
      </w:r>
      <w:r w:rsidRPr="00AC64C9">
        <w:rPr>
          <w:rFonts w:hint="eastAsia"/>
          <w:i/>
        </w:rPr>
        <w:t>AB</w:t>
      </w:r>
      <w:r w:rsidRPr="00AC64C9">
        <w:rPr>
          <w:rFonts w:hint="eastAsia"/>
        </w:rPr>
        <w:t>=3</w:t>
      </w:r>
      <w:r w:rsidRPr="00AC64C9">
        <w:rPr>
          <w:rFonts w:hint="eastAsia"/>
        </w:rPr>
        <w:t>，</w:t>
      </w:r>
      <w:r w:rsidRPr="00AC64C9">
        <w:rPr>
          <w:rFonts w:hint="eastAsia"/>
        </w:rPr>
        <w:t xml:space="preserve"> </w:t>
      </w:r>
      <w:r w:rsidRPr="00AC64C9">
        <w:rPr>
          <w:rFonts w:hint="eastAsia"/>
          <w:i/>
        </w:rPr>
        <w:t>EF</w:t>
      </w:r>
      <w:r w:rsidRPr="00AC64C9">
        <w:rPr>
          <w:rFonts w:hint="eastAsia"/>
        </w:rPr>
        <w:t>=2</w:t>
      </w:r>
      <w:r w:rsidRPr="00AC64C9">
        <w:rPr>
          <w:rFonts w:hint="eastAsia"/>
        </w:rPr>
        <w:t>，</w:t>
      </w:r>
      <w:r w:rsidRPr="00AC64C9">
        <w:rPr>
          <w:rFonts w:hint="eastAsia"/>
        </w:rPr>
        <w:t>--------------------------1</w:t>
      </w:r>
      <w:r w:rsidRPr="00AC64C9">
        <w:rPr>
          <w:rFonts w:hint="eastAsia"/>
        </w:rPr>
        <w:t>分</w:t>
      </w:r>
    </w:p>
    <w:p w:rsidR="00EB13EC" w:rsidRPr="00AC64C9" w:rsidRDefault="00EB13EC" w:rsidP="00EB13EC">
      <w:pPr>
        <w:ind w:firstLineChars="150" w:firstLine="315"/>
        <w:rPr>
          <w:rFonts w:hint="eastAsia"/>
        </w:rPr>
      </w:pPr>
      <w:r>
        <w:rPr>
          <w:noProof/>
        </w:rPr>
        <w:drawing>
          <wp:anchor distT="0" distB="0" distL="114300" distR="114300" simplePos="0" relativeHeight="251661312" behindDoc="1" locked="0" layoutInCell="1" allowOverlap="1">
            <wp:simplePos x="0" y="0"/>
            <wp:positionH relativeFrom="column">
              <wp:posOffset>3657600</wp:posOffset>
            </wp:positionH>
            <wp:positionV relativeFrom="paragraph">
              <wp:posOffset>198120</wp:posOffset>
            </wp:positionV>
            <wp:extent cx="1943100" cy="1224280"/>
            <wp:effectExtent l="19050" t="0" r="0" b="0"/>
            <wp:wrapTight wrapText="bothSides">
              <wp:wrapPolygon edited="0">
                <wp:start x="-212" y="0"/>
                <wp:lineTo x="-212" y="21174"/>
                <wp:lineTo x="21600" y="21174"/>
                <wp:lineTo x="21600" y="0"/>
                <wp:lineTo x="-212" y="0"/>
              </wp:wrapPolygon>
            </wp:wrapTight>
            <wp:docPr id="85" name="图片 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学科网(www.zxxk.com)--教育资源门户，提供试卷、教案、课件、论文、素材及各类教学资源下载，还有大量而丰富的教学相关资讯！"/>
                    <pic:cNvPicPr>
                      <a:picLocks noChangeAspect="1" noChangeArrowheads="1"/>
                    </pic:cNvPicPr>
                  </pic:nvPicPr>
                  <pic:blipFill>
                    <a:blip r:embed="rId41"/>
                    <a:srcRect/>
                    <a:stretch>
                      <a:fillRect/>
                    </a:stretch>
                  </pic:blipFill>
                  <pic:spPr bwMode="auto">
                    <a:xfrm>
                      <a:off x="0" y="0"/>
                      <a:ext cx="1943100" cy="1224280"/>
                    </a:xfrm>
                    <a:prstGeom prst="rect">
                      <a:avLst/>
                    </a:prstGeom>
                    <a:noFill/>
                    <a:ln w="9525">
                      <a:noFill/>
                      <a:miter lim="800000"/>
                      <a:headEnd/>
                      <a:tailEnd/>
                    </a:ln>
                  </pic:spPr>
                </pic:pic>
              </a:graphicData>
            </a:graphic>
          </wp:anchor>
        </w:drawing>
      </w:r>
      <w:r w:rsidRPr="00AC64C9">
        <w:rPr>
          <w:rFonts w:hint="eastAsia"/>
        </w:rPr>
        <w:t xml:space="preserve">     </w:t>
      </w:r>
      <w:r w:rsidRPr="00AC64C9">
        <w:rPr>
          <w:rFonts w:hint="eastAsia"/>
        </w:rPr>
        <w:t>由有勾股定理得</w:t>
      </w:r>
      <w:r w:rsidRPr="00AC64C9">
        <w:rPr>
          <w:rFonts w:hint="eastAsia"/>
          <w:i/>
        </w:rPr>
        <w:t>CB</w:t>
      </w:r>
      <w:r w:rsidRPr="00AC64C9">
        <w:rPr>
          <w:rFonts w:hint="eastAsia"/>
        </w:rPr>
        <w:t>=</w:t>
      </w:r>
      <w:r w:rsidRPr="00AC64C9">
        <w:rPr>
          <w:position w:val="-6"/>
          <w:szCs w:val="18"/>
        </w:rPr>
        <w:object w:dxaOrig="380" w:dyaOrig="340">
          <v:shape id="_x0000_i1042" type="#_x0000_t75" alt="学科网(www.zxxk.com)--教育资源门户，提供试卷、教案、课件、论文、素材及各类教学资源下载，还有大量而丰富的教学相关资讯！" style="width:18.75pt;height:17.25pt" o:ole="">
            <v:imagedata r:id="rId42" o:title=""/>
          </v:shape>
          <o:OLEObject Type="Embed" ProgID="Equation.3" ShapeID="_x0000_i1042" DrawAspect="Content" ObjectID="_1451744559" r:id="rId43"/>
        </w:object>
      </w:r>
      <w:r w:rsidRPr="00AC64C9">
        <w:rPr>
          <w:rFonts w:hint="eastAsia"/>
        </w:rPr>
        <w:t>，</w:t>
      </w:r>
      <w:r w:rsidRPr="00AC64C9">
        <w:rPr>
          <w:rFonts w:hint="eastAsia"/>
          <w:i/>
        </w:rPr>
        <w:t>AC</w:t>
      </w:r>
      <w:r w:rsidRPr="00AC64C9">
        <w:rPr>
          <w:rFonts w:hint="eastAsia"/>
        </w:rPr>
        <w:t>=</w:t>
      </w:r>
      <w:r w:rsidRPr="00AC64C9">
        <w:rPr>
          <w:position w:val="-8"/>
          <w:szCs w:val="18"/>
        </w:rPr>
        <w:object w:dxaOrig="360" w:dyaOrig="360">
          <v:shape id="_x0000_i1043" type="#_x0000_t75" alt="学科网(www.zxxk.com)--教育资源门户，提供试卷、教案、课件、论文、素材及各类教学资源下载，还有大量而丰富的教学相关资讯！" style="width:18pt;height:18pt" o:ole="">
            <v:imagedata r:id="rId44" o:title=""/>
          </v:shape>
          <o:OLEObject Type="Embed" ProgID="Equation.3" ShapeID="_x0000_i1043" DrawAspect="Content" ObjectID="_1451744560" r:id="rId45"/>
        </w:object>
      </w:r>
      <w:r w:rsidRPr="00AC64C9">
        <w:rPr>
          <w:rFonts w:hint="eastAsia"/>
        </w:rPr>
        <w:t>，</w:t>
      </w:r>
    </w:p>
    <w:p w:rsidR="00EB13EC" w:rsidRPr="00AC64C9" w:rsidRDefault="00EB13EC" w:rsidP="00EB13EC">
      <w:pPr>
        <w:ind w:firstLineChars="400" w:firstLine="840"/>
        <w:rPr>
          <w:rFonts w:hint="eastAsia"/>
          <w:szCs w:val="18"/>
        </w:rPr>
      </w:pPr>
      <w:r w:rsidRPr="00AC64C9">
        <w:rPr>
          <w:rFonts w:hint="eastAsia"/>
          <w:i/>
        </w:rPr>
        <w:t>DF</w:t>
      </w:r>
      <w:r w:rsidRPr="00AC64C9">
        <w:rPr>
          <w:rFonts w:hint="eastAsia"/>
        </w:rPr>
        <w:t>=</w:t>
      </w:r>
      <w:r w:rsidRPr="00AC64C9">
        <w:rPr>
          <w:position w:val="-8"/>
          <w:szCs w:val="18"/>
        </w:rPr>
        <w:object w:dxaOrig="480" w:dyaOrig="360">
          <v:shape id="_x0000_i1044" type="#_x0000_t75" alt="学科网(www.zxxk.com)--教育资源门户，提供试卷、教案、课件、论文、素材及各类教学资源下载，还有大量而丰富的教学相关资讯！" style="width:24pt;height:18pt" o:ole="">
            <v:imagedata r:id="rId46" o:title=""/>
          </v:shape>
          <o:OLEObject Type="Embed" ProgID="Equation.3" ShapeID="_x0000_i1044" DrawAspect="Content" ObjectID="_1451744561" r:id="rId47"/>
        </w:object>
      </w:r>
      <w:r w:rsidRPr="00AC64C9">
        <w:rPr>
          <w:rFonts w:hint="eastAsia"/>
          <w:szCs w:val="18"/>
        </w:rPr>
        <w:t>，</w:t>
      </w:r>
      <w:r w:rsidRPr="00AC64C9">
        <w:rPr>
          <w:rFonts w:hint="eastAsia"/>
          <w:i/>
        </w:rPr>
        <w:t>DE</w:t>
      </w:r>
      <w:r w:rsidRPr="00AC64C9">
        <w:rPr>
          <w:rFonts w:hint="eastAsia"/>
        </w:rPr>
        <w:t>=</w:t>
      </w:r>
      <w:r w:rsidRPr="00AC64C9">
        <w:rPr>
          <w:position w:val="-6"/>
          <w:szCs w:val="18"/>
        </w:rPr>
        <w:object w:dxaOrig="480" w:dyaOrig="340">
          <v:shape id="_x0000_i1045" type="#_x0000_t75" alt="学科网(www.zxxk.com)--教育资源门户，提供试卷、教案、课件、论文、素材及各类教学资源下载，还有大量而丰富的教学相关资讯！" style="width:24pt;height:17.25pt" o:ole="">
            <v:imagedata r:id="rId48" o:title=""/>
          </v:shape>
          <o:OLEObject Type="Embed" ProgID="Equation.3" ShapeID="_x0000_i1045" DrawAspect="Content" ObjectID="_1451744562" r:id="rId49"/>
        </w:object>
      </w:r>
      <w:r w:rsidRPr="00AC64C9">
        <w:rPr>
          <w:rFonts w:hint="eastAsia"/>
          <w:szCs w:val="18"/>
        </w:rPr>
        <w:t>．</w:t>
      </w:r>
      <w:r w:rsidRPr="00AC64C9">
        <w:rPr>
          <w:rFonts w:hint="eastAsia"/>
          <w:szCs w:val="18"/>
        </w:rPr>
        <w:t>--</w:t>
      </w:r>
      <w:r>
        <w:rPr>
          <w:rFonts w:hint="eastAsia"/>
          <w:noProof/>
          <w:szCs w:val="18"/>
        </w:rPr>
        <w:drawing>
          <wp:inline distT="0" distB="0" distL="0" distR="0">
            <wp:extent cx="19050" cy="9525"/>
            <wp:effectExtent l="19050" t="0" r="0" b="0"/>
            <wp:docPr id="10325" name="图片 103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5" descr="学科网(www.zxxk.com)--教育资源门户，提供试卷、教案、课件、论文、素材及各类教学资源下载，还有大量而丰富的教学相关资讯！"/>
                    <pic:cNvPicPr>
                      <a:picLocks noChangeAspect="1" noChangeArrowheads="1"/>
                    </pic:cNvPicPr>
                  </pic:nvPicPr>
                  <pic:blipFill>
                    <a:blip r:embed="rId50"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AC64C9">
        <w:rPr>
          <w:rFonts w:hint="eastAsia"/>
          <w:szCs w:val="18"/>
        </w:rPr>
        <w:t>------------------------------3</w:t>
      </w:r>
      <w:r w:rsidRPr="00AC64C9">
        <w:rPr>
          <w:rFonts w:hint="eastAsia"/>
          <w:szCs w:val="18"/>
        </w:rPr>
        <w:t>分</w:t>
      </w:r>
    </w:p>
    <w:p w:rsidR="00EB13EC" w:rsidRPr="00AC64C9" w:rsidRDefault="00EB13EC" w:rsidP="00EB13EC">
      <w:pPr>
        <w:ind w:firstLineChars="400" w:firstLine="840"/>
        <w:rPr>
          <w:rFonts w:hint="eastAsia"/>
          <w:szCs w:val="18"/>
        </w:rPr>
      </w:pPr>
      <w:r w:rsidRPr="00AC64C9">
        <w:rPr>
          <w:rFonts w:hint="eastAsia"/>
          <w:szCs w:val="18"/>
        </w:rPr>
        <w:t>∵</w:t>
      </w:r>
      <w:r w:rsidRPr="00AC64C9">
        <w:rPr>
          <w:position w:val="-28"/>
          <w:szCs w:val="18"/>
        </w:rPr>
        <w:object w:dxaOrig="1600" w:dyaOrig="660">
          <v:shape id="_x0000_i1046" type="#_x0000_t75" alt="学科网(www.zxxk.com)--教育资源门户，提供试卷、教案、课件、论文、素材及各类教学资源下载，还有大量而丰富的教学相关资讯！" style="width:80.25pt;height:33pt" o:ole="">
            <v:imagedata r:id="rId51" o:title=""/>
          </v:shape>
          <o:OLEObject Type="Embed" ProgID="Equation.3" ShapeID="_x0000_i1046" DrawAspect="Content" ObjectID="_1451744563" r:id="rId52"/>
        </w:object>
      </w:r>
      <w:r w:rsidRPr="00AC64C9">
        <w:rPr>
          <w:rFonts w:hint="eastAsia"/>
          <w:szCs w:val="18"/>
        </w:rPr>
        <w:t>，</w:t>
      </w:r>
    </w:p>
    <w:p w:rsidR="00EB13EC" w:rsidRPr="00AC64C9" w:rsidRDefault="00EB13EC" w:rsidP="00EB13EC">
      <w:pPr>
        <w:ind w:firstLineChars="400" w:firstLine="840"/>
        <w:rPr>
          <w:rFonts w:hint="eastAsia"/>
          <w:szCs w:val="18"/>
        </w:rPr>
      </w:pPr>
      <w:r w:rsidRPr="00AC64C9">
        <w:rPr>
          <w:position w:val="-24"/>
          <w:szCs w:val="18"/>
        </w:rPr>
        <w:object w:dxaOrig="1719" w:dyaOrig="680">
          <v:shape id="_x0000_i1047" type="#_x0000_t75" alt="学科网(www.zxxk.com)--教育资源门户，提供试卷、教案、课件、论文、素材及各类教学资源下载，还有大量而丰富的教学相关资讯！" style="width:86.25pt;height:33.75pt" o:ole="">
            <v:imagedata r:id="rId53" o:title=""/>
          </v:shape>
          <o:OLEObject Type="Embed" ProgID="Equation.3" ShapeID="_x0000_i1047" DrawAspect="Content" ObjectID="_1451744564" r:id="rId54"/>
        </w:object>
      </w:r>
      <w:r w:rsidRPr="00AC64C9">
        <w:rPr>
          <w:rFonts w:hint="eastAsia"/>
          <w:szCs w:val="18"/>
        </w:rPr>
        <w:t>，</w:t>
      </w:r>
      <w:r w:rsidRPr="00AC64C9">
        <w:rPr>
          <w:position w:val="-28"/>
          <w:szCs w:val="18"/>
        </w:rPr>
        <w:object w:dxaOrig="1719" w:dyaOrig="720">
          <v:shape id="_x0000_i1048" type="#_x0000_t75" alt="学科网(www.zxxk.com)--教育资源门户，提供试卷、教案、课件、论文、素材及各类教学资源下载，还有大量而丰富的教学相关资讯！" style="width:86.25pt;height:36pt" o:ole="">
            <v:imagedata r:id="rId55" o:title=""/>
          </v:shape>
          <o:OLEObject Type="Embed" ProgID="Equation.3" ShapeID="_x0000_i1048" DrawAspect="Content" ObjectID="_1451744565" r:id="rId56"/>
        </w:object>
      </w:r>
    </w:p>
    <w:p w:rsidR="00EB13EC" w:rsidRPr="00AC64C9" w:rsidRDefault="00EB13EC" w:rsidP="00EB13EC">
      <w:pPr>
        <w:ind w:firstLineChars="400" w:firstLine="840"/>
        <w:rPr>
          <w:rFonts w:hint="eastAsia"/>
          <w:szCs w:val="18"/>
        </w:rPr>
      </w:pPr>
      <w:r w:rsidRPr="00AC64C9">
        <w:rPr>
          <w:rFonts w:hint="eastAsia"/>
          <w:szCs w:val="18"/>
        </w:rPr>
        <w:t>∴</w:t>
      </w:r>
      <w:r w:rsidRPr="00AC64C9">
        <w:rPr>
          <w:position w:val="-24"/>
          <w:szCs w:val="18"/>
        </w:rPr>
        <w:object w:dxaOrig="1719" w:dyaOrig="620">
          <v:shape id="_x0000_i1049" type="#_x0000_t75" alt="学科网(www.zxxk.com)--教育资源门户，提供试卷、教案、课件、论文、素材及各类教学资源下载，还有大量而丰富的教学相关资讯！" style="width:86.25pt;height:30.75pt" o:ole="">
            <v:imagedata r:id="rId57" o:title=""/>
          </v:shape>
          <o:OLEObject Type="Embed" ProgID="Equation.3" ShapeID="_x0000_i1049" DrawAspect="Content" ObjectID="_1451744566" r:id="rId58"/>
        </w:object>
      </w:r>
      <w:r w:rsidRPr="00AC64C9">
        <w:rPr>
          <w:rFonts w:hint="eastAsia"/>
          <w:szCs w:val="18"/>
        </w:rPr>
        <w:t>----------------------------------4</w:t>
      </w:r>
      <w:r w:rsidRPr="00AC64C9">
        <w:rPr>
          <w:rFonts w:hint="eastAsia"/>
          <w:szCs w:val="18"/>
        </w:rPr>
        <w:t>分</w:t>
      </w:r>
    </w:p>
    <w:p w:rsidR="00EB13EC" w:rsidRPr="00AC64C9" w:rsidRDefault="00EB13EC" w:rsidP="00EB13EC">
      <w:pPr>
        <w:ind w:firstLineChars="400" w:firstLine="840"/>
        <w:rPr>
          <w:rFonts w:hint="eastAsia"/>
        </w:rPr>
      </w:pPr>
      <w:r w:rsidRPr="00AC64C9">
        <w:rPr>
          <w:rFonts w:hint="eastAsia"/>
          <w:szCs w:val="18"/>
        </w:rPr>
        <w:t>∴</w:t>
      </w:r>
      <w:r w:rsidRPr="00AC64C9">
        <w:rPr>
          <w:szCs w:val="18"/>
        </w:rPr>
        <w:t>△</w:t>
      </w:r>
      <w:r w:rsidRPr="00AC64C9">
        <w:rPr>
          <w:rFonts w:hint="eastAsia"/>
          <w:i/>
        </w:rPr>
        <w:t>ABC</w:t>
      </w:r>
      <w:r w:rsidRPr="00AC64C9">
        <w:rPr>
          <w:rFonts w:hint="eastAsia"/>
        </w:rPr>
        <w:t>∽</w:t>
      </w:r>
      <w:r w:rsidRPr="00AC64C9">
        <w:rPr>
          <w:szCs w:val="18"/>
        </w:rPr>
        <w:t>△</w:t>
      </w:r>
      <w:r w:rsidRPr="00AC64C9">
        <w:rPr>
          <w:rFonts w:hint="eastAsia"/>
          <w:i/>
        </w:rPr>
        <w:t>DEF--------------------------------</w:t>
      </w:r>
      <w:r>
        <w:rPr>
          <w:rFonts w:hint="eastAsia"/>
          <w:i/>
          <w:noProof/>
        </w:rPr>
        <w:drawing>
          <wp:inline distT="0" distB="0" distL="0" distR="0">
            <wp:extent cx="19050" cy="28575"/>
            <wp:effectExtent l="19050" t="0" r="0" b="0"/>
            <wp:docPr id="10330" name="图片 103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0"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AC64C9">
        <w:rPr>
          <w:rFonts w:hint="eastAsia"/>
          <w:i/>
        </w:rPr>
        <w:t>----</w:t>
      </w:r>
      <w:r w:rsidRPr="00AC64C9">
        <w:rPr>
          <w:rFonts w:hint="eastAsia"/>
        </w:rPr>
        <w:t>--5</w:t>
      </w:r>
      <w:r w:rsidRPr="00AC64C9">
        <w:rPr>
          <w:rFonts w:hint="eastAsia"/>
        </w:rPr>
        <w:t>分</w:t>
      </w:r>
    </w:p>
    <w:p w:rsidR="00EB13EC" w:rsidRPr="00AC64C9" w:rsidRDefault="00EB13EC" w:rsidP="00EB13EC">
      <w:pPr>
        <w:ind w:firstLineChars="400" w:firstLine="840"/>
        <w:rPr>
          <w:rFonts w:hint="eastAsia"/>
        </w:rPr>
      </w:pPr>
    </w:p>
    <w:p w:rsidR="00EB13EC" w:rsidRPr="00AC64C9" w:rsidRDefault="00EB13EC" w:rsidP="00EB13EC">
      <w:pPr>
        <w:ind w:firstLine="422"/>
        <w:rPr>
          <w:rFonts w:hint="eastAsia"/>
          <w:szCs w:val="18"/>
        </w:rPr>
      </w:pPr>
      <w:r w:rsidRPr="00B2596E">
        <w:rPr>
          <w:rFonts w:hint="eastAsia"/>
          <w:b/>
        </w:rPr>
        <w:t>17</w:t>
      </w:r>
      <w:r w:rsidRPr="00B2596E">
        <w:rPr>
          <w:rFonts w:hint="eastAsia"/>
          <w:b/>
        </w:rPr>
        <w:t>．</w:t>
      </w:r>
      <w:r w:rsidRPr="00AC64C9">
        <w:rPr>
          <w:rFonts w:hint="eastAsia"/>
          <w:szCs w:val="18"/>
        </w:rPr>
        <w:t>解：（</w:t>
      </w:r>
      <w:r w:rsidRPr="00AC64C9">
        <w:rPr>
          <w:rFonts w:hint="eastAsia"/>
          <w:szCs w:val="18"/>
        </w:rPr>
        <w:t>1</w:t>
      </w:r>
      <w:r w:rsidRPr="00AC64C9">
        <w:rPr>
          <w:rFonts w:hint="eastAsia"/>
          <w:szCs w:val="18"/>
        </w:rPr>
        <w:t>）把</w:t>
      </w:r>
      <w:r w:rsidRPr="00AC64C9">
        <w:rPr>
          <w:i/>
        </w:rPr>
        <w:t>A</w:t>
      </w:r>
      <w:r w:rsidRPr="00AC64C9">
        <w:t>(1</w:t>
      </w:r>
      <w:r w:rsidRPr="00AC64C9">
        <w:rPr>
          <w:rFonts w:hint="eastAsia"/>
        </w:rPr>
        <w:t>，</w:t>
      </w:r>
      <w:r w:rsidRPr="00AC64C9">
        <w:t>4)</w:t>
      </w:r>
      <w:r w:rsidRPr="00AC64C9">
        <w:rPr>
          <w:rFonts w:hint="eastAsia"/>
          <w:lang w:val="zh-CN"/>
        </w:rPr>
        <w:t>代入</w:t>
      </w:r>
      <w:r>
        <w:rPr>
          <w:noProof/>
          <w:position w:val="-24"/>
        </w:rPr>
        <w:drawing>
          <wp:inline distT="0" distB="0" distL="0" distR="0">
            <wp:extent cx="390525" cy="390525"/>
            <wp:effectExtent l="0" t="0" r="0" b="0"/>
            <wp:docPr id="10331" name="图片 103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1" descr="学科网(www.zxxk.com)--教育资源门户，提供试卷、教案、课件、论文、素材及各类教学资源下载，还有大量而丰富的教学相关资讯！"/>
                    <pic:cNvPicPr>
                      <a:picLocks noChangeAspect="1" noChangeArrowheads="1"/>
                    </pic:cNvPicPr>
                  </pic:nvPicPr>
                  <pic:blipFill>
                    <a:blip r:embed="rId60"/>
                    <a:srcRect/>
                    <a:stretch>
                      <a:fillRect/>
                    </a:stretch>
                  </pic:blipFill>
                  <pic:spPr bwMode="auto">
                    <a:xfrm>
                      <a:off x="0" y="0"/>
                      <a:ext cx="390525" cy="390525"/>
                    </a:xfrm>
                    <a:prstGeom prst="rect">
                      <a:avLst/>
                    </a:prstGeom>
                    <a:noFill/>
                    <a:ln w="9525">
                      <a:noFill/>
                      <a:miter lim="800000"/>
                      <a:headEnd/>
                      <a:tailEnd/>
                    </a:ln>
                  </pic:spPr>
                </pic:pic>
              </a:graphicData>
            </a:graphic>
          </wp:inline>
        </w:drawing>
      </w:r>
      <w:r w:rsidRPr="00AC64C9">
        <w:rPr>
          <w:rFonts w:hint="eastAsia"/>
          <w:szCs w:val="18"/>
        </w:rPr>
        <w:t>中，得</w:t>
      </w:r>
      <w:r w:rsidRPr="00AC64C9">
        <w:rPr>
          <w:rFonts w:hint="eastAsia"/>
          <w:i/>
          <w:szCs w:val="18"/>
        </w:rPr>
        <w:t>k</w:t>
      </w:r>
      <w:r w:rsidRPr="00AC64C9">
        <w:rPr>
          <w:rFonts w:hint="eastAsia"/>
          <w:szCs w:val="18"/>
        </w:rPr>
        <w:t>=4</w:t>
      </w:r>
      <w:r w:rsidRPr="00AC64C9">
        <w:rPr>
          <w:rFonts w:hint="eastAsia"/>
          <w:szCs w:val="18"/>
        </w:rPr>
        <w:t>，∴</w:t>
      </w:r>
      <w:r w:rsidRPr="00AC64C9">
        <w:rPr>
          <w:position w:val="-24"/>
          <w:szCs w:val="18"/>
        </w:rPr>
        <w:object w:dxaOrig="639" w:dyaOrig="620">
          <v:shape id="_x0000_i1050" type="#_x0000_t75" alt="学科网(www.zxxk.com)--教育资源门户，提供试卷、教案、课件、论文、素材及各类教学资源下载，还有大量而丰富的教学相关资讯！" style="width:32.25pt;height:30.75pt" o:ole="">
            <v:imagedata r:id="rId61" o:title=""/>
          </v:shape>
          <o:OLEObject Type="Embed" ProgID="Equation.3" ShapeID="_x0000_i1050" DrawAspect="Content" ObjectID="_1451744567" r:id="rId62"/>
        </w:object>
      </w:r>
      <w:r w:rsidRPr="00AC64C9">
        <w:rPr>
          <w:rFonts w:hint="eastAsia"/>
          <w:szCs w:val="18"/>
        </w:rPr>
        <w:t>．</w:t>
      </w:r>
      <w:r w:rsidRPr="00AC64C9">
        <w:rPr>
          <w:rFonts w:hint="eastAsia"/>
          <w:szCs w:val="18"/>
        </w:rPr>
        <w:t>-------------------------------1</w:t>
      </w:r>
      <w:r w:rsidRPr="00AC64C9">
        <w:rPr>
          <w:rFonts w:hint="eastAsia"/>
          <w:szCs w:val="18"/>
        </w:rPr>
        <w:t>分</w:t>
      </w:r>
    </w:p>
    <w:p w:rsidR="00EB13EC" w:rsidRPr="00AC64C9" w:rsidRDefault="00EB13EC" w:rsidP="00EB13EC">
      <w:pPr>
        <w:ind w:firstLine="420"/>
        <w:rPr>
          <w:rFonts w:hint="eastAsia"/>
          <w:szCs w:val="18"/>
        </w:rPr>
      </w:pPr>
      <w:r w:rsidRPr="00AC64C9">
        <w:rPr>
          <w:rFonts w:hint="eastAsia"/>
          <w:szCs w:val="18"/>
        </w:rPr>
        <w:t xml:space="preserve">       </w:t>
      </w:r>
      <w:r w:rsidRPr="00AC64C9">
        <w:rPr>
          <w:rFonts w:hint="eastAsia"/>
          <w:szCs w:val="18"/>
        </w:rPr>
        <w:t>把</w:t>
      </w:r>
      <w:r w:rsidRPr="00AC64C9">
        <w:rPr>
          <w:i/>
        </w:rPr>
        <w:t>B</w:t>
      </w:r>
      <w:r w:rsidRPr="00AC64C9">
        <w:t>(</w:t>
      </w:r>
      <w:r w:rsidRPr="00AC64C9">
        <w:rPr>
          <w:rFonts w:hAnsi="宋体"/>
          <w:lang w:val="zh-CN"/>
        </w:rPr>
        <w:t>﹣</w:t>
      </w:r>
      <w:r w:rsidRPr="00AC64C9">
        <w:t>2</w:t>
      </w:r>
      <w:r w:rsidRPr="00AC64C9">
        <w:rPr>
          <w:rFonts w:hint="eastAsia"/>
        </w:rPr>
        <w:t>，</w:t>
      </w:r>
      <w:r w:rsidRPr="00AC64C9">
        <w:rPr>
          <w:i/>
        </w:rPr>
        <w:t>m</w:t>
      </w:r>
      <w:r w:rsidRPr="00AC64C9">
        <w:t>)</w:t>
      </w:r>
      <w:r w:rsidRPr="00AC64C9">
        <w:rPr>
          <w:rFonts w:hint="eastAsia"/>
          <w:lang w:val="zh-CN"/>
        </w:rPr>
        <w:t>代入</w:t>
      </w:r>
      <w:r w:rsidRPr="00AC64C9">
        <w:rPr>
          <w:position w:val="-24"/>
          <w:szCs w:val="18"/>
        </w:rPr>
        <w:object w:dxaOrig="639" w:dyaOrig="620">
          <v:shape id="_x0000_i1051" type="#_x0000_t75" alt="学科网(www.zxxk.com)--教育资源门户，提供试卷、教案、课件、论文、素材及各类教学资源下载，还有大量而丰富的教学相关资讯！" style="width:32.25pt;height:30.75pt" o:ole="">
            <v:imagedata r:id="rId63" o:title=""/>
          </v:shape>
          <o:OLEObject Type="Embed" ProgID="Equation.3" ShapeID="_x0000_i1051" DrawAspect="Content" ObjectID="_1451744568" r:id="rId64"/>
        </w:object>
      </w:r>
      <w:r w:rsidRPr="00AC64C9">
        <w:rPr>
          <w:rFonts w:hint="eastAsia"/>
          <w:szCs w:val="18"/>
        </w:rPr>
        <w:t>中，得</w:t>
      </w:r>
      <w:r w:rsidRPr="00AC64C9">
        <w:rPr>
          <w:rFonts w:hint="eastAsia"/>
          <w:i/>
          <w:szCs w:val="18"/>
        </w:rPr>
        <w:t>m</w:t>
      </w:r>
      <w:r w:rsidRPr="00AC64C9">
        <w:rPr>
          <w:rFonts w:hint="eastAsia"/>
          <w:szCs w:val="18"/>
        </w:rPr>
        <w:t>=</w:t>
      </w:r>
      <w:r w:rsidRPr="00AC64C9">
        <w:rPr>
          <w:rFonts w:hAnsi="宋体"/>
          <w:lang w:val="zh-CN"/>
        </w:rPr>
        <w:t>﹣</w:t>
      </w:r>
      <w:r w:rsidRPr="00AC64C9">
        <w:t>2</w:t>
      </w:r>
      <w:r w:rsidRPr="00AC64C9">
        <w:rPr>
          <w:rFonts w:hint="eastAsia"/>
        </w:rPr>
        <w:t>，</w:t>
      </w:r>
      <w:r w:rsidRPr="00AC64C9">
        <w:rPr>
          <w:rFonts w:hint="eastAsia"/>
          <w:szCs w:val="18"/>
        </w:rPr>
        <w:t>∴</w:t>
      </w:r>
      <w:r w:rsidRPr="00AC64C9">
        <w:rPr>
          <w:i/>
        </w:rPr>
        <w:t>B</w:t>
      </w:r>
      <w:r w:rsidRPr="00AC64C9">
        <w:t>(</w:t>
      </w:r>
      <w:r w:rsidRPr="00AC64C9">
        <w:rPr>
          <w:rFonts w:hAnsi="宋体"/>
          <w:lang w:val="zh-CN"/>
        </w:rPr>
        <w:t>﹣</w:t>
      </w:r>
      <w:r w:rsidRPr="00AC64C9">
        <w:t>2</w:t>
      </w:r>
      <w:r w:rsidRPr="00AC64C9">
        <w:rPr>
          <w:rFonts w:hint="eastAsia"/>
        </w:rPr>
        <w:t>，</w:t>
      </w:r>
      <w:r w:rsidRPr="00AC64C9">
        <w:rPr>
          <w:rFonts w:hAnsi="宋体"/>
          <w:lang w:val="zh-CN"/>
        </w:rPr>
        <w:t>﹣</w:t>
      </w:r>
      <w:r w:rsidRPr="00AC64C9">
        <w:t>2</w:t>
      </w:r>
      <w:r w:rsidRPr="00AC64C9">
        <w:rPr>
          <w:rFonts w:hint="eastAsia"/>
        </w:rPr>
        <w:t>)</w:t>
      </w:r>
      <w:r w:rsidRPr="00AC64C9">
        <w:rPr>
          <w:rFonts w:hint="eastAsia"/>
        </w:rPr>
        <w:t>．</w:t>
      </w:r>
      <w:r w:rsidRPr="00AC64C9">
        <w:rPr>
          <w:rFonts w:hint="eastAsia"/>
        </w:rPr>
        <w:t xml:space="preserve"> </w:t>
      </w:r>
      <w:r>
        <w:rPr>
          <w:rFonts w:hint="eastAsia"/>
        </w:rPr>
        <w:t>----------------------2</w:t>
      </w:r>
      <w:r>
        <w:rPr>
          <w:rFonts w:hint="eastAsia"/>
        </w:rPr>
        <w:t>分</w:t>
      </w:r>
    </w:p>
    <w:p w:rsidR="00EB13EC" w:rsidRPr="00AC64C9" w:rsidRDefault="00EB13EC" w:rsidP="00EB13EC">
      <w:pPr>
        <w:ind w:firstLine="420"/>
        <w:rPr>
          <w:rFonts w:hint="eastAsia"/>
          <w:lang w:val="zh-CN"/>
        </w:rPr>
      </w:pPr>
      <w:r w:rsidRPr="00AC64C9">
        <w:rPr>
          <w:rFonts w:hint="eastAsia"/>
          <w:szCs w:val="18"/>
        </w:rPr>
        <w:t xml:space="preserve">       </w:t>
      </w:r>
      <w:r w:rsidRPr="00AC64C9">
        <w:rPr>
          <w:rFonts w:hint="eastAsia"/>
          <w:szCs w:val="18"/>
        </w:rPr>
        <w:t>把点</w:t>
      </w:r>
      <w:r w:rsidRPr="00AC64C9">
        <w:rPr>
          <w:i/>
        </w:rPr>
        <w:t>A</w:t>
      </w:r>
      <w:r w:rsidRPr="00AC64C9">
        <w:t>(1</w:t>
      </w:r>
      <w:r w:rsidRPr="00AC64C9">
        <w:rPr>
          <w:rFonts w:hint="eastAsia"/>
        </w:rPr>
        <w:t>，</w:t>
      </w:r>
      <w:r w:rsidRPr="00AC64C9">
        <w:t>4)</w:t>
      </w:r>
      <w:r w:rsidRPr="00AC64C9">
        <w:rPr>
          <w:rFonts w:hint="eastAsia"/>
        </w:rPr>
        <w:t>和</w:t>
      </w:r>
      <w:r w:rsidRPr="00AC64C9">
        <w:rPr>
          <w:i/>
        </w:rPr>
        <w:t>B</w:t>
      </w:r>
      <w:r w:rsidRPr="00AC64C9">
        <w:t>(</w:t>
      </w:r>
      <w:r w:rsidRPr="00AC64C9">
        <w:rPr>
          <w:rFonts w:hAnsi="宋体"/>
          <w:lang w:val="zh-CN"/>
        </w:rPr>
        <w:t>﹣</w:t>
      </w:r>
      <w:r w:rsidRPr="00AC64C9">
        <w:t>2</w:t>
      </w:r>
      <w:r w:rsidRPr="00AC64C9">
        <w:rPr>
          <w:rFonts w:hint="eastAsia"/>
        </w:rPr>
        <w:t>，</w:t>
      </w:r>
      <w:r w:rsidRPr="00AC64C9">
        <w:rPr>
          <w:rFonts w:hAnsi="宋体"/>
          <w:lang w:val="zh-CN"/>
        </w:rPr>
        <w:t>﹣</w:t>
      </w:r>
      <w:r w:rsidRPr="00AC64C9">
        <w:t>2</w:t>
      </w:r>
      <w:r w:rsidRPr="00AC64C9">
        <w:rPr>
          <w:rFonts w:hint="eastAsia"/>
        </w:rPr>
        <w:t>)</w:t>
      </w:r>
      <w:r w:rsidRPr="00AC64C9">
        <w:rPr>
          <w:rFonts w:hint="eastAsia"/>
          <w:lang w:val="zh-CN"/>
        </w:rPr>
        <w:t>代入</w:t>
      </w:r>
      <w:r w:rsidRPr="00AC64C9">
        <w:rPr>
          <w:position w:val="-10"/>
          <w:lang w:val="zh-CN"/>
        </w:rPr>
        <w:object w:dxaOrig="1040" w:dyaOrig="320">
          <v:shape id="_x0000_i1052" type="#_x0000_t75" alt="学科网(www.zxxk.com)--教育资源门户，提供试卷、教案、课件、论文、素材及各类教学资源下载，还有大量而丰富的教学相关资讯！" style="width:51.75pt;height:15.75pt" o:ole="">
            <v:imagedata r:id="rId65" o:title=""/>
          </v:shape>
          <o:OLEObject Type="Embed" ProgID="Equation.3" ShapeID="_x0000_i1052" DrawAspect="Content" ObjectID="_1451744569" r:id="rId66"/>
        </w:object>
      </w:r>
      <w:r w:rsidRPr="00AC64C9">
        <w:rPr>
          <w:rFonts w:hint="eastAsia"/>
          <w:lang w:val="zh-CN"/>
        </w:rPr>
        <w:t>中，得</w:t>
      </w:r>
    </w:p>
    <w:p w:rsidR="00EB13EC" w:rsidRPr="00AC64C9" w:rsidRDefault="00EB13EC" w:rsidP="00EB13EC">
      <w:pPr>
        <w:ind w:firstLine="420"/>
        <w:rPr>
          <w:rFonts w:hint="eastAsia"/>
          <w:lang w:val="zh-CN"/>
        </w:rPr>
      </w:pPr>
      <w:r w:rsidRPr="00AC64C9">
        <w:rPr>
          <w:rFonts w:hint="eastAsia"/>
          <w:lang w:val="zh-CN"/>
        </w:rPr>
        <w:t xml:space="preserve">       </w:t>
      </w:r>
      <w:r w:rsidRPr="00AC64C9">
        <w:rPr>
          <w:position w:val="-30"/>
          <w:lang w:val="zh-CN"/>
        </w:rPr>
        <w:object w:dxaOrig="1520" w:dyaOrig="720">
          <v:shape id="_x0000_i1053" type="#_x0000_t75" alt="学科网(www.zxxk.com)--教育资源门户，提供试卷、教案、课件、论文、素材及各类教学资源下载，还有大量而丰富的教学相关资讯！" style="width:75.75pt;height:36pt" o:ole="">
            <v:imagedata r:id="rId67" o:title=""/>
          </v:shape>
          <o:OLEObject Type="Embed" ProgID="Equation.3" ShapeID="_x0000_i1053" DrawAspect="Content" ObjectID="_1451744570" r:id="rId68"/>
        </w:object>
      </w:r>
      <w:r w:rsidRPr="00AC64C9">
        <w:rPr>
          <w:rFonts w:hint="eastAsia"/>
          <w:lang w:val="zh-CN"/>
        </w:rPr>
        <w:t xml:space="preserve">   </w:t>
      </w:r>
      <w:r w:rsidRPr="00AC64C9">
        <w:rPr>
          <w:rFonts w:hint="eastAsia"/>
          <w:lang w:val="zh-CN"/>
        </w:rPr>
        <w:t>解得</w:t>
      </w:r>
      <w:r w:rsidRPr="00AC64C9">
        <w:rPr>
          <w:position w:val="-30"/>
          <w:lang w:val="zh-CN"/>
        </w:rPr>
        <w:object w:dxaOrig="760" w:dyaOrig="720">
          <v:shape id="_x0000_i1054" type="#_x0000_t75" alt="学科网(www.zxxk.com)--教育资源门户，提供试卷、教案、课件、论文、素材及各类教学资源下载，还有大量而丰富的教学相关资讯！" style="width:38.25pt;height:36pt" o:ole="">
            <v:imagedata r:id="rId69" o:title=""/>
          </v:shape>
          <o:OLEObject Type="Embed" ProgID="Equation.3" ShapeID="_x0000_i1054" DrawAspect="Content" ObjectID="_1451744571" r:id="rId70"/>
        </w:object>
      </w:r>
    </w:p>
    <w:p w:rsidR="00EB13EC" w:rsidRPr="00AC64C9" w:rsidRDefault="00EB13EC" w:rsidP="00EB13EC">
      <w:pPr>
        <w:ind w:firstLine="420"/>
        <w:rPr>
          <w:rFonts w:hint="eastAsia"/>
          <w:lang w:val="zh-CN"/>
        </w:rPr>
      </w:pPr>
      <w:r w:rsidRPr="00AC64C9">
        <w:rPr>
          <w:rFonts w:hint="eastAsia"/>
          <w:lang w:val="zh-CN"/>
        </w:rPr>
        <w:t xml:space="preserve">    </w:t>
      </w:r>
      <w:r w:rsidRPr="00AC64C9">
        <w:rPr>
          <w:rFonts w:hint="eastAsia"/>
          <w:lang w:val="zh-CN"/>
        </w:rPr>
        <w:t xml:space="preserve">　</w:t>
      </w:r>
      <w:r w:rsidRPr="00AC64C9">
        <w:rPr>
          <w:rFonts w:hint="eastAsia"/>
          <w:lang w:val="zh-CN"/>
        </w:rPr>
        <w:t xml:space="preserve"> </w:t>
      </w:r>
      <w:r w:rsidRPr="00AC64C9">
        <w:rPr>
          <w:rFonts w:hint="eastAsia"/>
          <w:szCs w:val="18"/>
        </w:rPr>
        <w:t xml:space="preserve">∴　</w:t>
      </w:r>
      <w:r w:rsidRPr="00AC64C9">
        <w:rPr>
          <w:rFonts w:hint="eastAsia"/>
          <w:i/>
          <w:lang w:val="zh-CN"/>
        </w:rPr>
        <w:t>y</w:t>
      </w:r>
      <w:r w:rsidRPr="00AC64C9">
        <w:rPr>
          <w:rFonts w:hint="eastAsia"/>
          <w:lang w:val="zh-CN"/>
        </w:rPr>
        <w:t>=2</w:t>
      </w:r>
      <w:r w:rsidRPr="00AC64C9">
        <w:rPr>
          <w:rFonts w:hint="eastAsia"/>
          <w:i/>
          <w:lang w:val="zh-CN"/>
        </w:rPr>
        <w:t>x</w:t>
      </w:r>
      <w:r w:rsidRPr="00AC64C9">
        <w:rPr>
          <w:rFonts w:hint="eastAsia"/>
          <w:lang w:val="zh-CN"/>
        </w:rPr>
        <w:t>+2</w:t>
      </w:r>
      <w:r w:rsidRPr="00AC64C9">
        <w:rPr>
          <w:rFonts w:hint="eastAsia"/>
          <w:lang w:val="zh-CN"/>
        </w:rPr>
        <w:t>．</w:t>
      </w:r>
      <w:r w:rsidRPr="00AC64C9">
        <w:rPr>
          <w:rFonts w:hint="eastAsia"/>
          <w:lang w:val="zh-CN"/>
        </w:rPr>
        <w:t>----------------------------------------------------------------------------------</w:t>
      </w:r>
      <w:r>
        <w:rPr>
          <w:rFonts w:hint="eastAsia"/>
          <w:lang w:val="zh-CN"/>
        </w:rPr>
        <w:t xml:space="preserve"> 4</w:t>
      </w:r>
      <w:r w:rsidRPr="00AC64C9">
        <w:rPr>
          <w:rFonts w:hint="eastAsia"/>
          <w:lang w:val="zh-CN"/>
        </w:rPr>
        <w:t>分</w:t>
      </w:r>
    </w:p>
    <w:p w:rsidR="00EB13EC" w:rsidRPr="00AC64C9" w:rsidRDefault="00EB13EC" w:rsidP="00EB13EC">
      <w:pPr>
        <w:ind w:firstLine="420"/>
        <w:rPr>
          <w:rFonts w:hint="eastAsia"/>
          <w:lang w:val="zh-CN"/>
        </w:rPr>
      </w:pPr>
      <w:r w:rsidRPr="00AC64C9">
        <w:rPr>
          <w:rFonts w:hint="eastAsia"/>
          <w:lang w:val="zh-CN"/>
        </w:rPr>
        <w:t xml:space="preserve">　　　　</w:t>
      </w:r>
      <w:r w:rsidRPr="00AC64C9">
        <w:rPr>
          <w:position w:val="-24"/>
          <w:szCs w:val="18"/>
        </w:rPr>
        <w:object w:dxaOrig="639" w:dyaOrig="620">
          <v:shape id="_x0000_i1055" type="#_x0000_t75" alt="学科网(www.zxxk.com)--教育资源门户，提供试卷、教案、课件、论文、素材及各类教学资源下载，还有大量而丰富的教学相关资讯！" style="width:32.25pt;height:30.75pt" o:ole="">
            <v:imagedata r:id="rId61" o:title=""/>
          </v:shape>
          <o:OLEObject Type="Embed" ProgID="Equation.3" ShapeID="_x0000_i1055" DrawAspect="Content" ObjectID="_1451744572" r:id="rId71"/>
        </w:object>
      </w:r>
      <w:r w:rsidRPr="00AC64C9">
        <w:rPr>
          <w:rFonts w:hint="eastAsia"/>
          <w:szCs w:val="18"/>
        </w:rPr>
        <w:t>和</w:t>
      </w:r>
      <w:r w:rsidRPr="00AC64C9">
        <w:rPr>
          <w:rFonts w:hint="eastAsia"/>
          <w:i/>
          <w:lang w:val="zh-CN"/>
        </w:rPr>
        <w:t>y</w:t>
      </w:r>
      <w:r w:rsidRPr="00AC64C9">
        <w:rPr>
          <w:rFonts w:hint="eastAsia"/>
          <w:lang w:val="zh-CN"/>
        </w:rPr>
        <w:t>=2</w:t>
      </w:r>
      <w:r w:rsidRPr="00AC64C9">
        <w:rPr>
          <w:rFonts w:hint="eastAsia"/>
          <w:i/>
          <w:lang w:val="zh-CN"/>
        </w:rPr>
        <w:t>x</w:t>
      </w:r>
      <w:r w:rsidRPr="00AC64C9">
        <w:rPr>
          <w:rFonts w:hint="eastAsia"/>
          <w:lang w:val="zh-CN"/>
        </w:rPr>
        <w:t>+2</w:t>
      </w:r>
      <w:r w:rsidRPr="00AC64C9">
        <w:rPr>
          <w:rFonts w:hint="eastAsia"/>
          <w:lang w:val="zh-CN"/>
        </w:rPr>
        <w:t>即为所求．</w:t>
      </w:r>
    </w:p>
    <w:p w:rsidR="00EB13EC" w:rsidRPr="00AC64C9" w:rsidRDefault="00EB13EC" w:rsidP="00EB13EC">
      <w:pPr>
        <w:ind w:firstLine="420"/>
        <w:rPr>
          <w:rFonts w:hint="eastAsia"/>
          <w:lang w:val="zh-CN"/>
        </w:rPr>
      </w:pPr>
      <w:r w:rsidRPr="00AC64C9">
        <w:rPr>
          <w:rFonts w:hint="eastAsia"/>
          <w:lang w:val="zh-CN"/>
        </w:rPr>
        <w:t xml:space="preserve">　　</w:t>
      </w:r>
      <w:r w:rsidRPr="00AC64C9">
        <w:rPr>
          <w:rFonts w:hAnsi="宋体"/>
        </w:rPr>
        <w:t>（</w:t>
      </w:r>
      <w:r w:rsidRPr="00AC64C9">
        <w:t>2</w:t>
      </w:r>
      <w:r w:rsidRPr="00AC64C9">
        <w:rPr>
          <w:rFonts w:hAnsi="宋体"/>
        </w:rPr>
        <w:t>）草图</w:t>
      </w:r>
      <w:r w:rsidRPr="00AC64C9">
        <w:rPr>
          <w:rFonts w:hAnsi="宋体" w:hint="eastAsia"/>
        </w:rPr>
        <w:t>略</w:t>
      </w:r>
      <w:r w:rsidRPr="00AC64C9">
        <w:rPr>
          <w:rFonts w:hint="eastAsia"/>
          <w:lang w:val="zh-CN"/>
        </w:rPr>
        <w:t>．</w:t>
      </w:r>
      <w:r w:rsidRPr="00AC64C9">
        <w:rPr>
          <w:rFonts w:hAnsi="宋体" w:hint="eastAsia"/>
        </w:rPr>
        <w:t>解集为</w:t>
      </w:r>
      <w:r w:rsidRPr="00AC64C9">
        <w:rPr>
          <w:rFonts w:hAnsi="宋体"/>
          <w:position w:val="-6"/>
        </w:rPr>
        <w:object w:dxaOrig="1120" w:dyaOrig="279">
          <v:shape id="_x0000_i1056" type="#_x0000_t75" alt="学科网(www.zxxk.com)--教育资源门户，提供试卷、教案、课件、论文、素材及各类教学资源下载，还有大量而丰富的教学相关资讯！" style="width:56.25pt;height:14.25pt" o:ole="">
            <v:imagedata r:id="rId72" o:title=""/>
          </v:shape>
          <o:OLEObject Type="Embed" ProgID="Equation.3" ShapeID="_x0000_i1056" DrawAspect="Content" ObjectID="_1451744573" r:id="rId73"/>
        </w:object>
      </w:r>
      <w:r w:rsidRPr="00AC64C9">
        <w:rPr>
          <w:rFonts w:hAnsi="宋体" w:hint="eastAsia"/>
        </w:rPr>
        <w:t>或</w:t>
      </w:r>
      <w:r w:rsidRPr="00AC64C9">
        <w:rPr>
          <w:rFonts w:hAnsi="宋体"/>
          <w:position w:val="-6"/>
        </w:rPr>
        <w:object w:dxaOrig="520" w:dyaOrig="279">
          <v:shape id="_x0000_i1057" type="#_x0000_t75" alt="学科网(www.zxxk.com)--教育资源门户，提供试卷、教案、课件、论文、素材及各类教学资源下载，还有大量而丰富的教学相关资讯！" style="width:26.25pt;height:14.25pt" o:ole="">
            <v:imagedata r:id="rId74" o:title=""/>
          </v:shape>
          <o:OLEObject Type="Embed" ProgID="Equation.3" ShapeID="_x0000_i1057" DrawAspect="Content" ObjectID="_1451744574" r:id="rId75"/>
        </w:object>
      </w:r>
      <w:r w:rsidRPr="00AC64C9">
        <w:rPr>
          <w:rFonts w:hint="eastAsia"/>
          <w:lang w:val="zh-CN"/>
        </w:rPr>
        <w:t>．</w:t>
      </w:r>
      <w:r w:rsidRPr="00AC64C9">
        <w:rPr>
          <w:rFonts w:hint="eastAsia"/>
          <w:lang w:val="zh-CN"/>
        </w:rPr>
        <w:t>-----------------------------------------------5</w:t>
      </w:r>
      <w:r w:rsidRPr="00AC64C9">
        <w:rPr>
          <w:rFonts w:hint="eastAsia"/>
          <w:lang w:val="zh-CN"/>
        </w:rPr>
        <w:t>分</w:t>
      </w:r>
    </w:p>
    <w:p w:rsidR="00EB13EC" w:rsidRPr="00AC64C9" w:rsidRDefault="00EB13EC" w:rsidP="00EB13EC">
      <w:pPr>
        <w:ind w:firstLine="420"/>
        <w:rPr>
          <w:rFonts w:hint="eastAsia"/>
          <w:lang w:val="zh-CN"/>
        </w:rPr>
      </w:pPr>
    </w:p>
    <w:p w:rsidR="00EB13EC" w:rsidRPr="00AC64C9" w:rsidRDefault="00EB13EC" w:rsidP="00EB13EC">
      <w:pPr>
        <w:ind w:firstLine="422"/>
        <w:rPr>
          <w:rFonts w:hint="eastAsia"/>
        </w:rPr>
      </w:pPr>
      <w:r w:rsidRPr="00B2596E">
        <w:rPr>
          <w:rFonts w:hint="eastAsia"/>
          <w:b/>
          <w:lang w:val="zh-CN"/>
        </w:rPr>
        <w:t>18</w:t>
      </w:r>
      <w:r w:rsidRPr="00B2596E">
        <w:rPr>
          <w:rFonts w:hint="eastAsia"/>
          <w:b/>
          <w:lang w:val="zh-CN"/>
        </w:rPr>
        <w:t>．</w:t>
      </w:r>
      <w:r w:rsidRPr="00AC64C9">
        <w:rPr>
          <w:rFonts w:hint="eastAsia"/>
          <w:lang w:val="zh-CN"/>
        </w:rPr>
        <w:t>解：（</w:t>
      </w:r>
      <w:r w:rsidRPr="00AC64C9">
        <w:rPr>
          <w:rFonts w:hint="eastAsia"/>
          <w:lang w:val="zh-CN"/>
        </w:rPr>
        <w:t>1</w:t>
      </w:r>
      <w:r w:rsidRPr="00AC64C9">
        <w:rPr>
          <w:rFonts w:hint="eastAsia"/>
          <w:lang w:val="zh-CN"/>
        </w:rPr>
        <w:t>）把点</w:t>
      </w:r>
      <w:r w:rsidRPr="00AC64C9">
        <w:rPr>
          <w:rFonts w:hint="eastAsia"/>
        </w:rPr>
        <w:t>（</w:t>
      </w:r>
      <w:r w:rsidRPr="00AC64C9">
        <w:rPr>
          <w:rFonts w:hint="eastAsia"/>
        </w:rPr>
        <w:t>2</w:t>
      </w:r>
      <w:r w:rsidRPr="00AC64C9">
        <w:rPr>
          <w:rFonts w:hint="eastAsia"/>
        </w:rPr>
        <w:t>，</w:t>
      </w:r>
      <w:r w:rsidRPr="00AC64C9">
        <w:rPr>
          <w:rFonts w:ascii="宋体" w:hAnsi="宋体" w:hint="eastAsia"/>
        </w:rPr>
        <w:t>-</w:t>
      </w:r>
      <w:r w:rsidRPr="00AC64C9">
        <w:rPr>
          <w:rFonts w:hint="eastAsia"/>
        </w:rPr>
        <w:t>2</w:t>
      </w:r>
      <w:r w:rsidRPr="00AC64C9">
        <w:rPr>
          <w:rFonts w:hint="eastAsia"/>
        </w:rPr>
        <w:t>）和（</w:t>
      </w:r>
      <w:r w:rsidRPr="00AC64C9">
        <w:rPr>
          <w:rFonts w:ascii="宋体" w:hAnsi="宋体" w:hint="eastAsia"/>
        </w:rPr>
        <w:t>-1，10</w:t>
      </w:r>
      <w:r w:rsidRPr="00AC64C9">
        <w:rPr>
          <w:rFonts w:hint="eastAsia"/>
        </w:rPr>
        <w:t>）代入</w:t>
      </w:r>
      <w:r w:rsidRPr="00AC64C9">
        <w:rPr>
          <w:position w:val="-10"/>
        </w:rPr>
        <w:object w:dxaOrig="1500" w:dyaOrig="360">
          <v:shape id="_x0000_i1058" type="#_x0000_t75" alt="学科网(www.zxxk.com)--教育资源门户，提供试卷、教案、课件、论文、素材及各类教学资源下载，还有大量而丰富的教学相关资讯！" style="width:75pt;height:18pt" o:ole="">
            <v:imagedata r:id="rId76" o:title=""/>
          </v:shape>
          <o:OLEObject Type="Embed" ProgID="Equation.3" ShapeID="_x0000_i1058" DrawAspect="Content" ObjectID="_1451744575" r:id="rId77"/>
        </w:object>
      </w:r>
      <w:r w:rsidRPr="00AC64C9">
        <w:rPr>
          <w:rFonts w:hint="eastAsia"/>
        </w:rPr>
        <w:t>中，得</w:t>
      </w:r>
    </w:p>
    <w:p w:rsidR="00EB13EC" w:rsidRPr="00AC64C9" w:rsidRDefault="00EB13EC" w:rsidP="00EB13EC">
      <w:pPr>
        <w:ind w:firstLineChars="150" w:firstLine="315"/>
        <w:rPr>
          <w:rFonts w:hint="eastAsia"/>
        </w:rPr>
      </w:pPr>
      <w:r>
        <w:rPr>
          <w:rFonts w:hint="eastAsia"/>
        </w:rPr>
        <w:t xml:space="preserve">          </w:t>
      </w:r>
      <w:r w:rsidRPr="00AC64C9">
        <w:rPr>
          <w:rFonts w:hint="eastAsia"/>
        </w:rPr>
        <w:t xml:space="preserve"> </w:t>
      </w:r>
      <w:r w:rsidRPr="00AC64C9">
        <w:rPr>
          <w:position w:val="-30"/>
        </w:rPr>
        <w:object w:dxaOrig="1680" w:dyaOrig="720">
          <v:shape id="_x0000_i1059" type="#_x0000_t75" alt="学科网(www.zxxk.com)--教育资源门户，提供试卷、教案、课件、论文、素材及各类教学资源下载，还有大量而丰富的教学相关资讯！" style="width:84pt;height:36pt" o:ole="">
            <v:imagedata r:id="rId78" o:title=""/>
          </v:shape>
          <o:OLEObject Type="Embed" ProgID="Equation.3" ShapeID="_x0000_i1059" DrawAspect="Content" ObjectID="_1451744576" r:id="rId79"/>
        </w:object>
      </w:r>
      <w:r w:rsidRPr="00AC64C9">
        <w:rPr>
          <w:rFonts w:hint="eastAsia"/>
        </w:rPr>
        <w:t xml:space="preserve">  -----------------------------------------</w:t>
      </w:r>
      <w:r>
        <w:rPr>
          <w:rFonts w:hint="eastAsia"/>
        </w:rPr>
        <w:t>------</w:t>
      </w:r>
      <w:r w:rsidRPr="00AC64C9">
        <w:rPr>
          <w:rFonts w:hint="eastAsia"/>
        </w:rPr>
        <w:t>---------- 1</w:t>
      </w:r>
      <w:r w:rsidRPr="00AC64C9">
        <w:rPr>
          <w:rFonts w:hint="eastAsia"/>
        </w:rPr>
        <w:t>分</w:t>
      </w:r>
    </w:p>
    <w:p w:rsidR="00EB13EC" w:rsidRPr="00AC64C9" w:rsidRDefault="00EB13EC" w:rsidP="00EB13EC">
      <w:pPr>
        <w:ind w:firstLineChars="500" w:firstLine="1050"/>
        <w:rPr>
          <w:rFonts w:hint="eastAsia"/>
        </w:rPr>
      </w:pPr>
      <w:r>
        <w:rPr>
          <w:rFonts w:hint="eastAsia"/>
          <w:noProof/>
        </w:rPr>
        <w:pict>
          <v:shapetype id="_x0000_t202" coordsize="21600,21600" o:spt="202" path="m,l,21600r21600,l21600,xe">
            <v:stroke joinstyle="miter"/>
            <v:path gradientshapeok="t" o:connecttype="rect"/>
          </v:shapetype>
          <v:shape id="_x0000_s1114" type="#_x0000_t202" alt="学科网(www.zxxk.com)--教育资源门户，提供试卷、教案、课件、论文、素材及各类教学资源下载，还有大量而丰富的教学相关资讯！" style="position:absolute;left:0;text-align:left;margin-left:297pt;margin-top:16.2pt;width:150.25pt;height:147.6pt;z-index:251666432;mso-wrap-style:none" filled="f" stroked="f">
            <v:textbox style="mso-fit-shape-to-text:t">
              <w:txbxContent>
                <w:p w:rsidR="00EB13EC" w:rsidRDefault="00EB13EC" w:rsidP="00EB13EC">
                  <w:pPr>
                    <w:ind w:firstLine="420"/>
                  </w:pPr>
                  <w:r>
                    <w:rPr>
                      <w:noProof/>
                    </w:rPr>
                    <w:drawing>
                      <wp:inline distT="0" distB="0" distL="0" distR="0">
                        <wp:extent cx="1724025" cy="1752600"/>
                        <wp:effectExtent l="19050" t="0" r="9525" b="0"/>
                        <wp:docPr id="10429" name="图片 10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29"/>
                                <pic:cNvPicPr>
                                  <a:picLocks noChangeAspect="1" noChangeArrowheads="1"/>
                                </pic:cNvPicPr>
                              </pic:nvPicPr>
                              <pic:blipFill>
                                <a:blip r:embed="rId80"/>
                                <a:srcRect/>
                                <a:stretch>
                                  <a:fillRect/>
                                </a:stretch>
                              </pic:blipFill>
                              <pic:spPr bwMode="auto">
                                <a:xfrm>
                                  <a:off x="0" y="0"/>
                                  <a:ext cx="1724025" cy="1752600"/>
                                </a:xfrm>
                                <a:prstGeom prst="rect">
                                  <a:avLst/>
                                </a:prstGeom>
                                <a:noFill/>
                                <a:ln w="9525">
                                  <a:noFill/>
                                  <a:miter lim="800000"/>
                                  <a:headEnd/>
                                  <a:tailEnd/>
                                </a:ln>
                              </pic:spPr>
                            </pic:pic>
                          </a:graphicData>
                        </a:graphic>
                      </wp:inline>
                    </w:drawing>
                  </w:r>
                </w:p>
              </w:txbxContent>
            </v:textbox>
          </v:shape>
        </w:pict>
      </w:r>
      <w:r w:rsidRPr="00AC64C9">
        <w:rPr>
          <w:rFonts w:hint="eastAsia"/>
        </w:rPr>
        <w:t>解得</w:t>
      </w:r>
      <w:r w:rsidRPr="00AC64C9">
        <w:rPr>
          <w:position w:val="-30"/>
        </w:rPr>
        <w:object w:dxaOrig="859" w:dyaOrig="720">
          <v:shape id="_x0000_i1060" type="#_x0000_t75" alt="学科网(www.zxxk.com)--教育资源门户，提供试卷、教案、课件、论文、素材及各类教学资源下载，还有大量而丰富的教学相关资讯！" style="width:42.75pt;height:36pt" o:ole="">
            <v:imagedata r:id="rId81" o:title=""/>
          </v:shape>
          <o:OLEObject Type="Embed" ProgID="Equation.3" ShapeID="_x0000_i1060" DrawAspect="Content" ObjectID="_1451744577" r:id="rId82"/>
        </w:object>
      </w:r>
      <w:r w:rsidRPr="00AC64C9">
        <w:rPr>
          <w:rFonts w:hint="eastAsia"/>
        </w:rPr>
        <w:t>--------------------------</w:t>
      </w:r>
      <w:r>
        <w:rPr>
          <w:rFonts w:hint="eastAsia"/>
        </w:rPr>
        <w:t>---------------</w:t>
      </w:r>
      <w:r w:rsidRPr="00AC64C9">
        <w:rPr>
          <w:rFonts w:hint="eastAsia"/>
        </w:rPr>
        <w:t>--2</w:t>
      </w:r>
      <w:r w:rsidRPr="00AC64C9">
        <w:rPr>
          <w:rFonts w:hint="eastAsia"/>
        </w:rPr>
        <w:t>分</w:t>
      </w:r>
    </w:p>
    <w:p w:rsidR="00EB13EC" w:rsidRPr="00AC64C9" w:rsidRDefault="00EB13EC" w:rsidP="00EB13EC">
      <w:pPr>
        <w:ind w:firstLineChars="150" w:firstLine="315"/>
        <w:rPr>
          <w:rFonts w:hint="eastAsia"/>
        </w:rPr>
      </w:pPr>
      <w:r>
        <w:rPr>
          <w:rFonts w:hint="eastAsia"/>
        </w:rPr>
        <w:t xml:space="preserve">  </w:t>
      </w:r>
      <w:r w:rsidRPr="00AC64C9">
        <w:rPr>
          <w:rFonts w:hint="eastAsia"/>
        </w:rPr>
        <w:t>∴所求二次函数解析式为</w:t>
      </w:r>
      <w:r w:rsidRPr="00AC64C9">
        <w:rPr>
          <w:position w:val="-10"/>
        </w:rPr>
        <w:object w:dxaOrig="1520" w:dyaOrig="360">
          <v:shape id="_x0000_i1061" type="#_x0000_t75" alt="学科网(www.zxxk.com)--教育资源门户，提供试卷、教案、课件、论文、素材及各类教学资源下载，还有大量而丰富的教学相关资讯！" style="width:75.75pt;height:18pt" o:ole="">
            <v:imagedata r:id="rId83" o:title=""/>
          </v:shape>
          <o:OLEObject Type="Embed" ProgID="Equation.3" ShapeID="_x0000_i1061" DrawAspect="Content" ObjectID="_1451744578" r:id="rId84"/>
        </w:object>
      </w:r>
      <w:r w:rsidRPr="00AC64C9">
        <w:rPr>
          <w:rFonts w:hint="eastAsia"/>
        </w:rPr>
        <w:t>．</w:t>
      </w:r>
      <w:r>
        <w:rPr>
          <w:rFonts w:hint="eastAsia"/>
        </w:rPr>
        <w:t>----------</w:t>
      </w:r>
      <w:r w:rsidRPr="00AC64C9">
        <w:rPr>
          <w:rFonts w:hint="eastAsia"/>
        </w:rPr>
        <w:t>-3</w:t>
      </w:r>
      <w:r w:rsidRPr="00AC64C9">
        <w:rPr>
          <w:rFonts w:hint="eastAsia"/>
        </w:rPr>
        <w:t>分</w:t>
      </w:r>
    </w:p>
    <w:p w:rsidR="00EB13EC" w:rsidRPr="00AC64C9" w:rsidRDefault="00EB13EC" w:rsidP="00EB13EC">
      <w:pPr>
        <w:tabs>
          <w:tab w:val="left" w:pos="4860"/>
        </w:tabs>
        <w:ind w:firstLine="420"/>
        <w:rPr>
          <w:rFonts w:hint="eastAsia"/>
        </w:rPr>
      </w:pPr>
      <w:r w:rsidRPr="00AC64C9">
        <w:rPr>
          <w:rFonts w:hint="eastAsia"/>
        </w:rPr>
        <w:t xml:space="preserve">      </w:t>
      </w:r>
      <w:r w:rsidRPr="00AC64C9">
        <w:rPr>
          <w:rFonts w:hint="eastAsia"/>
        </w:rPr>
        <w:t>（</w:t>
      </w:r>
      <w:r w:rsidRPr="00AC64C9">
        <w:rPr>
          <w:rFonts w:hint="eastAsia"/>
        </w:rPr>
        <w:t>2</w:t>
      </w:r>
      <w:r w:rsidRPr="00AC64C9">
        <w:rPr>
          <w:rFonts w:hint="eastAsia"/>
        </w:rPr>
        <w:t>）在</w:t>
      </w:r>
      <w:r w:rsidRPr="00AC64C9">
        <w:rPr>
          <w:position w:val="-10"/>
        </w:rPr>
        <w:object w:dxaOrig="1520" w:dyaOrig="360">
          <v:shape id="_x0000_i1062" type="#_x0000_t75" alt="学科网(www.zxxk.com)--教育资源门户，提供试卷、教案、课件、论文、素材及各类教学资源下载，还有大量而丰富的教学相关资讯！" style="width:75.75pt;height:18pt" o:ole="">
            <v:imagedata r:id="rId83" o:title=""/>
          </v:shape>
          <o:OLEObject Type="Embed" ProgID="Equation.3" ShapeID="_x0000_i1062" DrawAspect="Content" ObjectID="_1451744579" r:id="rId85"/>
        </w:object>
      </w:r>
      <w:r w:rsidRPr="00AC64C9">
        <w:rPr>
          <w:rFonts w:hint="eastAsia"/>
        </w:rPr>
        <w:t>中，</w:t>
      </w:r>
    </w:p>
    <w:p w:rsidR="00EB13EC" w:rsidRPr="00AC64C9" w:rsidRDefault="00EB13EC" w:rsidP="00EB13EC">
      <w:pPr>
        <w:tabs>
          <w:tab w:val="left" w:pos="4860"/>
        </w:tabs>
        <w:ind w:firstLineChars="550" w:firstLine="1155"/>
        <w:rPr>
          <w:rFonts w:hint="eastAsia"/>
        </w:rPr>
      </w:pPr>
      <w:r w:rsidRPr="00AC64C9">
        <w:rPr>
          <w:rFonts w:hint="eastAsia"/>
        </w:rPr>
        <w:t>令</w:t>
      </w:r>
      <w:r w:rsidRPr="00AC64C9">
        <w:rPr>
          <w:rFonts w:hint="eastAsia"/>
          <w:i/>
        </w:rPr>
        <w:t>x</w:t>
      </w:r>
      <w:r w:rsidRPr="00AC64C9">
        <w:rPr>
          <w:rFonts w:hint="eastAsia"/>
        </w:rPr>
        <w:t>=0</w:t>
      </w:r>
      <w:r w:rsidRPr="00AC64C9">
        <w:rPr>
          <w:rFonts w:hint="eastAsia"/>
        </w:rPr>
        <w:t>，得</w:t>
      </w:r>
      <w:r w:rsidRPr="00AC64C9">
        <w:rPr>
          <w:rFonts w:hint="eastAsia"/>
          <w:i/>
        </w:rPr>
        <w:t>y</w:t>
      </w:r>
      <w:r w:rsidRPr="00AC64C9">
        <w:rPr>
          <w:rFonts w:hint="eastAsia"/>
        </w:rPr>
        <w:t>=4</w:t>
      </w:r>
      <w:r w:rsidRPr="00AC64C9">
        <w:rPr>
          <w:rFonts w:hint="eastAsia"/>
        </w:rPr>
        <w:t>．</w:t>
      </w:r>
      <w:r w:rsidRPr="00AC64C9">
        <w:rPr>
          <w:rFonts w:hint="eastAsia"/>
        </w:rPr>
        <w:t xml:space="preserve"> </w:t>
      </w:r>
      <w:r w:rsidRPr="00AC64C9">
        <w:rPr>
          <w:rFonts w:hint="eastAsia"/>
        </w:rPr>
        <w:t>∴</w:t>
      </w:r>
      <w:r w:rsidRPr="00AC64C9">
        <w:rPr>
          <w:rFonts w:hint="eastAsia"/>
          <w:i/>
        </w:rPr>
        <w:t>C</w:t>
      </w:r>
      <w:r w:rsidRPr="00AC64C9">
        <w:rPr>
          <w:rFonts w:hint="eastAsia"/>
        </w:rPr>
        <w:t>(0</w:t>
      </w:r>
      <w:r w:rsidRPr="00AC64C9">
        <w:rPr>
          <w:rFonts w:hint="eastAsia"/>
        </w:rPr>
        <w:t>，</w:t>
      </w:r>
      <w:r w:rsidRPr="00AC64C9">
        <w:rPr>
          <w:rFonts w:hint="eastAsia"/>
        </w:rPr>
        <w:t>4)</w:t>
      </w:r>
      <w:r w:rsidRPr="00AC64C9">
        <w:rPr>
          <w:rFonts w:hint="eastAsia"/>
        </w:rPr>
        <w:t>．</w:t>
      </w:r>
    </w:p>
    <w:p w:rsidR="00EB13EC" w:rsidRPr="00AC64C9" w:rsidRDefault="00EB13EC" w:rsidP="00EB13EC">
      <w:pPr>
        <w:tabs>
          <w:tab w:val="left" w:pos="4860"/>
        </w:tabs>
        <w:ind w:firstLineChars="550" w:firstLine="1155"/>
        <w:rPr>
          <w:rFonts w:hint="eastAsia"/>
        </w:rPr>
      </w:pPr>
      <w:r w:rsidRPr="00AC64C9">
        <w:rPr>
          <w:rFonts w:hint="eastAsia"/>
        </w:rPr>
        <w:t>令</w:t>
      </w:r>
      <w:r w:rsidRPr="0050344E">
        <w:rPr>
          <w:rFonts w:hint="eastAsia"/>
          <w:i/>
        </w:rPr>
        <w:t>y</w:t>
      </w:r>
      <w:r w:rsidRPr="00AC64C9">
        <w:rPr>
          <w:rFonts w:hint="eastAsia"/>
        </w:rPr>
        <w:t>=0</w:t>
      </w:r>
      <w:r w:rsidRPr="00AC64C9">
        <w:rPr>
          <w:rFonts w:hint="eastAsia"/>
        </w:rPr>
        <w:t>，得</w:t>
      </w:r>
      <w:r w:rsidRPr="00AC64C9">
        <w:rPr>
          <w:position w:val="-6"/>
        </w:rPr>
        <w:object w:dxaOrig="1500" w:dyaOrig="320">
          <v:shape id="_x0000_i1063" type="#_x0000_t75" alt="学科网(www.zxxk.com)--教育资源门户，提供试卷、教案、课件、论文、素材及各类教学资源下载，还有大量而丰富的教学相关资讯！" style="width:75pt;height:15.75pt" o:ole="">
            <v:imagedata r:id="rId86" o:title=""/>
          </v:shape>
          <o:OLEObject Type="Embed" ProgID="Equation.3" ShapeID="_x0000_i1063" DrawAspect="Content" ObjectID="_1451744580" r:id="rId87"/>
        </w:object>
      </w:r>
      <w:r w:rsidRPr="00AC64C9">
        <w:rPr>
          <w:rFonts w:hint="eastAsia"/>
        </w:rPr>
        <w:t>，解得</w:t>
      </w:r>
      <w:r w:rsidRPr="00AC64C9">
        <w:rPr>
          <w:rFonts w:hint="eastAsia"/>
          <w:i/>
        </w:rPr>
        <w:t>x</w:t>
      </w:r>
      <w:r w:rsidRPr="00AC64C9">
        <w:rPr>
          <w:rFonts w:hint="eastAsia"/>
        </w:rPr>
        <w:t>=1</w:t>
      </w:r>
      <w:r w:rsidRPr="00AC64C9">
        <w:rPr>
          <w:rFonts w:hint="eastAsia"/>
        </w:rPr>
        <w:t>或</w:t>
      </w:r>
      <w:r w:rsidRPr="00AC64C9">
        <w:rPr>
          <w:rFonts w:hint="eastAsia"/>
          <w:i/>
        </w:rPr>
        <w:t>x</w:t>
      </w:r>
      <w:r w:rsidRPr="00AC64C9">
        <w:rPr>
          <w:rFonts w:hint="eastAsia"/>
        </w:rPr>
        <w:t>=4</w:t>
      </w:r>
      <w:r w:rsidRPr="00AC64C9">
        <w:rPr>
          <w:rFonts w:hint="eastAsia"/>
        </w:rPr>
        <w:t>．</w:t>
      </w:r>
    </w:p>
    <w:p w:rsidR="00EB13EC" w:rsidRPr="00AC64C9" w:rsidRDefault="00EB13EC" w:rsidP="00EB13EC">
      <w:pPr>
        <w:tabs>
          <w:tab w:val="left" w:pos="4860"/>
        </w:tabs>
        <w:ind w:firstLine="420"/>
        <w:rPr>
          <w:rFonts w:hint="eastAsia"/>
        </w:rPr>
      </w:pPr>
      <w:r w:rsidRPr="00AC64C9">
        <w:rPr>
          <w:rFonts w:hint="eastAsia"/>
        </w:rPr>
        <w:t xml:space="preserve">          </w:t>
      </w:r>
      <w:r w:rsidRPr="00AC64C9">
        <w:rPr>
          <w:rFonts w:hint="eastAsia"/>
        </w:rPr>
        <w:t>∴</w:t>
      </w:r>
      <w:r w:rsidRPr="00AC64C9">
        <w:rPr>
          <w:rFonts w:hint="eastAsia"/>
          <w:i/>
        </w:rPr>
        <w:t>A</w:t>
      </w:r>
      <w:r w:rsidRPr="00AC64C9">
        <w:rPr>
          <w:rFonts w:hint="eastAsia"/>
        </w:rPr>
        <w:t>(1</w:t>
      </w:r>
      <w:r w:rsidRPr="00AC64C9">
        <w:rPr>
          <w:rFonts w:hint="eastAsia"/>
        </w:rPr>
        <w:t>，</w:t>
      </w:r>
      <w:r w:rsidRPr="00AC64C9">
        <w:rPr>
          <w:rFonts w:hint="eastAsia"/>
        </w:rPr>
        <w:t xml:space="preserve">0) </w:t>
      </w:r>
      <w:r w:rsidRPr="00AC64C9">
        <w:rPr>
          <w:rFonts w:hint="eastAsia"/>
        </w:rPr>
        <w:t>，</w:t>
      </w:r>
      <w:r w:rsidRPr="00AC64C9">
        <w:rPr>
          <w:rFonts w:hint="eastAsia"/>
          <w:i/>
        </w:rPr>
        <w:t>B</w:t>
      </w:r>
      <w:r w:rsidRPr="00AC64C9">
        <w:rPr>
          <w:rFonts w:hint="eastAsia"/>
        </w:rPr>
        <w:t>(4</w:t>
      </w:r>
      <w:r w:rsidRPr="00AC64C9">
        <w:rPr>
          <w:rFonts w:hint="eastAsia"/>
        </w:rPr>
        <w:t>，</w:t>
      </w:r>
      <w:r w:rsidRPr="00AC64C9">
        <w:rPr>
          <w:rFonts w:hint="eastAsia"/>
        </w:rPr>
        <w:t>0)</w:t>
      </w:r>
      <w:r w:rsidRPr="00AC64C9">
        <w:rPr>
          <w:rFonts w:hint="eastAsia"/>
        </w:rPr>
        <w:t>．</w:t>
      </w:r>
    </w:p>
    <w:p w:rsidR="00EB13EC" w:rsidRPr="00AC64C9" w:rsidRDefault="00EB13EC" w:rsidP="00EB13EC">
      <w:pPr>
        <w:tabs>
          <w:tab w:val="left" w:pos="4860"/>
        </w:tabs>
        <w:ind w:firstLineChars="450" w:firstLine="945"/>
        <w:rPr>
          <w:rFonts w:hint="eastAsia"/>
        </w:rPr>
      </w:pPr>
      <w:r w:rsidRPr="00AC64C9">
        <w:rPr>
          <w:rFonts w:hint="eastAsia"/>
        </w:rPr>
        <w:t>∴</w:t>
      </w:r>
      <w:r w:rsidRPr="00AC64C9">
        <w:rPr>
          <w:rFonts w:hint="eastAsia"/>
          <w:i/>
        </w:rPr>
        <w:t>AB</w:t>
      </w:r>
      <w:r w:rsidRPr="00AC64C9">
        <w:rPr>
          <w:rFonts w:hint="eastAsia"/>
        </w:rPr>
        <w:t>=3</w:t>
      </w:r>
      <w:r w:rsidRPr="00AC64C9">
        <w:rPr>
          <w:rFonts w:hint="eastAsia"/>
        </w:rPr>
        <w:t>，</w:t>
      </w:r>
      <w:r w:rsidRPr="00AC64C9">
        <w:rPr>
          <w:rFonts w:hint="eastAsia"/>
          <w:i/>
        </w:rPr>
        <w:t>OC</w:t>
      </w:r>
      <w:r w:rsidRPr="00AC64C9">
        <w:rPr>
          <w:rFonts w:hint="eastAsia"/>
        </w:rPr>
        <w:t>= 4 ---------------------------------------------------------------------------4</w:t>
      </w:r>
      <w:r w:rsidRPr="00AC64C9">
        <w:rPr>
          <w:rFonts w:hint="eastAsia"/>
        </w:rPr>
        <w:t>分</w:t>
      </w:r>
    </w:p>
    <w:p w:rsidR="00EB13EC" w:rsidRPr="00AC64C9" w:rsidRDefault="00EB13EC" w:rsidP="00EB13EC">
      <w:pPr>
        <w:tabs>
          <w:tab w:val="left" w:pos="4860"/>
        </w:tabs>
        <w:ind w:firstLineChars="450" w:firstLine="945"/>
        <w:rPr>
          <w:rFonts w:hint="eastAsia"/>
        </w:rPr>
      </w:pPr>
      <w:r w:rsidRPr="00AC64C9">
        <w:rPr>
          <w:rFonts w:hint="eastAsia"/>
        </w:rPr>
        <w:t>∴</w:t>
      </w:r>
      <w:r w:rsidRPr="00AC64C9">
        <w:rPr>
          <w:position w:val="-24"/>
        </w:rPr>
        <w:object w:dxaOrig="2780" w:dyaOrig="620">
          <v:shape id="_x0000_i1064" type="#_x0000_t75" alt="学科网(www.zxxk.com)--教育资源门户，提供试卷、教案、课件、论文、素材及各类教学资源下载，还有大量而丰富的教学相关资讯！" style="width:138.75pt;height:30.75pt" o:ole="">
            <v:imagedata r:id="rId88" o:title=""/>
          </v:shape>
          <o:OLEObject Type="Embed" ProgID="Equation.3" ShapeID="_x0000_i1064" DrawAspect="Content" ObjectID="_1451744581" r:id="rId89"/>
        </w:object>
      </w:r>
      <w:r w:rsidRPr="00AC64C9">
        <w:rPr>
          <w:rFonts w:hint="eastAsia"/>
        </w:rPr>
        <w:t>------------------------------------------------------5</w:t>
      </w:r>
      <w:r w:rsidRPr="00AC64C9">
        <w:rPr>
          <w:rFonts w:hint="eastAsia"/>
        </w:rPr>
        <w:t>分</w:t>
      </w:r>
    </w:p>
    <w:p w:rsidR="00EB13EC" w:rsidRDefault="00EB13EC" w:rsidP="00EB13EC">
      <w:pPr>
        <w:ind w:firstLine="422"/>
        <w:rPr>
          <w:rFonts w:hint="eastAsia"/>
          <w:b/>
        </w:rPr>
      </w:pPr>
    </w:p>
    <w:p w:rsidR="00EB13EC" w:rsidRPr="00CD150D" w:rsidRDefault="00EB13EC" w:rsidP="00EB13EC">
      <w:pPr>
        <w:ind w:firstLine="422"/>
        <w:rPr>
          <w:b/>
        </w:rPr>
      </w:pPr>
      <w:r>
        <w:rPr>
          <w:rFonts w:hint="eastAsia"/>
          <w:b/>
          <w:noProof/>
        </w:rPr>
        <w:drawing>
          <wp:anchor distT="0" distB="0" distL="114300" distR="114300" simplePos="0" relativeHeight="251667456" behindDoc="1" locked="0" layoutInCell="1" allowOverlap="1">
            <wp:simplePos x="0" y="0"/>
            <wp:positionH relativeFrom="column">
              <wp:posOffset>3886200</wp:posOffset>
            </wp:positionH>
            <wp:positionV relativeFrom="paragraph">
              <wp:posOffset>115570</wp:posOffset>
            </wp:positionV>
            <wp:extent cx="1800225" cy="1667510"/>
            <wp:effectExtent l="0" t="0" r="0" b="0"/>
            <wp:wrapNone/>
            <wp:docPr id="91" name="图片 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学科网(www.zxxk.com)--教育资源门户，提供试卷、教案、课件、论文、素材及各类教学资源下载，还有大量而丰富的教学相关资讯！"/>
                    <pic:cNvPicPr>
                      <a:picLocks noChangeAspect="1" noChangeArrowheads="1"/>
                    </pic:cNvPicPr>
                  </pic:nvPicPr>
                  <pic:blipFill>
                    <a:blip r:embed="rId90"/>
                    <a:srcRect/>
                    <a:stretch>
                      <a:fillRect/>
                    </a:stretch>
                  </pic:blipFill>
                  <pic:spPr bwMode="auto">
                    <a:xfrm>
                      <a:off x="0" y="0"/>
                      <a:ext cx="1800225" cy="1667510"/>
                    </a:xfrm>
                    <a:prstGeom prst="rect">
                      <a:avLst/>
                    </a:prstGeom>
                    <a:noFill/>
                    <a:ln w="9525">
                      <a:noFill/>
                      <a:miter lim="800000"/>
                      <a:headEnd/>
                      <a:tailEnd/>
                    </a:ln>
                  </pic:spPr>
                </pic:pic>
              </a:graphicData>
            </a:graphic>
          </wp:anchor>
        </w:drawing>
      </w:r>
      <w:r w:rsidRPr="00CD150D">
        <w:rPr>
          <w:b/>
        </w:rPr>
        <w:t>四、解答题（本题共</w:t>
      </w:r>
      <w:r w:rsidRPr="00CD150D">
        <w:rPr>
          <w:b/>
        </w:rPr>
        <w:t>10</w:t>
      </w:r>
      <w:r w:rsidRPr="00CD150D">
        <w:rPr>
          <w:b/>
        </w:rPr>
        <w:t>分，每小题</w:t>
      </w:r>
      <w:r w:rsidRPr="00CD150D">
        <w:rPr>
          <w:b/>
        </w:rPr>
        <w:t>5</w:t>
      </w:r>
      <w:r w:rsidRPr="00CD150D">
        <w:rPr>
          <w:b/>
        </w:rPr>
        <w:t>分）</w:t>
      </w:r>
    </w:p>
    <w:p w:rsidR="00EB13EC" w:rsidRPr="00AC64C9" w:rsidRDefault="00EB13EC" w:rsidP="00EB13EC">
      <w:pPr>
        <w:ind w:firstLine="422"/>
        <w:rPr>
          <w:rFonts w:hint="eastAsia"/>
          <w:kern w:val="10"/>
        </w:rPr>
      </w:pPr>
      <w:r w:rsidRPr="00B2596E">
        <w:rPr>
          <w:rFonts w:hint="eastAsia"/>
          <w:b/>
        </w:rPr>
        <w:lastRenderedPageBreak/>
        <w:t>19</w:t>
      </w:r>
      <w:r w:rsidRPr="00AC64C9">
        <w:rPr>
          <w:rFonts w:hint="eastAsia"/>
        </w:rPr>
        <w:t>．（</w:t>
      </w:r>
      <w:r w:rsidRPr="00AC64C9">
        <w:rPr>
          <w:rFonts w:hint="eastAsia"/>
        </w:rPr>
        <w:t>1</w:t>
      </w:r>
      <w:r w:rsidRPr="00AC64C9">
        <w:rPr>
          <w:rFonts w:hint="eastAsia"/>
        </w:rPr>
        <w:t>）证明：</w:t>
      </w:r>
      <w:r w:rsidRPr="00AC64C9">
        <w:rPr>
          <w:rFonts w:hint="eastAsia"/>
          <w:kern w:val="10"/>
        </w:rPr>
        <w:t>在矩形</w:t>
      </w:r>
      <w:r w:rsidRPr="00AC64C9">
        <w:rPr>
          <w:rFonts w:hint="eastAsia"/>
          <w:i/>
          <w:kern w:val="10"/>
        </w:rPr>
        <w:t>ABCD</w:t>
      </w:r>
      <w:r w:rsidRPr="00AC64C9">
        <w:rPr>
          <w:rFonts w:hint="eastAsia"/>
          <w:kern w:val="10"/>
        </w:rPr>
        <w:t>中，有</w:t>
      </w:r>
    </w:p>
    <w:p w:rsidR="00EB13EC" w:rsidRPr="00AC64C9" w:rsidRDefault="00EB13EC" w:rsidP="00EB13EC">
      <w:pPr>
        <w:ind w:firstLineChars="450" w:firstLine="945"/>
        <w:rPr>
          <w:rFonts w:hint="eastAsia"/>
          <w:kern w:val="10"/>
        </w:rPr>
      </w:pPr>
      <w:r w:rsidRPr="00AC64C9">
        <w:t>∠</w:t>
      </w:r>
      <w:r w:rsidRPr="00AC64C9">
        <w:rPr>
          <w:rFonts w:hint="eastAsia"/>
          <w:i/>
        </w:rPr>
        <w:t>C</w:t>
      </w:r>
      <w:r w:rsidRPr="00AC64C9">
        <w:t>=∠</w:t>
      </w:r>
      <w:r w:rsidRPr="00AC64C9">
        <w:rPr>
          <w:rFonts w:hint="eastAsia"/>
          <w:i/>
        </w:rPr>
        <w:t>ABC</w:t>
      </w:r>
      <w:r w:rsidRPr="00AC64C9">
        <w:rPr>
          <w:rFonts w:hint="eastAsia"/>
        </w:rPr>
        <w:t>=</w:t>
      </w:r>
      <w:r w:rsidRPr="00AC64C9">
        <w:t>∠</w:t>
      </w:r>
      <w:r w:rsidRPr="00AC64C9">
        <w:rPr>
          <w:i/>
        </w:rPr>
        <w:t xml:space="preserve"> </w:t>
      </w:r>
      <w:r w:rsidRPr="00AC64C9">
        <w:rPr>
          <w:rFonts w:hint="eastAsia"/>
          <w:i/>
        </w:rPr>
        <w:t>ABF+</w:t>
      </w:r>
      <w:r w:rsidRPr="00AC64C9">
        <w:t>∠</w:t>
      </w:r>
      <w:r w:rsidRPr="00AC64C9">
        <w:rPr>
          <w:rFonts w:hint="eastAsia"/>
          <w:i/>
        </w:rPr>
        <w:t>EBC</w:t>
      </w:r>
      <w:r w:rsidRPr="00AC64C9">
        <w:rPr>
          <w:rFonts w:hint="eastAsia"/>
        </w:rPr>
        <w:t>=9</w:t>
      </w:r>
      <w:r w:rsidRPr="00AC64C9">
        <w:t>0°</w:t>
      </w:r>
      <w:r w:rsidRPr="00AC64C9">
        <w:rPr>
          <w:rFonts w:hint="eastAsia"/>
        </w:rPr>
        <w:t>，</w:t>
      </w:r>
    </w:p>
    <w:p w:rsidR="00EB13EC" w:rsidRPr="00AC64C9" w:rsidRDefault="00EB13EC" w:rsidP="00EB13EC">
      <w:pPr>
        <w:ind w:firstLine="420"/>
        <w:rPr>
          <w:rFonts w:hint="eastAsia"/>
        </w:rPr>
      </w:pPr>
      <w:r w:rsidRPr="00AC64C9">
        <w:rPr>
          <w:rFonts w:hint="eastAsia"/>
        </w:rPr>
        <w:t xml:space="preserve">         </w:t>
      </w:r>
      <w:r w:rsidRPr="00AC64C9">
        <w:rPr>
          <w:rFonts w:hint="eastAsia"/>
        </w:rPr>
        <w:t>∵</w:t>
      </w:r>
      <w:r w:rsidRPr="00AC64C9">
        <w:rPr>
          <w:rFonts w:hint="eastAsia"/>
          <w:i/>
          <w:kern w:val="10"/>
        </w:rPr>
        <w:t>AF</w:t>
      </w:r>
      <w:r w:rsidRPr="00AC64C9">
        <w:rPr>
          <w:rFonts w:hint="eastAsia"/>
          <w:kern w:val="10"/>
        </w:rPr>
        <w:t>⊥</w:t>
      </w:r>
      <w:r w:rsidRPr="00AC64C9">
        <w:rPr>
          <w:rFonts w:hint="eastAsia"/>
          <w:i/>
          <w:kern w:val="10"/>
        </w:rPr>
        <w:t>BE</w:t>
      </w:r>
      <w:r w:rsidRPr="00AC64C9">
        <w:rPr>
          <w:rFonts w:hint="eastAsia"/>
          <w:kern w:val="10"/>
        </w:rPr>
        <w:t>，∴</w:t>
      </w:r>
      <w:r w:rsidRPr="00AC64C9">
        <w:t>∠</w:t>
      </w:r>
      <w:r w:rsidRPr="00AC64C9">
        <w:rPr>
          <w:i/>
        </w:rPr>
        <w:t xml:space="preserve"> </w:t>
      </w:r>
      <w:r w:rsidRPr="00AC64C9">
        <w:rPr>
          <w:rFonts w:hint="eastAsia"/>
          <w:i/>
        </w:rPr>
        <w:t>AFB</w:t>
      </w:r>
      <w:r>
        <w:rPr>
          <w:rFonts w:hint="eastAsia"/>
          <w:i/>
          <w:noProof/>
        </w:rPr>
        <w:drawing>
          <wp:inline distT="0" distB="0" distL="0" distR="0">
            <wp:extent cx="19050" cy="28575"/>
            <wp:effectExtent l="19050" t="0" r="0" b="0"/>
            <wp:docPr id="10347" name="图片 103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7"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AC64C9">
        <w:t>=∠</w:t>
      </w:r>
      <w:r w:rsidRPr="00AC64C9">
        <w:rPr>
          <w:i/>
        </w:rPr>
        <w:t xml:space="preserve"> </w:t>
      </w:r>
      <w:r w:rsidRPr="00AC64C9">
        <w:rPr>
          <w:rFonts w:hint="eastAsia"/>
          <w:i/>
        </w:rPr>
        <w:t>C</w:t>
      </w:r>
      <w:r w:rsidRPr="00AC64C9">
        <w:rPr>
          <w:rFonts w:hint="eastAsia"/>
        </w:rPr>
        <w:t>=9</w:t>
      </w:r>
      <w:r w:rsidRPr="00AC64C9">
        <w:t>0°</w:t>
      </w:r>
      <w:r w:rsidRPr="00AC64C9">
        <w:rPr>
          <w:rFonts w:hint="eastAsia"/>
        </w:rPr>
        <w:t>--------------------------1</w:t>
      </w:r>
      <w:r w:rsidRPr="00AC64C9">
        <w:rPr>
          <w:rFonts w:hint="eastAsia"/>
        </w:rPr>
        <w:t>分</w:t>
      </w:r>
    </w:p>
    <w:p w:rsidR="00EB13EC" w:rsidRPr="00AC64C9" w:rsidRDefault="00EB13EC" w:rsidP="00EB13EC">
      <w:pPr>
        <w:ind w:firstLine="420"/>
        <w:rPr>
          <w:rFonts w:hint="eastAsia"/>
        </w:rPr>
      </w:pPr>
      <w:r w:rsidRPr="00AC64C9">
        <w:rPr>
          <w:rFonts w:hint="eastAsia"/>
        </w:rPr>
        <w:t xml:space="preserve">         </w:t>
      </w:r>
      <w:r w:rsidRPr="00AC64C9">
        <w:rPr>
          <w:rFonts w:hint="eastAsia"/>
        </w:rPr>
        <w:t>∴</w:t>
      </w:r>
      <w:r w:rsidRPr="00AC64C9">
        <w:t>∠</w:t>
      </w:r>
      <w:r w:rsidRPr="00AC64C9">
        <w:rPr>
          <w:rFonts w:hint="eastAsia"/>
          <w:i/>
        </w:rPr>
        <w:t>ABF+</w:t>
      </w:r>
      <w:r w:rsidRPr="00AC64C9">
        <w:t>∠</w:t>
      </w:r>
      <w:r w:rsidRPr="00AC64C9">
        <w:rPr>
          <w:rFonts w:hint="eastAsia"/>
          <w:i/>
        </w:rPr>
        <w:t>BAF</w:t>
      </w:r>
      <w:r w:rsidRPr="00AC64C9">
        <w:rPr>
          <w:rFonts w:hint="eastAsia"/>
        </w:rPr>
        <w:t xml:space="preserve"> =9</w:t>
      </w:r>
      <w:r w:rsidRPr="00AC64C9">
        <w:t>0°</w:t>
      </w:r>
    </w:p>
    <w:p w:rsidR="00EB13EC" w:rsidRPr="00AC64C9" w:rsidRDefault="00EB13EC" w:rsidP="00EB13EC">
      <w:pPr>
        <w:ind w:firstLine="420"/>
        <w:rPr>
          <w:rFonts w:hint="eastAsia"/>
        </w:rPr>
      </w:pPr>
      <w:r w:rsidRPr="00AC64C9">
        <w:rPr>
          <w:rFonts w:hint="eastAsia"/>
        </w:rPr>
        <w:t xml:space="preserve">         </w:t>
      </w:r>
      <w:r w:rsidRPr="00AC64C9">
        <w:rPr>
          <w:rFonts w:hint="eastAsia"/>
        </w:rPr>
        <w:t>∴</w:t>
      </w:r>
      <w:r w:rsidRPr="00AC64C9">
        <w:t>∠</w:t>
      </w:r>
      <w:r w:rsidRPr="00AC64C9">
        <w:rPr>
          <w:rFonts w:hint="eastAsia"/>
          <w:i/>
        </w:rPr>
        <w:t>BAF</w:t>
      </w:r>
      <w:r w:rsidRPr="00AC64C9">
        <w:rPr>
          <w:rFonts w:hint="eastAsia"/>
        </w:rPr>
        <w:t>=</w:t>
      </w:r>
      <w:r w:rsidRPr="00AC64C9">
        <w:t>∠</w:t>
      </w:r>
      <w:r w:rsidRPr="00AC64C9">
        <w:rPr>
          <w:rFonts w:hint="eastAsia"/>
          <w:i/>
        </w:rPr>
        <w:t>EBC</w:t>
      </w:r>
      <w:r w:rsidRPr="00AC64C9">
        <w:rPr>
          <w:rFonts w:hint="eastAsia"/>
        </w:rPr>
        <w:t>---------------------------------------------2</w:t>
      </w:r>
      <w:r w:rsidRPr="00AC64C9">
        <w:rPr>
          <w:rFonts w:hint="eastAsia"/>
        </w:rPr>
        <w:t>分</w:t>
      </w:r>
    </w:p>
    <w:p w:rsidR="00EB13EC" w:rsidRPr="00AC64C9" w:rsidRDefault="00EB13EC" w:rsidP="00EB13EC">
      <w:pPr>
        <w:ind w:firstLine="420"/>
        <w:rPr>
          <w:rFonts w:hint="eastAsia"/>
        </w:rPr>
      </w:pPr>
      <w:r w:rsidRPr="00AC64C9">
        <w:rPr>
          <w:rFonts w:hint="eastAsia"/>
        </w:rPr>
        <w:t xml:space="preserve">         </w:t>
      </w:r>
      <w:r w:rsidRPr="00AC64C9">
        <w:rPr>
          <w:rFonts w:hint="eastAsia"/>
        </w:rPr>
        <w:t>∴</w:t>
      </w:r>
      <w:r w:rsidRPr="00AC64C9">
        <w:rPr>
          <w:szCs w:val="18"/>
        </w:rPr>
        <w:t>△</w:t>
      </w:r>
      <w:r w:rsidRPr="00AC64C9">
        <w:rPr>
          <w:rFonts w:hint="eastAsia"/>
          <w:i/>
        </w:rPr>
        <w:t>BEC</w:t>
      </w:r>
      <w:r w:rsidRPr="00AC64C9">
        <w:rPr>
          <w:rFonts w:hint="eastAsia"/>
        </w:rPr>
        <w:t>∽</w:t>
      </w:r>
      <w:r w:rsidRPr="00AC64C9">
        <w:rPr>
          <w:szCs w:val="18"/>
        </w:rPr>
        <w:t>△</w:t>
      </w:r>
      <w:r w:rsidRPr="00AC64C9">
        <w:rPr>
          <w:rFonts w:hint="eastAsia"/>
          <w:i/>
        </w:rPr>
        <w:t>ABF--------------------------------------------</w:t>
      </w:r>
      <w:r w:rsidRPr="00AC64C9">
        <w:rPr>
          <w:rFonts w:hint="eastAsia"/>
        </w:rPr>
        <w:t>3</w:t>
      </w:r>
      <w:r w:rsidRPr="00AC64C9">
        <w:rPr>
          <w:rFonts w:hint="eastAsia"/>
        </w:rPr>
        <w:t>分</w:t>
      </w:r>
    </w:p>
    <w:p w:rsidR="00EB13EC" w:rsidRPr="00AC64C9" w:rsidRDefault="00EB13EC" w:rsidP="00EB13EC">
      <w:pPr>
        <w:ind w:left="899" w:firstLine="420"/>
      </w:pPr>
    </w:p>
    <w:p w:rsidR="00EB13EC" w:rsidRPr="00AC64C9" w:rsidRDefault="00EB13EC" w:rsidP="00EB13EC">
      <w:pPr>
        <w:ind w:firstLine="420"/>
        <w:rPr>
          <w:rFonts w:hint="eastAsia"/>
          <w:kern w:val="10"/>
        </w:rPr>
      </w:pPr>
      <w:r w:rsidRPr="00AC64C9">
        <w:rPr>
          <w:rFonts w:hint="eastAsia"/>
        </w:rPr>
        <w:t xml:space="preserve">   </w:t>
      </w:r>
      <w:r w:rsidRPr="00AC64C9">
        <w:rPr>
          <w:rFonts w:hint="eastAsia"/>
        </w:rPr>
        <w:t>（</w:t>
      </w:r>
      <w:r w:rsidRPr="00AC64C9">
        <w:rPr>
          <w:rFonts w:hint="eastAsia"/>
        </w:rPr>
        <w:t>2</w:t>
      </w:r>
      <w:r w:rsidRPr="00AC64C9">
        <w:rPr>
          <w:rFonts w:hint="eastAsia"/>
        </w:rPr>
        <w:t>）解：</w:t>
      </w:r>
      <w:r w:rsidRPr="00AC64C9">
        <w:rPr>
          <w:rFonts w:hint="eastAsia"/>
          <w:kern w:val="10"/>
        </w:rPr>
        <w:t>在矩形</w:t>
      </w:r>
      <w:r w:rsidRPr="00AC64C9">
        <w:rPr>
          <w:rFonts w:hint="eastAsia"/>
          <w:i/>
          <w:kern w:val="10"/>
        </w:rPr>
        <w:t>ABCD</w:t>
      </w:r>
      <w:r w:rsidRPr="00AC64C9">
        <w:rPr>
          <w:rFonts w:hint="eastAsia"/>
          <w:kern w:val="10"/>
        </w:rPr>
        <w:t>中，</w:t>
      </w:r>
      <w:r w:rsidRPr="00AC64C9">
        <w:rPr>
          <w:rFonts w:hint="eastAsia"/>
          <w:i/>
          <w:kern w:val="10"/>
        </w:rPr>
        <w:t>AB</w:t>
      </w:r>
      <w:r w:rsidRPr="00AC64C9">
        <w:rPr>
          <w:rFonts w:hint="eastAsia"/>
          <w:kern w:val="10"/>
        </w:rPr>
        <w:t xml:space="preserve"> = 10</w:t>
      </w:r>
      <w:r w:rsidRPr="00AC64C9">
        <w:rPr>
          <w:rFonts w:hint="eastAsia"/>
          <w:kern w:val="10"/>
        </w:rPr>
        <w:t>，∴</w:t>
      </w:r>
      <w:r w:rsidRPr="00AC64C9">
        <w:rPr>
          <w:rFonts w:hint="eastAsia"/>
          <w:i/>
          <w:kern w:val="10"/>
        </w:rPr>
        <w:t>CD</w:t>
      </w:r>
      <w:r w:rsidRPr="00AC64C9">
        <w:rPr>
          <w:rFonts w:hint="eastAsia"/>
          <w:kern w:val="10"/>
        </w:rPr>
        <w:t>=</w:t>
      </w:r>
      <w:r w:rsidRPr="00AC64C9">
        <w:rPr>
          <w:rFonts w:hint="eastAsia"/>
          <w:i/>
          <w:kern w:val="10"/>
        </w:rPr>
        <w:t>AB</w:t>
      </w:r>
      <w:r w:rsidRPr="00AC64C9">
        <w:rPr>
          <w:rFonts w:hint="eastAsia"/>
          <w:kern w:val="10"/>
        </w:rPr>
        <w:t>=10</w:t>
      </w:r>
      <w:r w:rsidRPr="00AC64C9">
        <w:rPr>
          <w:rFonts w:hint="eastAsia"/>
          <w:kern w:val="10"/>
        </w:rPr>
        <w:t>，</w:t>
      </w:r>
    </w:p>
    <w:p w:rsidR="00EB13EC" w:rsidRPr="00AC64C9" w:rsidRDefault="00EB13EC" w:rsidP="00EB13EC">
      <w:pPr>
        <w:ind w:firstLineChars="400" w:firstLine="840"/>
        <w:rPr>
          <w:rFonts w:hint="eastAsia"/>
          <w:kern w:val="10"/>
        </w:rPr>
      </w:pPr>
      <w:r w:rsidRPr="00AC64C9">
        <w:rPr>
          <w:rFonts w:hint="eastAsia"/>
          <w:kern w:val="10"/>
        </w:rPr>
        <w:t>∵</w:t>
      </w:r>
      <w:r w:rsidRPr="00AC64C9">
        <w:rPr>
          <w:rFonts w:hint="eastAsia"/>
          <w:i/>
          <w:kern w:val="10"/>
        </w:rPr>
        <w:t>E</w:t>
      </w:r>
      <w:r w:rsidRPr="00AC64C9">
        <w:rPr>
          <w:rFonts w:hint="eastAsia"/>
          <w:kern w:val="10"/>
        </w:rPr>
        <w:t>为</w:t>
      </w:r>
      <w:r w:rsidRPr="00AC64C9">
        <w:rPr>
          <w:rFonts w:hint="eastAsia"/>
          <w:i/>
          <w:kern w:val="10"/>
        </w:rPr>
        <w:t>DC</w:t>
      </w:r>
      <w:r w:rsidRPr="00AC64C9">
        <w:rPr>
          <w:rFonts w:hint="eastAsia"/>
          <w:kern w:val="10"/>
        </w:rPr>
        <w:t>的中点，∴</w:t>
      </w:r>
      <w:r w:rsidRPr="00AC64C9">
        <w:rPr>
          <w:rFonts w:hint="eastAsia"/>
          <w:i/>
          <w:kern w:val="10"/>
        </w:rPr>
        <w:t>CE</w:t>
      </w:r>
      <w:r w:rsidRPr="00AC64C9">
        <w:rPr>
          <w:rFonts w:hint="eastAsia"/>
          <w:kern w:val="10"/>
        </w:rPr>
        <w:t>=5</w:t>
      </w:r>
      <w:r w:rsidRPr="00AC64C9">
        <w:rPr>
          <w:rFonts w:hint="eastAsia"/>
          <w:kern w:val="10"/>
        </w:rPr>
        <w:t>，</w:t>
      </w:r>
      <w:r w:rsidRPr="00AC64C9">
        <w:rPr>
          <w:rFonts w:hint="eastAsia"/>
          <w:kern w:val="10"/>
        </w:rPr>
        <w:t xml:space="preserve"> </w:t>
      </w:r>
    </w:p>
    <w:p w:rsidR="00EB13EC" w:rsidRPr="00AC64C9" w:rsidRDefault="00EB13EC" w:rsidP="00EB13EC">
      <w:pPr>
        <w:ind w:firstLine="420"/>
        <w:rPr>
          <w:rFonts w:hint="eastAsia"/>
        </w:rPr>
      </w:pPr>
      <w:r w:rsidRPr="00AC64C9">
        <w:rPr>
          <w:rFonts w:hint="eastAsia"/>
        </w:rPr>
        <w:t xml:space="preserve">        </w:t>
      </w:r>
      <w:r w:rsidRPr="00AC64C9">
        <w:rPr>
          <w:rFonts w:hint="eastAsia"/>
        </w:rPr>
        <w:t>又</w:t>
      </w:r>
      <w:r w:rsidRPr="00AC64C9">
        <w:rPr>
          <w:rFonts w:hint="eastAsia"/>
          <w:i/>
          <w:kern w:val="10"/>
        </w:rPr>
        <w:t xml:space="preserve">BC </w:t>
      </w:r>
      <w:r w:rsidRPr="00AC64C9">
        <w:rPr>
          <w:rFonts w:hint="eastAsia"/>
          <w:kern w:val="10"/>
        </w:rPr>
        <w:t>= 12</w:t>
      </w:r>
      <w:r w:rsidRPr="00AC64C9">
        <w:rPr>
          <w:rFonts w:hint="eastAsia"/>
          <w:kern w:val="10"/>
        </w:rPr>
        <w:t>，</w:t>
      </w:r>
      <w:r w:rsidRPr="00AC64C9">
        <w:rPr>
          <w:rFonts w:hint="eastAsia"/>
        </w:rPr>
        <w:t>在</w:t>
      </w:r>
      <w:r w:rsidRPr="00AC64C9">
        <w:rPr>
          <w:rFonts w:hint="eastAsia"/>
        </w:rPr>
        <w:t>Rt</w:t>
      </w:r>
      <w:r w:rsidRPr="00AC64C9">
        <w:rPr>
          <w:szCs w:val="18"/>
        </w:rPr>
        <w:t>△</w:t>
      </w:r>
      <w:r w:rsidRPr="00AC64C9">
        <w:rPr>
          <w:rFonts w:hint="eastAsia"/>
          <w:i/>
        </w:rPr>
        <w:t>BEC</w:t>
      </w:r>
      <w:r w:rsidRPr="00AC64C9">
        <w:rPr>
          <w:rFonts w:hint="eastAsia"/>
          <w:i/>
          <w:kern w:val="10"/>
        </w:rPr>
        <w:t xml:space="preserve"> </w:t>
      </w:r>
      <w:r w:rsidRPr="00AC64C9">
        <w:rPr>
          <w:rFonts w:hint="eastAsia"/>
          <w:kern w:val="10"/>
        </w:rPr>
        <w:t>中，</w:t>
      </w:r>
      <w:r w:rsidRPr="00AC64C9">
        <w:rPr>
          <w:rFonts w:hint="eastAsia"/>
        </w:rPr>
        <w:t>由勾股定理得</w:t>
      </w:r>
      <w:r w:rsidRPr="00AC64C9">
        <w:rPr>
          <w:rFonts w:hint="eastAsia"/>
          <w:i/>
        </w:rPr>
        <w:t>BE</w:t>
      </w:r>
      <w:r w:rsidRPr="00AC64C9">
        <w:rPr>
          <w:rFonts w:hint="eastAsia"/>
        </w:rPr>
        <w:t>=13</w:t>
      </w:r>
      <w:r w:rsidRPr="00AC64C9">
        <w:rPr>
          <w:rFonts w:hint="eastAsia"/>
        </w:rPr>
        <w:t>，</w:t>
      </w:r>
      <w:r w:rsidRPr="00AC64C9">
        <w:rPr>
          <w:rFonts w:hint="eastAsia"/>
        </w:rPr>
        <w:t>-------------4</w:t>
      </w:r>
      <w:r w:rsidRPr="00AC64C9">
        <w:rPr>
          <w:rFonts w:hint="eastAsia"/>
        </w:rPr>
        <w:t>分</w:t>
      </w:r>
    </w:p>
    <w:p w:rsidR="00EB13EC" w:rsidRPr="00AC64C9" w:rsidRDefault="00EB13EC" w:rsidP="00EB13EC">
      <w:pPr>
        <w:ind w:firstLine="420"/>
        <w:rPr>
          <w:rFonts w:hint="eastAsia"/>
        </w:rPr>
      </w:pPr>
      <w:r w:rsidRPr="00AC64C9">
        <w:rPr>
          <w:rFonts w:hint="eastAsia"/>
        </w:rPr>
        <w:t xml:space="preserve">       </w:t>
      </w:r>
      <w:r w:rsidRPr="00AC64C9">
        <w:rPr>
          <w:rFonts w:hint="eastAsia"/>
        </w:rPr>
        <w:t>由</w:t>
      </w:r>
      <w:r w:rsidRPr="00AC64C9">
        <w:rPr>
          <w:szCs w:val="18"/>
        </w:rPr>
        <w:t>△</w:t>
      </w:r>
      <w:r w:rsidRPr="00AC64C9">
        <w:rPr>
          <w:rFonts w:hint="eastAsia"/>
          <w:i/>
        </w:rPr>
        <w:t>ABF</w:t>
      </w:r>
      <w:r w:rsidRPr="00AC64C9">
        <w:rPr>
          <w:rFonts w:hint="eastAsia"/>
        </w:rPr>
        <w:t>∽</w:t>
      </w:r>
      <w:r w:rsidRPr="00AC64C9">
        <w:rPr>
          <w:szCs w:val="18"/>
        </w:rPr>
        <w:t>△</w:t>
      </w:r>
      <w:r w:rsidRPr="00AC64C9">
        <w:rPr>
          <w:rFonts w:hint="eastAsia"/>
          <w:i/>
        </w:rPr>
        <w:t>BEC</w:t>
      </w:r>
      <w:r w:rsidRPr="00AC64C9">
        <w:rPr>
          <w:rFonts w:hint="eastAsia"/>
        </w:rPr>
        <w:t>得</w:t>
      </w:r>
      <w:r w:rsidRPr="00AC64C9">
        <w:rPr>
          <w:rFonts w:hint="eastAsia"/>
        </w:rPr>
        <w:t xml:space="preserve"> </w:t>
      </w:r>
    </w:p>
    <w:p w:rsidR="00EB13EC" w:rsidRPr="00AC64C9" w:rsidRDefault="00EB13EC" w:rsidP="00EB13EC">
      <w:pPr>
        <w:ind w:firstLine="420"/>
        <w:rPr>
          <w:rFonts w:hint="eastAsia"/>
        </w:rPr>
      </w:pPr>
      <w:r w:rsidRPr="00AC64C9">
        <w:rPr>
          <w:rFonts w:hint="eastAsia"/>
        </w:rPr>
        <w:t xml:space="preserve">       </w:t>
      </w:r>
      <w:r w:rsidRPr="00AC64C9">
        <w:rPr>
          <w:position w:val="-24"/>
        </w:rPr>
        <w:object w:dxaOrig="1060" w:dyaOrig="620">
          <v:shape id="_x0000_i1065" type="#_x0000_t75" alt="学科网(www.zxxk.com)--教育资源门户，提供试卷、教案、课件、论文、素材及各类教学资源下载，还有大量而丰富的教学相关资讯！" style="width:53.25pt;height:30.75pt" o:ole="">
            <v:imagedata r:id="rId91" o:title=""/>
          </v:shape>
          <o:OLEObject Type="Embed" ProgID="Equation.3" ShapeID="_x0000_i1065" DrawAspect="Content" ObjectID="_1451744582" r:id="rId92"/>
        </w:object>
      </w:r>
    </w:p>
    <w:p w:rsidR="00EB13EC" w:rsidRPr="00AC64C9" w:rsidRDefault="00EB13EC" w:rsidP="00EB13EC">
      <w:pPr>
        <w:ind w:firstLine="420"/>
        <w:rPr>
          <w:rFonts w:hint="eastAsia"/>
        </w:rPr>
      </w:pPr>
      <w:r w:rsidRPr="00AC64C9">
        <w:rPr>
          <w:rFonts w:hint="eastAsia"/>
        </w:rPr>
        <w:t xml:space="preserve">       </w:t>
      </w:r>
      <w:r w:rsidRPr="00AC64C9">
        <w:rPr>
          <w:rFonts w:hint="eastAsia"/>
        </w:rPr>
        <w:t>即</w:t>
      </w:r>
      <w:r w:rsidRPr="00AC64C9">
        <w:rPr>
          <w:rFonts w:hint="eastAsia"/>
        </w:rPr>
        <w:t xml:space="preserve"> </w:t>
      </w:r>
      <w:r w:rsidRPr="00AC64C9">
        <w:rPr>
          <w:position w:val="-24"/>
        </w:rPr>
        <w:object w:dxaOrig="960" w:dyaOrig="620">
          <v:shape id="_x0000_i1066" type="#_x0000_t75" alt="学科网(www.zxxk.com)--教育资源门户，提供试卷、教案、课件、论文、素材及各类教学资源下载，还有大量而丰富的教学相关资讯！" style="width:48pt;height:30.75pt" o:ole="">
            <v:imagedata r:id="rId93" o:title=""/>
          </v:shape>
          <o:OLEObject Type="Embed" ProgID="Equation.3" ShapeID="_x0000_i1066" DrawAspect="Content" ObjectID="_1451744583" r:id="rId94"/>
        </w:object>
      </w:r>
    </w:p>
    <w:p w:rsidR="00EB13EC" w:rsidRPr="00AC64C9" w:rsidRDefault="00EB13EC" w:rsidP="00EB13EC">
      <w:pPr>
        <w:ind w:firstLineChars="350" w:firstLine="735"/>
      </w:pPr>
      <w:r w:rsidRPr="00AC64C9">
        <w:rPr>
          <w:rFonts w:hint="eastAsia"/>
        </w:rPr>
        <w:t>解得</w:t>
      </w:r>
      <w:r w:rsidRPr="00AC64C9">
        <w:rPr>
          <w:rFonts w:hint="eastAsia"/>
          <w:i/>
        </w:rPr>
        <w:t>AF</w:t>
      </w:r>
      <w:r w:rsidRPr="00AC64C9">
        <w:rPr>
          <w:rFonts w:hint="eastAsia"/>
        </w:rPr>
        <w:t>=</w:t>
      </w:r>
      <w:r w:rsidRPr="00AC64C9">
        <w:rPr>
          <w:position w:val="-24"/>
        </w:rPr>
        <w:object w:dxaOrig="440" w:dyaOrig="620">
          <v:shape id="_x0000_i1067" type="#_x0000_t75" alt="学科网(www.zxxk.com)--教育资源门户，提供试卷、教案、课件、论文、素材及各类教学资源下载，还有大量而丰富的教学相关资讯！" style="width:21.75pt;height:30.75pt" o:ole="">
            <v:imagedata r:id="rId95" o:title=""/>
          </v:shape>
          <o:OLEObject Type="Embed" ProgID="Equation.3" ShapeID="_x0000_i1067" DrawAspect="Content" ObjectID="_1451744584" r:id="rId96"/>
        </w:object>
      </w:r>
      <w:r w:rsidRPr="00AC64C9">
        <w:rPr>
          <w:rFonts w:hint="eastAsia"/>
        </w:rPr>
        <w:t>----------------------------------------------------------------5</w:t>
      </w:r>
      <w:r w:rsidRPr="00AC64C9">
        <w:rPr>
          <w:rFonts w:hint="eastAsia"/>
        </w:rPr>
        <w:t>分</w:t>
      </w:r>
    </w:p>
    <w:p w:rsidR="00EB13EC" w:rsidRPr="00AC64C9" w:rsidRDefault="00EB13EC" w:rsidP="00EB13EC">
      <w:pPr>
        <w:tabs>
          <w:tab w:val="left" w:pos="4860"/>
        </w:tabs>
        <w:ind w:firstLine="420"/>
        <w:rPr>
          <w:rFonts w:hint="eastAsia"/>
        </w:rPr>
      </w:pPr>
      <w:r>
        <w:rPr>
          <w:noProof/>
        </w:rPr>
        <w:drawing>
          <wp:anchor distT="0" distB="0" distL="114300" distR="114300" simplePos="0" relativeHeight="251662336" behindDoc="1" locked="0" layoutInCell="1" allowOverlap="1">
            <wp:simplePos x="0" y="0"/>
            <wp:positionH relativeFrom="column">
              <wp:posOffset>3800475</wp:posOffset>
            </wp:positionH>
            <wp:positionV relativeFrom="paragraph">
              <wp:posOffset>163195</wp:posOffset>
            </wp:positionV>
            <wp:extent cx="1788160" cy="1882140"/>
            <wp:effectExtent l="0" t="0" r="0" b="0"/>
            <wp:wrapTight wrapText="bothSides">
              <wp:wrapPolygon edited="0">
                <wp:start x="4142" y="1093"/>
                <wp:lineTo x="6213" y="4591"/>
                <wp:lineTo x="2531" y="10057"/>
                <wp:lineTo x="2071" y="11150"/>
                <wp:lineTo x="920" y="12680"/>
                <wp:lineTo x="1151" y="13555"/>
                <wp:lineTo x="2301" y="15085"/>
                <wp:lineTo x="4142" y="18583"/>
                <wp:lineTo x="4372" y="18802"/>
                <wp:lineTo x="7824" y="20551"/>
                <wp:lineTo x="8284" y="20551"/>
                <wp:lineTo x="12656" y="20551"/>
                <wp:lineTo x="13116" y="20551"/>
                <wp:lineTo x="16568" y="18802"/>
                <wp:lineTo x="16798" y="18583"/>
                <wp:lineTo x="18869" y="15304"/>
                <wp:lineTo x="18869" y="15085"/>
                <wp:lineTo x="19790" y="13992"/>
                <wp:lineTo x="20020" y="12462"/>
                <wp:lineTo x="19099" y="11587"/>
                <wp:lineTo x="19790" y="10713"/>
                <wp:lineTo x="19790" y="8745"/>
                <wp:lineTo x="20710" y="7870"/>
                <wp:lineTo x="19330" y="4810"/>
                <wp:lineTo x="12196" y="4591"/>
                <wp:lineTo x="12426" y="2623"/>
                <wp:lineTo x="9435" y="1093"/>
                <wp:lineTo x="5293" y="1093"/>
                <wp:lineTo x="4142" y="1093"/>
              </wp:wrapPolygon>
            </wp:wrapTight>
            <wp:docPr id="8" name="图片 8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学科网(www.zxxk.com)--教育资源门户，提供试卷、教案、课件、论文、素材及各类教学资源下载，还有大量而丰富的教学相关资讯！"/>
                    <pic:cNvPicPr>
                      <a:picLocks noChangeAspect="1" noChangeArrowheads="1"/>
                    </pic:cNvPicPr>
                  </pic:nvPicPr>
                  <pic:blipFill>
                    <a:blip r:embed="rId97"/>
                    <a:srcRect/>
                    <a:stretch>
                      <a:fillRect/>
                    </a:stretch>
                  </pic:blipFill>
                  <pic:spPr bwMode="auto">
                    <a:xfrm>
                      <a:off x="0" y="0"/>
                      <a:ext cx="1788160" cy="1882140"/>
                    </a:xfrm>
                    <a:prstGeom prst="rect">
                      <a:avLst/>
                    </a:prstGeom>
                    <a:noFill/>
                    <a:ln w="9525">
                      <a:noFill/>
                      <a:miter lim="800000"/>
                      <a:headEnd/>
                      <a:tailEnd/>
                    </a:ln>
                  </pic:spPr>
                </pic:pic>
              </a:graphicData>
            </a:graphic>
          </wp:anchor>
        </w:drawing>
      </w:r>
    </w:p>
    <w:p w:rsidR="00EB13EC" w:rsidRPr="00AC64C9" w:rsidRDefault="00EB13EC" w:rsidP="00EB13EC">
      <w:pPr>
        <w:tabs>
          <w:tab w:val="left" w:pos="4860"/>
        </w:tabs>
        <w:ind w:firstLine="422"/>
      </w:pPr>
      <w:r w:rsidRPr="00B2596E">
        <w:rPr>
          <w:rFonts w:hint="eastAsia"/>
          <w:b/>
        </w:rPr>
        <w:t>20</w:t>
      </w:r>
      <w:r w:rsidRPr="00B2596E">
        <w:rPr>
          <w:rFonts w:hint="eastAsia"/>
          <w:b/>
        </w:rPr>
        <w:t>．</w:t>
      </w:r>
      <w:r w:rsidRPr="00AC64C9">
        <w:rPr>
          <w:rFonts w:hint="eastAsia"/>
        </w:rPr>
        <w:t>（</w:t>
      </w:r>
      <w:r w:rsidRPr="00AC64C9">
        <w:rPr>
          <w:rFonts w:hint="eastAsia"/>
        </w:rPr>
        <w:t>1</w:t>
      </w:r>
      <w:r w:rsidRPr="00AC64C9">
        <w:rPr>
          <w:rFonts w:hint="eastAsia"/>
        </w:rPr>
        <w:t>）证明</w:t>
      </w:r>
      <w:r w:rsidRPr="00AC64C9">
        <w:t>：</w:t>
      </w:r>
      <w:r w:rsidRPr="00AC64C9">
        <w:rPr>
          <w:rFonts w:hint="eastAsia"/>
        </w:rPr>
        <w:t>联结</w:t>
      </w:r>
      <w:r w:rsidRPr="00AC64C9">
        <w:rPr>
          <w:rFonts w:hint="eastAsia"/>
          <w:i/>
        </w:rPr>
        <w:t>OC------------------------------------------</w:t>
      </w:r>
      <w:r w:rsidRPr="00AC64C9">
        <w:rPr>
          <w:rFonts w:hint="eastAsia"/>
        </w:rPr>
        <w:t>1</w:t>
      </w:r>
      <w:r w:rsidRPr="00AC64C9">
        <w:rPr>
          <w:rFonts w:hint="eastAsia"/>
        </w:rPr>
        <w:t>分</w:t>
      </w:r>
    </w:p>
    <w:p w:rsidR="00EB13EC" w:rsidRPr="00AC64C9" w:rsidRDefault="00EB13EC" w:rsidP="00EB13EC">
      <w:pPr>
        <w:tabs>
          <w:tab w:val="left" w:pos="4860"/>
        </w:tabs>
        <w:ind w:firstLine="420"/>
        <w:rPr>
          <w:rFonts w:hint="eastAsia"/>
        </w:rPr>
      </w:pPr>
      <w:r w:rsidRPr="00AC64C9">
        <w:rPr>
          <w:rFonts w:hint="eastAsia"/>
        </w:rPr>
        <w:t xml:space="preserve">           </w:t>
      </w:r>
      <w:r w:rsidRPr="00AC64C9">
        <w:rPr>
          <w:rFonts w:hint="eastAsia"/>
        </w:rPr>
        <w:t>∵</w:t>
      </w:r>
      <w:r w:rsidRPr="00AC64C9">
        <w:rPr>
          <w:rFonts w:hint="eastAsia"/>
          <w:i/>
        </w:rPr>
        <w:t>OA</w:t>
      </w:r>
      <w:r w:rsidRPr="00AC64C9">
        <w:rPr>
          <w:rFonts w:hint="eastAsia"/>
        </w:rPr>
        <w:t>=</w:t>
      </w:r>
      <w:r w:rsidRPr="00AC64C9">
        <w:rPr>
          <w:rFonts w:hint="eastAsia"/>
          <w:i/>
        </w:rPr>
        <w:t>O</w:t>
      </w:r>
      <w:r w:rsidRPr="00AC64C9">
        <w:rPr>
          <w:rFonts w:hint="eastAsia"/>
        </w:rPr>
        <w:t>C</w:t>
      </w:r>
      <w:r w:rsidRPr="00AC64C9">
        <w:rPr>
          <w:rFonts w:hint="eastAsia"/>
        </w:rPr>
        <w:t>，∴</w:t>
      </w:r>
      <w:r w:rsidRPr="00AC64C9">
        <w:t>∠</w:t>
      </w:r>
      <w:r w:rsidRPr="00AC64C9">
        <w:rPr>
          <w:rFonts w:hint="eastAsia"/>
        </w:rPr>
        <w:t>1=</w:t>
      </w:r>
      <w:r w:rsidRPr="00AC64C9">
        <w:t>∠</w:t>
      </w:r>
      <w:r w:rsidRPr="00AC64C9">
        <w:rPr>
          <w:rFonts w:hint="eastAsia"/>
        </w:rPr>
        <w:t>2</w:t>
      </w:r>
    </w:p>
    <w:p w:rsidR="00EB13EC" w:rsidRPr="00AC64C9" w:rsidRDefault="00EB13EC" w:rsidP="00EB13EC">
      <w:pPr>
        <w:tabs>
          <w:tab w:val="left" w:pos="4860"/>
        </w:tabs>
        <w:ind w:firstLineChars="550" w:firstLine="1155"/>
        <w:rPr>
          <w:rFonts w:hint="eastAsia"/>
        </w:rPr>
      </w:pPr>
      <w:r w:rsidRPr="00AC64C9">
        <w:rPr>
          <w:rFonts w:hint="eastAsia"/>
        </w:rPr>
        <w:t>∵</w:t>
      </w:r>
      <w:r w:rsidRPr="00AC64C9">
        <w:rPr>
          <w:i/>
          <w:sz w:val="24"/>
        </w:rPr>
        <w:t>AC</w:t>
      </w:r>
      <w:r w:rsidRPr="00AC64C9">
        <w:rPr>
          <w:rFonts w:hAnsi="宋体"/>
          <w:sz w:val="24"/>
        </w:rPr>
        <w:t>平分∠</w:t>
      </w:r>
      <w:r w:rsidRPr="00AC64C9">
        <w:rPr>
          <w:i/>
          <w:sz w:val="24"/>
        </w:rPr>
        <w:t>BAD</w:t>
      </w:r>
      <w:r w:rsidRPr="00AC64C9">
        <w:rPr>
          <w:rFonts w:hint="eastAsia"/>
        </w:rPr>
        <w:t>，∴</w:t>
      </w:r>
      <w:r w:rsidRPr="00AC64C9">
        <w:t>∠</w:t>
      </w:r>
      <w:r w:rsidRPr="00AC64C9">
        <w:rPr>
          <w:rFonts w:hint="eastAsia"/>
        </w:rPr>
        <w:t>1=</w:t>
      </w:r>
      <w:r w:rsidRPr="00AC64C9">
        <w:t>∠</w:t>
      </w:r>
      <w:r w:rsidRPr="00AC64C9">
        <w:rPr>
          <w:rFonts w:hint="eastAsia"/>
        </w:rPr>
        <w:t>3</w:t>
      </w:r>
      <w:r w:rsidRPr="00AC64C9">
        <w:rPr>
          <w:rFonts w:hint="eastAsia"/>
        </w:rPr>
        <w:t>．</w:t>
      </w:r>
    </w:p>
    <w:p w:rsidR="00EB13EC" w:rsidRPr="00AC64C9" w:rsidRDefault="00EB13EC" w:rsidP="00EB13EC">
      <w:pPr>
        <w:tabs>
          <w:tab w:val="left" w:pos="4860"/>
        </w:tabs>
        <w:ind w:firstLineChars="550" w:firstLine="1155"/>
        <w:rPr>
          <w:rFonts w:hint="eastAsia"/>
        </w:rPr>
      </w:pPr>
      <w:r w:rsidRPr="00AC64C9">
        <w:rPr>
          <w:rFonts w:hint="eastAsia"/>
        </w:rPr>
        <w:t>∴</w:t>
      </w:r>
      <w:r w:rsidRPr="00AC64C9">
        <w:t>∠</w:t>
      </w:r>
      <w:r w:rsidRPr="00AC64C9">
        <w:rPr>
          <w:rFonts w:hint="eastAsia"/>
        </w:rPr>
        <w:t>2=</w:t>
      </w:r>
      <w:r w:rsidRPr="00AC64C9">
        <w:t>∠</w:t>
      </w:r>
      <w:r w:rsidRPr="00AC64C9">
        <w:rPr>
          <w:rFonts w:hint="eastAsia"/>
        </w:rPr>
        <w:t>3</w:t>
      </w:r>
      <w:r w:rsidRPr="00AC64C9">
        <w:rPr>
          <w:rFonts w:hint="eastAsia"/>
        </w:rPr>
        <w:t>．</w:t>
      </w:r>
      <w:r w:rsidRPr="00AC64C9">
        <w:rPr>
          <w:rFonts w:hint="eastAsia"/>
        </w:rPr>
        <w:t xml:space="preserve"> -------------------------------------------2</w:t>
      </w:r>
      <w:r w:rsidRPr="00AC64C9">
        <w:rPr>
          <w:rFonts w:hint="eastAsia"/>
        </w:rPr>
        <w:t>分</w:t>
      </w:r>
    </w:p>
    <w:p w:rsidR="00EB13EC" w:rsidRPr="00AC64C9" w:rsidRDefault="00EB13EC" w:rsidP="00EB13EC">
      <w:pPr>
        <w:tabs>
          <w:tab w:val="left" w:pos="4860"/>
        </w:tabs>
        <w:ind w:firstLineChars="550" w:firstLine="1155"/>
        <w:rPr>
          <w:rFonts w:hint="eastAsia"/>
          <w:i/>
        </w:rPr>
      </w:pPr>
      <w:r w:rsidRPr="00AC64C9">
        <w:rPr>
          <w:rFonts w:hint="eastAsia"/>
        </w:rPr>
        <w:t>∴</w:t>
      </w:r>
      <w:r w:rsidRPr="00AC64C9">
        <w:rPr>
          <w:rFonts w:hint="eastAsia"/>
          <w:i/>
        </w:rPr>
        <w:t>OC</w:t>
      </w:r>
      <w:r w:rsidRPr="00AC64C9">
        <w:rPr>
          <w:rFonts w:hint="eastAsia"/>
        </w:rPr>
        <w:t>//</w:t>
      </w:r>
      <w:r w:rsidRPr="00AC64C9">
        <w:rPr>
          <w:rFonts w:hint="eastAsia"/>
          <w:i/>
        </w:rPr>
        <w:t>AD</w:t>
      </w:r>
    </w:p>
    <w:p w:rsidR="00EB13EC" w:rsidRPr="00AC64C9" w:rsidRDefault="00EB13EC" w:rsidP="00EB13EC">
      <w:pPr>
        <w:tabs>
          <w:tab w:val="left" w:pos="4860"/>
        </w:tabs>
        <w:ind w:firstLineChars="550" w:firstLine="1155"/>
        <w:rPr>
          <w:rFonts w:hint="eastAsia"/>
          <w:i/>
        </w:rPr>
      </w:pPr>
      <w:r w:rsidRPr="00AC64C9">
        <w:rPr>
          <w:rFonts w:hint="eastAsia"/>
        </w:rPr>
        <w:t>∴</w:t>
      </w:r>
      <w:r w:rsidRPr="00AC64C9">
        <w:t>∠</w:t>
      </w:r>
      <w:r w:rsidRPr="00AC64C9">
        <w:rPr>
          <w:rFonts w:hint="eastAsia"/>
          <w:i/>
        </w:rPr>
        <w:t>OCE</w:t>
      </w:r>
      <w:r w:rsidRPr="00AC64C9">
        <w:rPr>
          <w:rFonts w:hint="eastAsia"/>
        </w:rPr>
        <w:t>=</w:t>
      </w:r>
      <w:r w:rsidRPr="00AC64C9">
        <w:t>∠</w:t>
      </w:r>
      <w:r w:rsidRPr="00AC64C9">
        <w:rPr>
          <w:rFonts w:hint="eastAsia"/>
          <w:i/>
        </w:rPr>
        <w:t>ADC</w:t>
      </w:r>
    </w:p>
    <w:p w:rsidR="00EB13EC" w:rsidRPr="00AC64C9" w:rsidRDefault="00EB13EC" w:rsidP="00EB13EC">
      <w:pPr>
        <w:tabs>
          <w:tab w:val="left" w:pos="4860"/>
        </w:tabs>
        <w:ind w:firstLineChars="550" w:firstLine="1155"/>
        <w:rPr>
          <w:rFonts w:hint="eastAsia"/>
        </w:rPr>
      </w:pPr>
      <w:r w:rsidRPr="00AC64C9">
        <w:rPr>
          <w:rFonts w:hint="eastAsia"/>
        </w:rPr>
        <w:t>∵</w:t>
      </w:r>
      <w:r w:rsidRPr="00AC64C9">
        <w:rPr>
          <w:rFonts w:hint="eastAsia"/>
          <w:i/>
        </w:rPr>
        <w:t>AD</w:t>
      </w:r>
      <w:r w:rsidRPr="00AC64C9">
        <w:rPr>
          <w:rFonts w:hint="eastAsia"/>
          <w:kern w:val="10"/>
        </w:rPr>
        <w:t>⊥</w:t>
      </w:r>
      <w:r w:rsidRPr="00AC64C9">
        <w:rPr>
          <w:rFonts w:hint="eastAsia"/>
          <w:i/>
        </w:rPr>
        <w:t xml:space="preserve">DC   </w:t>
      </w:r>
      <w:r w:rsidRPr="00AC64C9">
        <w:rPr>
          <w:rFonts w:hint="eastAsia"/>
        </w:rPr>
        <w:t>∴</w:t>
      </w:r>
      <w:r w:rsidRPr="00AC64C9">
        <w:t>∠</w:t>
      </w:r>
      <w:r w:rsidRPr="00AC64C9">
        <w:rPr>
          <w:rFonts w:hint="eastAsia"/>
          <w:i/>
        </w:rPr>
        <w:t>ADC</w:t>
      </w:r>
      <w:r w:rsidRPr="00AC64C9">
        <w:rPr>
          <w:rFonts w:hint="eastAsia"/>
        </w:rPr>
        <w:t>=9</w:t>
      </w:r>
      <w:r w:rsidRPr="00AC64C9">
        <w:t>0°</w:t>
      </w:r>
    </w:p>
    <w:p w:rsidR="00EB13EC" w:rsidRPr="00AC64C9" w:rsidRDefault="00EB13EC" w:rsidP="00EB13EC">
      <w:pPr>
        <w:tabs>
          <w:tab w:val="left" w:pos="4860"/>
        </w:tabs>
        <w:ind w:firstLineChars="500" w:firstLine="1050"/>
        <w:rPr>
          <w:rFonts w:hint="eastAsia"/>
          <w:i/>
        </w:rPr>
      </w:pPr>
      <w:r w:rsidRPr="00AC64C9">
        <w:rPr>
          <w:rFonts w:hint="eastAsia"/>
        </w:rPr>
        <w:t xml:space="preserve"> </w:t>
      </w:r>
      <w:r w:rsidRPr="00AC64C9">
        <w:rPr>
          <w:rFonts w:hint="eastAsia"/>
        </w:rPr>
        <w:t>∴</w:t>
      </w:r>
      <w:r w:rsidRPr="00AC64C9">
        <w:t>∠</w:t>
      </w:r>
      <w:r w:rsidRPr="00AC64C9">
        <w:rPr>
          <w:rFonts w:hint="eastAsia"/>
          <w:i/>
        </w:rPr>
        <w:t>OCE</w:t>
      </w:r>
      <w:r w:rsidRPr="00AC64C9">
        <w:rPr>
          <w:rFonts w:hint="eastAsia"/>
        </w:rPr>
        <w:t>=9</w:t>
      </w:r>
      <w:r w:rsidRPr="00AC64C9">
        <w:t>0°</w:t>
      </w:r>
    </w:p>
    <w:p w:rsidR="00EB13EC" w:rsidRPr="00AC64C9" w:rsidRDefault="00EB13EC" w:rsidP="00EB13EC">
      <w:pPr>
        <w:tabs>
          <w:tab w:val="left" w:pos="4860"/>
        </w:tabs>
        <w:ind w:firstLine="420"/>
        <w:rPr>
          <w:rFonts w:hint="eastAsia"/>
        </w:rPr>
      </w:pPr>
      <w:r w:rsidRPr="00AC64C9">
        <w:rPr>
          <w:rFonts w:hint="eastAsia"/>
        </w:rPr>
        <w:t xml:space="preserve">    </w:t>
      </w:r>
      <w:r>
        <w:rPr>
          <w:rFonts w:hint="eastAsia"/>
          <w:noProof/>
        </w:rPr>
        <w:drawing>
          <wp:inline distT="0" distB="0" distL="0" distR="0">
            <wp:extent cx="28575" cy="19050"/>
            <wp:effectExtent l="19050" t="0" r="9525" b="0"/>
            <wp:docPr id="10351" name="图片 103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1" descr="学科网(www.zxxk.com)--教育资源门户，提供试卷、教案、课件、论文、素材及各类教学资源下载，还有大量而丰富的教学相关资讯！"/>
                    <pic:cNvPicPr>
                      <a:picLocks noChangeAspect="1" noChangeArrowheads="1"/>
                    </pic:cNvPicPr>
                  </pic:nvPicPr>
                  <pic:blipFill>
                    <a:blip r:embed="rId98"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AC64C9">
        <w:rPr>
          <w:rFonts w:hint="eastAsia"/>
        </w:rPr>
        <w:t xml:space="preserve">       </w:t>
      </w:r>
      <w:r w:rsidRPr="00AC64C9">
        <w:rPr>
          <w:rFonts w:hint="eastAsia"/>
        </w:rPr>
        <w:t>∴</w:t>
      </w:r>
      <w:r w:rsidRPr="00AC64C9">
        <w:rPr>
          <w:i/>
        </w:rPr>
        <w:t>CD</w:t>
      </w:r>
      <w:r w:rsidRPr="00AC64C9">
        <w:rPr>
          <w:rFonts w:hAnsi="宋体"/>
        </w:rPr>
        <w:t>是⊙</w:t>
      </w:r>
      <w:r w:rsidRPr="00AC64C9">
        <w:rPr>
          <w:i/>
        </w:rPr>
        <w:t>O</w:t>
      </w:r>
      <w:r w:rsidRPr="00AC64C9">
        <w:rPr>
          <w:rFonts w:hAnsi="宋体"/>
        </w:rPr>
        <w:t>的切线</w:t>
      </w:r>
      <w:r w:rsidRPr="00AC64C9">
        <w:rPr>
          <w:rFonts w:hAnsi="宋体" w:hint="eastAsia"/>
        </w:rPr>
        <w:t>．</w:t>
      </w:r>
      <w:r w:rsidRPr="00AC64C9">
        <w:rPr>
          <w:rFonts w:hAnsi="宋体" w:hint="eastAsia"/>
        </w:rPr>
        <w:t>-----------------------------------3</w:t>
      </w:r>
      <w:r w:rsidRPr="00AC64C9">
        <w:rPr>
          <w:rFonts w:hAnsi="宋体" w:hint="eastAsia"/>
        </w:rPr>
        <w:t>分</w:t>
      </w:r>
    </w:p>
    <w:p w:rsidR="00EB13EC" w:rsidRPr="00AC64C9" w:rsidRDefault="00EB13EC" w:rsidP="00EB13EC">
      <w:pPr>
        <w:ind w:firstLine="420"/>
        <w:rPr>
          <w:rFonts w:hint="eastAsia"/>
          <w:szCs w:val="18"/>
        </w:rPr>
      </w:pPr>
      <w:r w:rsidRPr="00AC64C9">
        <w:rPr>
          <w:rFonts w:hint="eastAsia"/>
          <w:szCs w:val="18"/>
        </w:rPr>
        <w:t xml:space="preserve">  </w:t>
      </w:r>
      <w:r w:rsidRPr="00AC64C9">
        <w:rPr>
          <w:rFonts w:hint="eastAsia"/>
          <w:szCs w:val="18"/>
        </w:rPr>
        <w:t>（</w:t>
      </w:r>
      <w:r w:rsidRPr="00AC64C9">
        <w:rPr>
          <w:rFonts w:hint="eastAsia"/>
          <w:szCs w:val="18"/>
        </w:rPr>
        <w:t>2</w:t>
      </w:r>
      <w:r w:rsidRPr="00AC64C9">
        <w:rPr>
          <w:rFonts w:hint="eastAsia"/>
          <w:szCs w:val="18"/>
        </w:rPr>
        <w:t>）解：联结</w:t>
      </w:r>
      <w:r w:rsidRPr="00AC64C9">
        <w:rPr>
          <w:rFonts w:hint="eastAsia"/>
          <w:i/>
          <w:szCs w:val="18"/>
        </w:rPr>
        <w:t>BC</w:t>
      </w:r>
      <w:r w:rsidRPr="00AC64C9">
        <w:rPr>
          <w:rFonts w:hint="eastAsia"/>
          <w:szCs w:val="18"/>
        </w:rPr>
        <w:t>．</w:t>
      </w:r>
    </w:p>
    <w:p w:rsidR="00EB13EC" w:rsidRPr="00AC64C9" w:rsidRDefault="00EB13EC" w:rsidP="00EB13EC">
      <w:pPr>
        <w:ind w:firstLine="420"/>
        <w:rPr>
          <w:rFonts w:hint="eastAsia"/>
        </w:rPr>
      </w:pPr>
      <w:r w:rsidRPr="00AC64C9">
        <w:rPr>
          <w:rFonts w:hint="eastAsia"/>
          <w:szCs w:val="18"/>
        </w:rPr>
        <w:t xml:space="preserve">      </w:t>
      </w:r>
      <w:r w:rsidRPr="00AC64C9">
        <w:rPr>
          <w:rFonts w:hint="eastAsia"/>
        </w:rPr>
        <w:t>∵</w:t>
      </w:r>
      <w:r w:rsidRPr="00AC64C9">
        <w:rPr>
          <w:i/>
        </w:rPr>
        <w:t>AB</w:t>
      </w:r>
      <w:r w:rsidRPr="00AC64C9">
        <w:t>是</w:t>
      </w:r>
      <w:r w:rsidRPr="00AC64C9">
        <w:rPr>
          <w:rFonts w:hAnsi="宋体"/>
        </w:rPr>
        <w:t>⊙</w:t>
      </w:r>
      <w:r w:rsidRPr="00AC64C9">
        <w:rPr>
          <w:i/>
        </w:rPr>
        <w:t>O</w:t>
      </w:r>
      <w:r w:rsidRPr="00AC64C9">
        <w:t>的直径</w:t>
      </w:r>
      <w:r w:rsidRPr="00AC64C9">
        <w:rPr>
          <w:rFonts w:hint="eastAsia"/>
        </w:rPr>
        <w:t>，</w:t>
      </w:r>
    </w:p>
    <w:p w:rsidR="00EB13EC" w:rsidRPr="00AC64C9" w:rsidRDefault="00EB13EC" w:rsidP="00EB13EC">
      <w:pPr>
        <w:ind w:firstLineChars="300" w:firstLine="630"/>
        <w:rPr>
          <w:rFonts w:hint="eastAsia"/>
        </w:rPr>
      </w:pPr>
      <w:r w:rsidRPr="00AC64C9">
        <w:rPr>
          <w:rFonts w:hint="eastAsia"/>
        </w:rPr>
        <w:t>∴</w:t>
      </w:r>
      <w:r w:rsidRPr="00AC64C9">
        <w:t>∠</w:t>
      </w:r>
      <w:r w:rsidRPr="00AC64C9">
        <w:rPr>
          <w:rFonts w:hint="eastAsia"/>
          <w:i/>
        </w:rPr>
        <w:t>ACB</w:t>
      </w:r>
      <w:r w:rsidRPr="00AC64C9">
        <w:rPr>
          <w:rFonts w:hint="eastAsia"/>
        </w:rPr>
        <w:t>=9</w:t>
      </w:r>
      <w:r w:rsidRPr="00AC64C9">
        <w:t>0°</w:t>
      </w:r>
      <w:r w:rsidRPr="00AC64C9">
        <w:rPr>
          <w:rFonts w:hint="eastAsia"/>
        </w:rPr>
        <w:t>．</w:t>
      </w:r>
      <w:r w:rsidRPr="00AC64C9">
        <w:rPr>
          <w:rFonts w:hint="eastAsia"/>
        </w:rPr>
        <w:t>---------------------------------------------------------------------------------4</w:t>
      </w:r>
      <w:r w:rsidRPr="00AC64C9">
        <w:rPr>
          <w:rFonts w:hint="eastAsia"/>
        </w:rPr>
        <w:t>分</w:t>
      </w:r>
    </w:p>
    <w:p w:rsidR="00EB13EC" w:rsidRPr="00AC64C9" w:rsidRDefault="00EB13EC" w:rsidP="00EB13EC">
      <w:pPr>
        <w:ind w:firstLineChars="300" w:firstLine="630"/>
        <w:rPr>
          <w:rFonts w:hint="eastAsia"/>
        </w:rPr>
      </w:pPr>
      <w:r w:rsidRPr="00AC64C9">
        <w:rPr>
          <w:rFonts w:hint="eastAsia"/>
        </w:rPr>
        <w:t>又∵</w:t>
      </w:r>
      <w:r w:rsidRPr="00AC64C9">
        <w:t>∠</w:t>
      </w:r>
      <w:r w:rsidRPr="00AC64C9">
        <w:rPr>
          <w:rFonts w:hint="eastAsia"/>
          <w:i/>
        </w:rPr>
        <w:t>ADC</w:t>
      </w:r>
      <w:r w:rsidRPr="00AC64C9">
        <w:rPr>
          <w:rFonts w:hint="eastAsia"/>
        </w:rPr>
        <w:t>=9</w:t>
      </w:r>
      <w:r w:rsidRPr="00AC64C9">
        <w:t>0°</w:t>
      </w:r>
      <w:r w:rsidRPr="00AC64C9">
        <w:rPr>
          <w:rFonts w:hint="eastAsia"/>
        </w:rPr>
        <w:t>，</w:t>
      </w:r>
      <w:r w:rsidRPr="00AC64C9">
        <w:t>∠</w:t>
      </w:r>
      <w:r w:rsidRPr="00AC64C9">
        <w:rPr>
          <w:rFonts w:hint="eastAsia"/>
        </w:rPr>
        <w:t>1=</w:t>
      </w:r>
      <w:r w:rsidRPr="00AC64C9">
        <w:t>∠</w:t>
      </w:r>
      <w:r w:rsidRPr="00AC64C9">
        <w:rPr>
          <w:rFonts w:hint="eastAsia"/>
        </w:rPr>
        <w:t>3</w:t>
      </w:r>
      <w:r w:rsidRPr="00AC64C9">
        <w:rPr>
          <w:rFonts w:hint="eastAsia"/>
        </w:rPr>
        <w:t>，</w:t>
      </w:r>
    </w:p>
    <w:p w:rsidR="00EB13EC" w:rsidRPr="00AC64C9" w:rsidRDefault="00EB13EC" w:rsidP="00EB13EC">
      <w:pPr>
        <w:ind w:firstLineChars="300" w:firstLine="630"/>
        <w:rPr>
          <w:rFonts w:hint="eastAsia"/>
        </w:rPr>
      </w:pPr>
      <w:r w:rsidRPr="00AC64C9">
        <w:rPr>
          <w:rFonts w:hint="eastAsia"/>
        </w:rPr>
        <w:t>∴</w:t>
      </w:r>
      <w:r>
        <w:rPr>
          <w:rFonts w:hint="eastAsia"/>
        </w:rPr>
        <w:t>cos</w:t>
      </w:r>
      <w:r w:rsidRPr="00AC64C9">
        <w:t>∠</w:t>
      </w:r>
      <w:r w:rsidRPr="00AC64C9">
        <w:rPr>
          <w:rFonts w:hint="eastAsia"/>
        </w:rPr>
        <w:t>1=</w:t>
      </w:r>
      <w:r>
        <w:rPr>
          <w:rFonts w:hint="eastAsia"/>
        </w:rPr>
        <w:t>cos</w:t>
      </w:r>
      <w:r w:rsidRPr="00AC64C9">
        <w:t>∠</w:t>
      </w:r>
      <w:r w:rsidRPr="00AC64C9">
        <w:rPr>
          <w:rFonts w:hint="eastAsia"/>
        </w:rPr>
        <w:t>3</w:t>
      </w:r>
      <w:r w:rsidRPr="00AC64C9">
        <w:rPr>
          <w:rFonts w:hint="eastAsia"/>
        </w:rPr>
        <w:t>，</w:t>
      </w:r>
    </w:p>
    <w:p w:rsidR="00EB13EC" w:rsidRPr="00AC64C9" w:rsidRDefault="00EB13EC" w:rsidP="00EB13EC">
      <w:pPr>
        <w:ind w:firstLineChars="300" w:firstLine="630"/>
        <w:rPr>
          <w:rFonts w:hint="eastAsia"/>
        </w:rPr>
      </w:pPr>
      <w:r w:rsidRPr="00AC64C9">
        <w:rPr>
          <w:rFonts w:hint="eastAsia"/>
        </w:rPr>
        <w:t>即</w:t>
      </w:r>
      <w:r w:rsidRPr="00AC64C9">
        <w:rPr>
          <w:position w:val="-24"/>
        </w:rPr>
        <w:object w:dxaOrig="1100" w:dyaOrig="620">
          <v:shape id="_x0000_i1068" type="#_x0000_t75" alt="学科网(www.zxxk.com)--教育资源门户，提供试卷、教案、课件、论文、素材及各类教学资源下载，还有大量而丰富的教学相关资讯！" style="width:48pt;height:27pt" o:ole="">
            <v:imagedata r:id="rId99" o:title=""/>
          </v:shape>
          <o:OLEObject Type="Embed" ProgID="Equation.3" ShapeID="_x0000_i1068" DrawAspect="Content" ObjectID="_1451744585" r:id="rId100"/>
        </w:object>
      </w:r>
      <w:r w:rsidRPr="00AC64C9">
        <w:rPr>
          <w:rFonts w:hint="eastAsia"/>
        </w:rPr>
        <w:t>，∴</w:t>
      </w:r>
      <w:r w:rsidRPr="00AC64C9">
        <w:rPr>
          <w:position w:val="-24"/>
        </w:rPr>
        <w:object w:dxaOrig="1160" w:dyaOrig="660">
          <v:shape id="_x0000_i1069" type="#_x0000_t75" alt="学科网(www.zxxk.com)--教育资源门户，提供试卷、教案、课件、论文、素材及各类教学资源下载，还有大量而丰富的教学相关资讯！" style="width:51pt;height:29.25pt" o:ole="">
            <v:imagedata r:id="rId101" o:title=""/>
          </v:shape>
          <o:OLEObject Type="Embed" ProgID="Equation.3" ShapeID="_x0000_i1069" DrawAspect="Content" ObjectID="_1451744586" r:id="rId102"/>
        </w:object>
      </w:r>
    </w:p>
    <w:p w:rsidR="00EB13EC" w:rsidRPr="00AC64C9" w:rsidRDefault="00EB13EC" w:rsidP="00EB13EC">
      <w:pPr>
        <w:ind w:firstLineChars="300" w:firstLine="630"/>
      </w:pPr>
      <w:r w:rsidRPr="00AC64C9">
        <w:rPr>
          <w:rFonts w:hint="eastAsia"/>
        </w:rPr>
        <w:t>把</w:t>
      </w:r>
      <w:r w:rsidRPr="00AC64C9">
        <w:rPr>
          <w:i/>
        </w:rPr>
        <w:t>AC</w:t>
      </w:r>
      <w:r w:rsidRPr="00AC64C9">
        <w:t>＝</w:t>
      </w:r>
      <w:r w:rsidRPr="00AC64C9">
        <w:rPr>
          <w:position w:val="-8"/>
        </w:rPr>
        <w:object w:dxaOrig="499" w:dyaOrig="360">
          <v:shape id="_x0000_i1070" type="#_x0000_t75" alt="学科网(www.zxxk.com)--教育资源门户，提供试卷、教案、课件、论文、素材及各类教学资源下载，还有大量而丰富的教学相关资讯！" style="width:24.75pt;height:18pt" o:ole="">
            <v:imagedata r:id="rId103" o:title=""/>
          </v:shape>
          <o:OLEObject Type="Embed" ProgID="Equation.3" ShapeID="_x0000_i1070" DrawAspect="Content" ObjectID="_1451744587" r:id="rId104"/>
        </w:object>
      </w:r>
      <w:r w:rsidRPr="00AC64C9">
        <w:t>，</w:t>
      </w:r>
      <w:r w:rsidRPr="00AC64C9">
        <w:rPr>
          <w:i/>
        </w:rPr>
        <w:t>AD</w:t>
      </w:r>
      <w:r w:rsidRPr="00AC64C9">
        <w:t>＝</w:t>
      </w:r>
      <w:r w:rsidRPr="00AC64C9">
        <w:t>4</w:t>
      </w:r>
      <w:r w:rsidRPr="00AC64C9">
        <w:rPr>
          <w:rFonts w:hint="eastAsia"/>
        </w:rPr>
        <w:t>代入，得</w:t>
      </w:r>
      <w:r w:rsidRPr="00AC64C9">
        <w:rPr>
          <w:rFonts w:hint="eastAsia"/>
          <w:i/>
        </w:rPr>
        <w:t>AB</w:t>
      </w:r>
      <w:r w:rsidRPr="00AC64C9">
        <w:rPr>
          <w:rFonts w:hint="eastAsia"/>
        </w:rPr>
        <w:t>=6</w:t>
      </w:r>
      <w:r w:rsidRPr="00AC64C9">
        <w:rPr>
          <w:rFonts w:hint="eastAsia"/>
        </w:rPr>
        <w:t>．</w:t>
      </w:r>
      <w:r w:rsidRPr="00AC64C9">
        <w:rPr>
          <w:rFonts w:hint="eastAsia"/>
        </w:rPr>
        <w:t>-------------------------------------------------5</w:t>
      </w:r>
      <w:r w:rsidRPr="00AC64C9">
        <w:rPr>
          <w:rFonts w:hint="eastAsia"/>
        </w:rPr>
        <w:t>分</w:t>
      </w:r>
    </w:p>
    <w:p w:rsidR="00EB13EC" w:rsidRDefault="00EB13EC" w:rsidP="00EB13EC">
      <w:pPr>
        <w:ind w:firstLine="420"/>
        <w:rPr>
          <w:rFonts w:hint="eastAsia"/>
        </w:rPr>
      </w:pPr>
    </w:p>
    <w:p w:rsidR="00EB13EC" w:rsidRDefault="00EB13EC" w:rsidP="00EB13EC">
      <w:pPr>
        <w:ind w:firstLine="420"/>
        <w:rPr>
          <w:rFonts w:hint="eastAsia"/>
        </w:rPr>
      </w:pPr>
    </w:p>
    <w:p w:rsidR="00EB13EC" w:rsidRDefault="00EB13EC" w:rsidP="00EB13EC">
      <w:pPr>
        <w:ind w:firstLine="420"/>
        <w:rPr>
          <w:rFonts w:hint="eastAsia"/>
        </w:rPr>
      </w:pPr>
    </w:p>
    <w:p w:rsidR="00EB13EC" w:rsidRPr="00AC64C9" w:rsidRDefault="00EB13EC" w:rsidP="00EB13EC">
      <w:pPr>
        <w:ind w:firstLine="420"/>
        <w:rPr>
          <w:rFonts w:hint="eastAsia"/>
        </w:rPr>
      </w:pPr>
    </w:p>
    <w:p w:rsidR="00EB13EC" w:rsidRPr="00B2596E" w:rsidRDefault="00EB13EC" w:rsidP="00EB13EC">
      <w:pPr>
        <w:ind w:firstLine="422"/>
        <w:rPr>
          <w:b/>
        </w:rPr>
      </w:pPr>
      <w:r w:rsidRPr="00B2596E">
        <w:rPr>
          <w:b/>
        </w:rPr>
        <w:t>五、解答题（本题共</w:t>
      </w:r>
      <w:r w:rsidRPr="00B2596E">
        <w:rPr>
          <w:b/>
        </w:rPr>
        <w:t>17</w:t>
      </w:r>
      <w:r w:rsidRPr="00B2596E">
        <w:rPr>
          <w:b/>
        </w:rPr>
        <w:t>分，其中第</w:t>
      </w:r>
      <w:r w:rsidRPr="00B2596E">
        <w:rPr>
          <w:b/>
        </w:rPr>
        <w:t>21</w:t>
      </w:r>
      <w:r w:rsidRPr="00B2596E">
        <w:rPr>
          <w:b/>
        </w:rPr>
        <w:t>题</w:t>
      </w:r>
      <w:r w:rsidRPr="00B2596E">
        <w:rPr>
          <w:rFonts w:hint="eastAsia"/>
          <w:b/>
        </w:rPr>
        <w:t>5</w:t>
      </w:r>
      <w:r w:rsidRPr="00B2596E">
        <w:rPr>
          <w:b/>
        </w:rPr>
        <w:t>分，</w:t>
      </w:r>
      <w:r w:rsidRPr="00B2596E">
        <w:rPr>
          <w:b/>
        </w:rPr>
        <w:t>22</w:t>
      </w:r>
      <w:r w:rsidRPr="00B2596E">
        <w:rPr>
          <w:b/>
        </w:rPr>
        <w:t>题</w:t>
      </w:r>
      <w:r w:rsidRPr="00B2596E">
        <w:rPr>
          <w:b/>
        </w:rPr>
        <w:t>5</w:t>
      </w:r>
      <w:r w:rsidRPr="00B2596E">
        <w:rPr>
          <w:b/>
        </w:rPr>
        <w:t>分</w:t>
      </w:r>
      <w:r w:rsidRPr="00B2596E">
        <w:rPr>
          <w:b/>
        </w:rPr>
        <w:t>,23</w:t>
      </w:r>
      <w:r w:rsidRPr="00B2596E">
        <w:rPr>
          <w:b/>
        </w:rPr>
        <w:t>题</w:t>
      </w:r>
      <w:r w:rsidRPr="00B2596E">
        <w:rPr>
          <w:rFonts w:hint="eastAsia"/>
          <w:b/>
        </w:rPr>
        <w:t>7</w:t>
      </w:r>
      <w:r w:rsidRPr="00B2596E">
        <w:rPr>
          <w:b/>
        </w:rPr>
        <w:t>分）</w:t>
      </w:r>
    </w:p>
    <w:p w:rsidR="00EB13EC" w:rsidRPr="00AC64C9" w:rsidRDefault="00EB13EC" w:rsidP="00EB13EC">
      <w:pPr>
        <w:ind w:firstLine="420"/>
        <w:rPr>
          <w:rFonts w:hint="eastAsia"/>
        </w:rPr>
      </w:pPr>
      <w:r>
        <w:rPr>
          <w:noProof/>
        </w:rPr>
        <w:drawing>
          <wp:anchor distT="0" distB="0" distL="114300" distR="114300" simplePos="0" relativeHeight="251668480" behindDoc="1" locked="0" layoutInCell="1" allowOverlap="1">
            <wp:simplePos x="0" y="0"/>
            <wp:positionH relativeFrom="column">
              <wp:posOffset>3771900</wp:posOffset>
            </wp:positionH>
            <wp:positionV relativeFrom="paragraph">
              <wp:posOffset>53975</wp:posOffset>
            </wp:positionV>
            <wp:extent cx="1885950" cy="2038350"/>
            <wp:effectExtent l="19050" t="0" r="0" b="0"/>
            <wp:wrapTight wrapText="bothSides">
              <wp:wrapPolygon edited="0">
                <wp:start x="-218" y="0"/>
                <wp:lineTo x="-218" y="21398"/>
                <wp:lineTo x="21600" y="21398"/>
                <wp:lineTo x="21600" y="0"/>
                <wp:lineTo x="-218" y="0"/>
              </wp:wrapPolygon>
            </wp:wrapTight>
            <wp:docPr id="92" name="图片 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学科网(www.zxxk.com)--教育资源门户，提供试卷、教案、课件、论文、素材及各类教学资源下载，还有大量而丰富的教学相关资讯！"/>
                    <pic:cNvPicPr>
                      <a:picLocks noChangeAspect="1" noChangeArrowheads="1"/>
                    </pic:cNvPicPr>
                  </pic:nvPicPr>
                  <pic:blipFill>
                    <a:blip r:embed="rId105"/>
                    <a:srcRect/>
                    <a:stretch>
                      <a:fillRect/>
                    </a:stretch>
                  </pic:blipFill>
                  <pic:spPr bwMode="auto">
                    <a:xfrm>
                      <a:off x="0" y="0"/>
                      <a:ext cx="1885950" cy="2038350"/>
                    </a:xfrm>
                    <a:prstGeom prst="rect">
                      <a:avLst/>
                    </a:prstGeom>
                    <a:noFill/>
                    <a:ln w="9525">
                      <a:noFill/>
                      <a:miter lim="800000"/>
                      <a:headEnd/>
                      <a:tailEnd/>
                    </a:ln>
                  </pic:spPr>
                </pic:pic>
              </a:graphicData>
            </a:graphic>
          </wp:anchor>
        </w:drawing>
      </w:r>
      <w:r w:rsidRPr="00B2596E">
        <w:rPr>
          <w:rFonts w:hint="eastAsia"/>
          <w:b/>
        </w:rPr>
        <w:t>21</w:t>
      </w:r>
      <w:r w:rsidRPr="00B2596E">
        <w:rPr>
          <w:rFonts w:hint="eastAsia"/>
          <w:b/>
        </w:rPr>
        <w:t>．</w:t>
      </w:r>
      <w:r w:rsidRPr="00AC64C9">
        <w:rPr>
          <w:rFonts w:hint="eastAsia"/>
        </w:rPr>
        <w:t>解</w:t>
      </w:r>
      <w:r>
        <w:rPr>
          <w:rFonts w:hint="eastAsia"/>
        </w:rPr>
        <w:t>：</w:t>
      </w:r>
      <w:r w:rsidRPr="00AC64C9">
        <w:rPr>
          <w:rFonts w:hint="eastAsia"/>
        </w:rPr>
        <w:t>（</w:t>
      </w:r>
      <w:r w:rsidRPr="00AC64C9">
        <w:rPr>
          <w:rFonts w:hint="eastAsia"/>
        </w:rPr>
        <w:t>1</w:t>
      </w:r>
      <w:r w:rsidRPr="00AC64C9">
        <w:rPr>
          <w:rFonts w:hint="eastAsia"/>
        </w:rPr>
        <w:t>）设</w:t>
      </w:r>
      <w:r w:rsidRPr="00AC64C9">
        <w:rPr>
          <w:rFonts w:hint="eastAsia"/>
          <w:i/>
        </w:rPr>
        <w:t>D</w:t>
      </w:r>
      <w:r w:rsidRPr="00AC64C9">
        <w:rPr>
          <w:rFonts w:hint="eastAsia"/>
        </w:rPr>
        <w:t>（</w:t>
      </w:r>
      <w:r w:rsidRPr="00AC64C9">
        <w:rPr>
          <w:rFonts w:hint="eastAsia"/>
          <w:i/>
        </w:rPr>
        <w:t>x</w:t>
      </w:r>
      <w:r w:rsidRPr="00AC64C9">
        <w:rPr>
          <w:rFonts w:hint="eastAsia"/>
        </w:rPr>
        <w:t>，</w:t>
      </w:r>
      <w:r w:rsidRPr="00AC64C9">
        <w:rPr>
          <w:rFonts w:hint="eastAsia"/>
          <w:i/>
        </w:rPr>
        <w:t>y</w:t>
      </w:r>
      <w:r w:rsidRPr="00AC64C9">
        <w:rPr>
          <w:rFonts w:hint="eastAsia"/>
        </w:rPr>
        <w:t>），</w:t>
      </w:r>
    </w:p>
    <w:p w:rsidR="00EB13EC" w:rsidRPr="00AC64C9" w:rsidRDefault="00EB13EC" w:rsidP="00EB13EC">
      <w:pPr>
        <w:ind w:firstLineChars="350" w:firstLine="735"/>
        <w:rPr>
          <w:rFonts w:hint="eastAsia"/>
        </w:rPr>
      </w:pPr>
      <w:r w:rsidRPr="00AC64C9">
        <w:rPr>
          <w:rFonts w:hint="eastAsia"/>
        </w:rPr>
        <w:t>则有</w:t>
      </w:r>
      <w:r w:rsidRPr="00AC64C9">
        <w:rPr>
          <w:rFonts w:hint="eastAsia"/>
          <w:i/>
        </w:rPr>
        <w:t>OB</w:t>
      </w:r>
      <w:r w:rsidRPr="00AC64C9">
        <w:rPr>
          <w:rFonts w:hint="eastAsia"/>
        </w:rPr>
        <w:t>=</w:t>
      </w:r>
      <w:r w:rsidRPr="00AC64C9">
        <w:rPr>
          <w:rFonts w:hint="eastAsia"/>
          <w:i/>
        </w:rPr>
        <w:t>x</w:t>
      </w:r>
      <w:r w:rsidRPr="00AC64C9">
        <w:rPr>
          <w:rFonts w:hint="eastAsia"/>
        </w:rPr>
        <w:t>，</w:t>
      </w:r>
      <w:r w:rsidRPr="00AC64C9">
        <w:rPr>
          <w:rFonts w:hint="eastAsia"/>
          <w:i/>
        </w:rPr>
        <w:t>BD</w:t>
      </w:r>
      <w:r w:rsidRPr="00AC64C9">
        <w:rPr>
          <w:rFonts w:hint="eastAsia"/>
        </w:rPr>
        <w:t>=</w:t>
      </w:r>
      <w:r w:rsidRPr="00AC64C9">
        <w:rPr>
          <w:rFonts w:hint="eastAsia"/>
          <w:i/>
        </w:rPr>
        <w:t>y</w:t>
      </w:r>
      <w:r w:rsidRPr="00AC64C9">
        <w:rPr>
          <w:rFonts w:hint="eastAsia"/>
        </w:rPr>
        <w:t>．</w:t>
      </w:r>
    </w:p>
    <w:p w:rsidR="00EB13EC" w:rsidRPr="00AC64C9" w:rsidRDefault="00EB13EC" w:rsidP="00EB13EC">
      <w:pPr>
        <w:ind w:firstLine="420"/>
        <w:rPr>
          <w:rFonts w:hint="eastAsia"/>
        </w:rPr>
      </w:pPr>
      <w:r w:rsidRPr="00AC64C9">
        <w:rPr>
          <w:rFonts w:hint="eastAsia"/>
        </w:rPr>
        <w:t xml:space="preserve">       </w:t>
      </w:r>
      <w:r w:rsidRPr="00AC64C9">
        <w:rPr>
          <w:rFonts w:hint="eastAsia"/>
        </w:rPr>
        <w:t>由</w:t>
      </w:r>
      <w:r w:rsidRPr="00AC64C9">
        <w:rPr>
          <w:rFonts w:hint="eastAsia"/>
        </w:rPr>
        <w:t xml:space="preserve"> </w:t>
      </w:r>
      <w:r w:rsidRPr="00AC64C9">
        <w:rPr>
          <w:position w:val="-12"/>
        </w:rPr>
        <w:object w:dxaOrig="999" w:dyaOrig="360">
          <v:shape id="_x0000_i1071" type="#_x0000_t75" alt="学科网(www.zxxk.com)--教育资源门户，提供试卷、教案、课件、论文、素材及各类教学资源下载，还有大量而丰富的教学相关资讯！" style="width:50.25pt;height:18pt" o:ole="">
            <v:imagedata r:id="rId106" o:title=""/>
          </v:shape>
          <o:OLEObject Type="Embed" ProgID="Equation.3" ShapeID="_x0000_i1071" DrawAspect="Content" ObjectID="_1451744588" r:id="rId107"/>
        </w:object>
      </w:r>
      <w:r w:rsidRPr="00AC64C9">
        <w:rPr>
          <w:rFonts w:hint="eastAsia"/>
        </w:rPr>
        <w:t>，得</w:t>
      </w:r>
      <w:r w:rsidRPr="00AC64C9">
        <w:rPr>
          <w:position w:val="-24"/>
        </w:rPr>
        <w:object w:dxaOrig="1280" w:dyaOrig="620">
          <v:shape id="_x0000_i1072" type="#_x0000_t75" alt="学科网(www.zxxk.com)--教育资源门户，提供试卷、教案、课件、论文、素材及各类教学资源下载，还有大量而丰富的教学相关资讯！" style="width:63.75pt;height:30.75pt" o:ole="">
            <v:imagedata r:id="rId108" o:title=""/>
          </v:shape>
          <o:OLEObject Type="Embed" ProgID="Equation.3" ShapeID="_x0000_i1072" DrawAspect="Content" ObjectID="_1451744589" r:id="rId109"/>
        </w:object>
      </w:r>
      <w:r w:rsidRPr="00AC64C9">
        <w:rPr>
          <w:rFonts w:hint="eastAsia"/>
        </w:rPr>
        <w:t>，</w:t>
      </w:r>
      <w:r w:rsidRPr="00AC64C9">
        <w:rPr>
          <w:position w:val="-24"/>
        </w:rPr>
        <w:object w:dxaOrig="720" w:dyaOrig="620">
          <v:shape id="_x0000_i1073" type="#_x0000_t75" alt="学科网(www.zxxk.com)--教育资源门户，提供试卷、教案、课件、论文、素材及各类教学资源下载，还有大量而丰富的教学相关资讯！" style="width:36pt;height:30.75pt" o:ole="">
            <v:imagedata r:id="rId110" o:title=""/>
          </v:shape>
          <o:OLEObject Type="Embed" ProgID="Equation.3" ShapeID="_x0000_i1073" DrawAspect="Content" ObjectID="_1451744590" r:id="rId111"/>
        </w:object>
      </w:r>
      <w:r w:rsidRPr="00AC64C9">
        <w:rPr>
          <w:rFonts w:hint="eastAsia"/>
        </w:rPr>
        <w:t>，</w:t>
      </w:r>
      <w:r w:rsidRPr="00AC64C9">
        <w:rPr>
          <w:rFonts w:hint="eastAsia"/>
          <w:i/>
        </w:rPr>
        <w:t xml:space="preserve"> xy</w:t>
      </w:r>
      <w:r w:rsidRPr="00AC64C9">
        <w:rPr>
          <w:rFonts w:hint="eastAsia"/>
        </w:rPr>
        <w:t>=8</w:t>
      </w:r>
      <w:r w:rsidRPr="00AC64C9">
        <w:rPr>
          <w:rFonts w:hint="eastAsia"/>
        </w:rPr>
        <w:t>．</w:t>
      </w:r>
    </w:p>
    <w:p w:rsidR="00EB13EC" w:rsidRPr="00AC64C9" w:rsidRDefault="00EB13EC" w:rsidP="00EB13EC">
      <w:pPr>
        <w:ind w:firstLine="420"/>
        <w:rPr>
          <w:rFonts w:hint="eastAsia"/>
        </w:rPr>
      </w:pPr>
      <w:r w:rsidRPr="00AC64C9">
        <w:rPr>
          <w:rFonts w:hint="eastAsia"/>
        </w:rPr>
        <w:t xml:space="preserve">       </w:t>
      </w:r>
      <w:r w:rsidRPr="00AC64C9">
        <w:rPr>
          <w:rFonts w:hint="eastAsia"/>
        </w:rPr>
        <w:t>由</w:t>
      </w:r>
      <w:r w:rsidRPr="00AC64C9">
        <w:rPr>
          <w:position w:val="-24"/>
        </w:rPr>
        <w:object w:dxaOrig="639" w:dyaOrig="620">
          <v:shape id="_x0000_i1074" type="#_x0000_t75" alt="学科网(www.zxxk.com)--教育资源门户，提供试卷、教案、课件、论文、素材及各类教学资源下载，还有大量而丰富的教学相关资讯！" style="width:32.25pt;height:30.75pt" o:ole="">
            <v:imagedata r:id="rId112" o:title=""/>
          </v:shape>
          <o:OLEObject Type="Embed" ProgID="Equation.3" ShapeID="_x0000_i1074" DrawAspect="Content" ObjectID="_1451744591" r:id="rId113"/>
        </w:object>
      </w:r>
      <w:r w:rsidRPr="00AC64C9">
        <w:rPr>
          <w:rFonts w:hint="eastAsia"/>
        </w:rPr>
        <w:t>可得，</w:t>
      </w:r>
      <w:r w:rsidRPr="00AC64C9">
        <w:rPr>
          <w:rFonts w:hint="eastAsia"/>
          <w:i/>
        </w:rPr>
        <w:t>k</w:t>
      </w:r>
      <w:r w:rsidRPr="00AC64C9">
        <w:rPr>
          <w:rFonts w:hint="eastAsia"/>
        </w:rPr>
        <w:t>=</w:t>
      </w:r>
      <w:r w:rsidRPr="00AC64C9">
        <w:rPr>
          <w:rFonts w:hint="eastAsia"/>
          <w:i/>
        </w:rPr>
        <w:t>xy</w:t>
      </w:r>
      <w:r w:rsidRPr="00AC64C9">
        <w:rPr>
          <w:rFonts w:hint="eastAsia"/>
        </w:rPr>
        <w:t>，∴</w:t>
      </w:r>
      <w:r w:rsidRPr="00AC64C9">
        <w:rPr>
          <w:rFonts w:hint="eastAsia"/>
          <w:i/>
        </w:rPr>
        <w:t>k</w:t>
      </w:r>
      <w:r w:rsidRPr="00AC64C9">
        <w:rPr>
          <w:rFonts w:hint="eastAsia"/>
        </w:rPr>
        <w:t>=8</w:t>
      </w:r>
      <w:r w:rsidRPr="00AC64C9">
        <w:rPr>
          <w:rFonts w:hint="eastAsia"/>
        </w:rPr>
        <w:t>，</w:t>
      </w:r>
    </w:p>
    <w:p w:rsidR="00EB13EC" w:rsidRPr="00AC64C9" w:rsidRDefault="00EB13EC" w:rsidP="00EB13EC">
      <w:pPr>
        <w:ind w:firstLineChars="300" w:firstLine="630"/>
        <w:rPr>
          <w:rFonts w:hint="eastAsia"/>
        </w:rPr>
      </w:pPr>
      <w:r w:rsidRPr="00AC64C9">
        <w:rPr>
          <w:rFonts w:hint="eastAsia"/>
        </w:rPr>
        <w:t>∴</w:t>
      </w:r>
      <w:r w:rsidRPr="00AC64C9">
        <w:rPr>
          <w:position w:val="-24"/>
        </w:rPr>
        <w:object w:dxaOrig="639" w:dyaOrig="620">
          <v:shape id="_x0000_i1075" type="#_x0000_t75" alt="学科网(www.zxxk.com)--教育资源门户，提供试卷、教案、课件、论文、素材及各类教学资源下载，还有大量而丰富的教学相关资讯！" style="width:32.25pt;height:30.75pt" o:ole="">
            <v:imagedata r:id="rId114" o:title=""/>
          </v:shape>
          <o:OLEObject Type="Embed" ProgID="Equation.3" ShapeID="_x0000_i1075" DrawAspect="Content" ObjectID="_1451744592" r:id="rId115"/>
        </w:object>
      </w:r>
      <w:r w:rsidRPr="00AC64C9">
        <w:rPr>
          <w:rFonts w:hint="eastAsia"/>
        </w:rPr>
        <w:t>．</w:t>
      </w:r>
      <w:r w:rsidRPr="00AC64C9">
        <w:rPr>
          <w:rFonts w:hint="eastAsia"/>
        </w:rPr>
        <w:t>--------------------------------------------------2</w:t>
      </w:r>
      <w:r w:rsidRPr="00AC64C9">
        <w:rPr>
          <w:rFonts w:hint="eastAsia"/>
        </w:rPr>
        <w:t>分</w:t>
      </w:r>
    </w:p>
    <w:p w:rsidR="00EB13EC" w:rsidRPr="00AC64C9" w:rsidRDefault="00EB13EC" w:rsidP="00EB13EC">
      <w:pPr>
        <w:ind w:firstLineChars="100" w:firstLine="210"/>
        <w:rPr>
          <w:rFonts w:hint="eastAsia"/>
        </w:rPr>
      </w:pPr>
      <w:r w:rsidRPr="00AC64C9">
        <w:rPr>
          <w:rFonts w:hint="eastAsia"/>
        </w:rPr>
        <w:lastRenderedPageBreak/>
        <w:t>（</w:t>
      </w:r>
      <w:r w:rsidRPr="00AC64C9">
        <w:rPr>
          <w:rFonts w:hint="eastAsia"/>
        </w:rPr>
        <w:t>2</w:t>
      </w:r>
      <w:r w:rsidRPr="00AC64C9">
        <w:rPr>
          <w:rFonts w:hint="eastAsia"/>
        </w:rPr>
        <w:t>）过点</w:t>
      </w:r>
      <w:r w:rsidRPr="00AC64C9">
        <w:rPr>
          <w:rFonts w:hint="eastAsia"/>
          <w:i/>
        </w:rPr>
        <w:t>C</w:t>
      </w:r>
      <w:r w:rsidRPr="00AC64C9">
        <w:rPr>
          <w:rFonts w:hint="eastAsia"/>
        </w:rPr>
        <w:t>作</w:t>
      </w:r>
      <w:r w:rsidRPr="00AC64C9">
        <w:rPr>
          <w:rFonts w:hint="eastAsia"/>
          <w:i/>
        </w:rPr>
        <w:t>CE</w:t>
      </w:r>
      <w:r w:rsidRPr="00AC64C9">
        <w:rPr>
          <w:rFonts w:hint="eastAsia"/>
        </w:rPr>
        <w:t>⊥</w:t>
      </w:r>
      <w:r w:rsidRPr="00AC64C9">
        <w:rPr>
          <w:rFonts w:hint="eastAsia"/>
          <w:i/>
        </w:rPr>
        <w:t>OB</w:t>
      </w:r>
      <w:r w:rsidRPr="00AC64C9">
        <w:rPr>
          <w:rFonts w:hint="eastAsia"/>
        </w:rPr>
        <w:t>于点</w:t>
      </w:r>
      <w:r w:rsidRPr="00AC64C9">
        <w:rPr>
          <w:rFonts w:hint="eastAsia"/>
          <w:i/>
        </w:rPr>
        <w:t>E</w:t>
      </w:r>
      <w:r w:rsidRPr="00AC64C9">
        <w:rPr>
          <w:rFonts w:hint="eastAsia"/>
        </w:rPr>
        <w:t>．</w:t>
      </w:r>
    </w:p>
    <w:p w:rsidR="00EB13EC" w:rsidRPr="00AC64C9" w:rsidRDefault="00EB13EC" w:rsidP="00EB13EC">
      <w:pPr>
        <w:ind w:firstLine="420"/>
        <w:rPr>
          <w:rFonts w:hint="eastAsia"/>
        </w:rPr>
      </w:pPr>
      <w:r w:rsidRPr="00AC64C9">
        <w:rPr>
          <w:rFonts w:hint="eastAsia"/>
        </w:rPr>
        <w:t xml:space="preserve">      </w:t>
      </w:r>
      <w:r w:rsidRPr="00AC64C9">
        <w:t>在</w:t>
      </w:r>
      <w:r w:rsidRPr="00AC64C9">
        <w:rPr>
          <w:position w:val="-6"/>
        </w:rPr>
        <w:object w:dxaOrig="920" w:dyaOrig="279">
          <v:shape id="_x0000_i1076" type="#_x0000_t75" alt="学科网(www.zxxk.com)--教育资源门户，提供试卷、教案、课件、论文、素材及各类教学资源下载，还有大量而丰富的教学相关资讯！" style="width:39pt;height:12pt" o:ole="">
            <v:imagedata r:id="rId116" o:title=""/>
          </v:shape>
          <o:OLEObject Type="Embed" ProgID="Equation.3" ShapeID="_x0000_i1076" DrawAspect="Content" ObjectID="_1451744593" r:id="rId117"/>
        </w:object>
      </w:r>
      <w:r w:rsidRPr="00AC64C9">
        <w:t>中，</w:t>
      </w:r>
      <w:r w:rsidRPr="00AC64C9">
        <w:rPr>
          <w:position w:val="-6"/>
        </w:rPr>
        <w:object w:dxaOrig="1300" w:dyaOrig="279">
          <v:shape id="_x0000_i1077" type="#_x0000_t75" alt="学科网(www.zxxk.com)--教育资源门户，提供试卷、教案、课件、论文、素材及各类教学资源下载，还有大量而丰富的教学相关资讯！" style="width:62.25pt;height:13.5pt" o:ole="">
            <v:imagedata r:id="rId118" o:title=""/>
          </v:shape>
          <o:OLEObject Type="Embed" ProgID="Equation.3" ShapeID="_x0000_i1077" DrawAspect="Content" ObjectID="_1451744594" r:id="rId119"/>
        </w:object>
      </w:r>
      <w:r w:rsidRPr="00AC64C9">
        <w:t>，</w:t>
      </w:r>
      <w:r w:rsidRPr="00AC64C9">
        <w:rPr>
          <w:position w:val="-6"/>
        </w:rPr>
        <w:object w:dxaOrig="760" w:dyaOrig="279">
          <v:shape id="_x0000_i1078" type="#_x0000_t75" alt="学科网(www.zxxk.com)--教育资源门户，提供试卷、教案、课件、论文、素材及各类教学资源下载，还有大量而丰富的教学相关资讯！" style="width:32.25pt;height:12pt" o:ole="">
            <v:imagedata r:id="rId120" o:title=""/>
          </v:shape>
          <o:OLEObject Type="Embed" ProgID="Equation.3" ShapeID="_x0000_i1078" DrawAspect="Content" ObjectID="_1451744595" r:id="rId121"/>
        </w:object>
      </w:r>
      <w:r w:rsidRPr="00AC64C9">
        <w:t>，</w:t>
      </w:r>
      <w:r w:rsidRPr="00AC64C9">
        <w:rPr>
          <w:position w:val="-6"/>
        </w:rPr>
        <w:object w:dxaOrig="740" w:dyaOrig="279">
          <v:shape id="_x0000_i1079" type="#_x0000_t75" alt="学科网(www.zxxk.com)--教育资源门户，提供试卷、教案、课件、论文、素材及各类教学资源下载，还有大量而丰富的教学相关资讯！" style="width:32.25pt;height:12pt" o:ole="">
            <v:imagedata r:id="rId122" o:title=""/>
          </v:shape>
          <o:OLEObject Type="Embed" ProgID="Equation.3" ShapeID="_x0000_i1079" DrawAspect="Content" ObjectID="_1451744596" r:id="rId123"/>
        </w:object>
      </w:r>
      <w:r w:rsidRPr="00AC64C9">
        <w:rPr>
          <w:rFonts w:hint="eastAsia"/>
        </w:rPr>
        <w:t>，</w:t>
      </w:r>
    </w:p>
    <w:p w:rsidR="00EB13EC" w:rsidRPr="00AC64C9" w:rsidRDefault="00EB13EC" w:rsidP="00EB13EC">
      <w:pPr>
        <w:ind w:firstLineChars="300" w:firstLine="630"/>
        <w:rPr>
          <w:rFonts w:hint="eastAsia"/>
        </w:rPr>
      </w:pPr>
      <w:r w:rsidRPr="00AC64C9">
        <w:rPr>
          <w:rFonts w:hint="eastAsia"/>
        </w:rPr>
        <w:t>∴</w:t>
      </w:r>
      <w:r w:rsidRPr="00AC64C9">
        <w:rPr>
          <w:rFonts w:hint="eastAsia"/>
        </w:rPr>
        <w:t>tan</w:t>
      </w:r>
      <w:r w:rsidRPr="00AC64C9">
        <w:t>∠</w:t>
      </w:r>
      <w:r w:rsidRPr="00467979">
        <w:rPr>
          <w:rFonts w:hint="eastAsia"/>
          <w:i/>
        </w:rPr>
        <w:t>AOB</w:t>
      </w:r>
      <w:r w:rsidRPr="00AC64C9">
        <w:rPr>
          <w:position w:val="-24"/>
        </w:rPr>
        <w:object w:dxaOrig="1020" w:dyaOrig="620">
          <v:shape id="_x0000_i1080" type="#_x0000_t75" alt="学科网(www.zxxk.com)--教育资源门户，提供试卷、教案、课件、论文、素材及各类教学资源下载，还有大量而丰富的教学相关资讯！" style="width:51pt;height:30.75pt" o:ole="">
            <v:imagedata r:id="rId124" o:title=""/>
          </v:shape>
          <o:OLEObject Type="Embed" ProgID="Equation.3" ShapeID="_x0000_i1080" DrawAspect="Content" ObjectID="_1451744597" r:id="rId125"/>
        </w:object>
      </w:r>
      <w:r w:rsidRPr="00AC64C9">
        <w:rPr>
          <w:rFonts w:hint="eastAsia"/>
        </w:rPr>
        <w:t>，</w:t>
      </w:r>
    </w:p>
    <w:p w:rsidR="00EB13EC" w:rsidRPr="00AC64C9" w:rsidRDefault="00EB13EC" w:rsidP="00EB13EC">
      <w:pPr>
        <w:ind w:firstLine="420"/>
        <w:rPr>
          <w:rFonts w:hint="eastAsia"/>
        </w:rPr>
      </w:pPr>
      <w:r w:rsidRPr="00AC64C9">
        <w:rPr>
          <w:rFonts w:hint="eastAsia"/>
        </w:rPr>
        <w:t xml:space="preserve">      </w:t>
      </w:r>
      <w:r w:rsidRPr="00AC64C9">
        <w:rPr>
          <w:rFonts w:hint="eastAsia"/>
        </w:rPr>
        <w:t>∴</w:t>
      </w:r>
      <w:r w:rsidRPr="00AC64C9">
        <w:rPr>
          <w:position w:val="-24"/>
        </w:rPr>
        <w:object w:dxaOrig="820" w:dyaOrig="620">
          <v:shape id="_x0000_i1081" type="#_x0000_t75" alt="学科网(www.zxxk.com)--教育资源门户，提供试卷、教案、课件、论文、素材及各类教学资源下载，还有大量而丰富的教学相关资讯！" style="width:41.25pt;height:30.75pt" o:ole="">
            <v:imagedata r:id="rId126" o:title=""/>
          </v:shape>
          <o:OLEObject Type="Embed" ProgID="Equation.3" ShapeID="_x0000_i1081" DrawAspect="Content" ObjectID="_1451744598" r:id="rId127"/>
        </w:object>
      </w:r>
      <w:r w:rsidRPr="00AC64C9">
        <w:rPr>
          <w:rFonts w:hint="eastAsia"/>
        </w:rPr>
        <w:t>，</w:t>
      </w:r>
      <w:r w:rsidRPr="00AC64C9">
        <w:rPr>
          <w:rFonts w:hint="eastAsia"/>
          <w:i/>
        </w:rPr>
        <w:t>CE</w:t>
      </w:r>
      <w:r w:rsidRPr="00AC64C9">
        <w:rPr>
          <w:rFonts w:hint="eastAsia"/>
        </w:rPr>
        <w:t>=2</w:t>
      </w:r>
      <w:r w:rsidRPr="00AC64C9">
        <w:rPr>
          <w:rFonts w:hint="eastAsia"/>
          <w:i/>
        </w:rPr>
        <w:t>EO</w:t>
      </w:r>
      <w:r w:rsidRPr="00AC64C9">
        <w:rPr>
          <w:rFonts w:hint="eastAsia"/>
        </w:rPr>
        <w:t>，</w:t>
      </w:r>
    </w:p>
    <w:p w:rsidR="00EB13EC" w:rsidRPr="00AC64C9" w:rsidRDefault="00EB13EC" w:rsidP="00EB13EC">
      <w:pPr>
        <w:ind w:firstLine="420"/>
        <w:rPr>
          <w:rFonts w:hint="eastAsia"/>
        </w:rPr>
      </w:pPr>
      <w:r w:rsidRPr="00AC64C9">
        <w:rPr>
          <w:rFonts w:hint="eastAsia"/>
        </w:rPr>
        <w:t xml:space="preserve">     </w:t>
      </w:r>
      <w:r w:rsidRPr="00AC64C9">
        <w:rPr>
          <w:rFonts w:hint="eastAsia"/>
        </w:rPr>
        <w:t>设</w:t>
      </w:r>
      <w:r w:rsidRPr="00467979">
        <w:rPr>
          <w:rFonts w:hint="eastAsia"/>
          <w:i/>
        </w:rPr>
        <w:t>C</w:t>
      </w:r>
      <w:r w:rsidRPr="00AC64C9">
        <w:rPr>
          <w:rFonts w:hint="eastAsia"/>
        </w:rPr>
        <w:t>点坐标为（</w:t>
      </w:r>
      <w:r w:rsidRPr="00AC64C9">
        <w:rPr>
          <w:rFonts w:hint="eastAsia"/>
          <w:i/>
        </w:rPr>
        <w:t>a</w:t>
      </w:r>
      <w:r w:rsidRPr="00AC64C9">
        <w:rPr>
          <w:rFonts w:hint="eastAsia"/>
        </w:rPr>
        <w:t>，</w:t>
      </w:r>
      <w:r w:rsidRPr="00AC64C9">
        <w:rPr>
          <w:rFonts w:hint="eastAsia"/>
        </w:rPr>
        <w:t>2</w:t>
      </w:r>
      <w:r w:rsidRPr="00AC64C9">
        <w:rPr>
          <w:rFonts w:hint="eastAsia"/>
          <w:i/>
        </w:rPr>
        <w:t>a</w:t>
      </w:r>
      <w:r w:rsidRPr="00AC64C9">
        <w:rPr>
          <w:rFonts w:hint="eastAsia"/>
        </w:rPr>
        <w:t>），</w:t>
      </w:r>
      <w:r w:rsidRPr="00AC64C9">
        <w:rPr>
          <w:rFonts w:hint="eastAsia"/>
        </w:rPr>
        <w:t>---------------------------------</w:t>
      </w:r>
      <w:r>
        <w:rPr>
          <w:rFonts w:hint="eastAsia"/>
        </w:rPr>
        <w:t>-----------------</w:t>
      </w:r>
      <w:r w:rsidRPr="00AC64C9">
        <w:rPr>
          <w:rFonts w:hint="eastAsia"/>
        </w:rPr>
        <w:t>----------4</w:t>
      </w:r>
      <w:r w:rsidRPr="00AC64C9">
        <w:rPr>
          <w:rFonts w:hint="eastAsia"/>
        </w:rPr>
        <w:t>分</w:t>
      </w:r>
      <w:r w:rsidRPr="00AC64C9">
        <w:rPr>
          <w:rFonts w:hint="eastAsia"/>
        </w:rPr>
        <w:t xml:space="preserve">                       </w:t>
      </w:r>
    </w:p>
    <w:p w:rsidR="00EB13EC" w:rsidRPr="00AC64C9" w:rsidRDefault="00EB13EC" w:rsidP="00EB13EC">
      <w:pPr>
        <w:ind w:firstLineChars="250" w:firstLine="525"/>
        <w:rPr>
          <w:rFonts w:hint="eastAsia"/>
        </w:rPr>
      </w:pPr>
      <w:r w:rsidRPr="00AC64C9">
        <w:rPr>
          <w:rFonts w:hint="eastAsia"/>
        </w:rPr>
        <w:t>把点</w:t>
      </w:r>
      <w:r w:rsidRPr="00AC64C9">
        <w:rPr>
          <w:rFonts w:hint="eastAsia"/>
          <w:i/>
        </w:rPr>
        <w:t>C</w:t>
      </w:r>
      <w:r w:rsidRPr="00AC64C9">
        <w:rPr>
          <w:rFonts w:hint="eastAsia"/>
        </w:rPr>
        <w:t>（</w:t>
      </w:r>
      <w:r w:rsidRPr="00AC64C9">
        <w:rPr>
          <w:rFonts w:hint="eastAsia"/>
          <w:i/>
        </w:rPr>
        <w:t>a</w:t>
      </w:r>
      <w:r w:rsidRPr="00AC64C9">
        <w:rPr>
          <w:rFonts w:hint="eastAsia"/>
        </w:rPr>
        <w:t>，</w:t>
      </w:r>
      <w:r w:rsidRPr="00AC64C9">
        <w:rPr>
          <w:rFonts w:hint="eastAsia"/>
        </w:rPr>
        <w:t>2</w:t>
      </w:r>
      <w:r w:rsidRPr="00AC64C9">
        <w:rPr>
          <w:rFonts w:hint="eastAsia"/>
          <w:i/>
        </w:rPr>
        <w:t>a</w:t>
      </w:r>
      <w:r w:rsidRPr="00AC64C9">
        <w:rPr>
          <w:rFonts w:hint="eastAsia"/>
        </w:rPr>
        <w:t>）代入</w:t>
      </w:r>
      <w:r w:rsidRPr="00AC64C9">
        <w:rPr>
          <w:position w:val="-24"/>
        </w:rPr>
        <w:object w:dxaOrig="639" w:dyaOrig="620">
          <v:shape id="_x0000_i1082" type="#_x0000_t75" alt="学科网(www.zxxk.com)--教育资源门户，提供试卷、教案、课件、论文、素材及各类教学资源下载，还有大量而丰富的教学相关资讯！" style="width:32.25pt;height:30.75pt" o:ole="">
            <v:imagedata r:id="rId128" o:title=""/>
          </v:shape>
          <o:OLEObject Type="Embed" ProgID="Equation.3" ShapeID="_x0000_i1082" DrawAspect="Content" ObjectID="_1451744599" r:id="rId129"/>
        </w:object>
      </w:r>
      <w:r w:rsidRPr="00AC64C9">
        <w:rPr>
          <w:rFonts w:hint="eastAsia"/>
        </w:rPr>
        <w:t>中，得</w:t>
      </w:r>
    </w:p>
    <w:p w:rsidR="00EB13EC" w:rsidRPr="00AC64C9" w:rsidRDefault="00EB13EC" w:rsidP="00EB13EC">
      <w:pPr>
        <w:ind w:firstLineChars="250" w:firstLine="525"/>
        <w:rPr>
          <w:rFonts w:hint="eastAsia"/>
        </w:rPr>
      </w:pPr>
      <w:r w:rsidRPr="00AC64C9">
        <w:rPr>
          <w:position w:val="-6"/>
        </w:rPr>
        <w:object w:dxaOrig="800" w:dyaOrig="320">
          <v:shape id="_x0000_i1083" type="#_x0000_t75" alt="学科网(www.zxxk.com)--教育资源门户，提供试卷、教案、课件、论文、素材及各类教学资源下载，还有大量而丰富的教学相关资讯！" style="width:39.75pt;height:15.75pt" o:ole="">
            <v:imagedata r:id="rId130" o:title=""/>
          </v:shape>
          <o:OLEObject Type="Embed" ProgID="Equation.3" ShapeID="_x0000_i1083" DrawAspect="Content" ObjectID="_1451744600" r:id="rId131"/>
        </w:object>
      </w:r>
      <w:r w:rsidRPr="00AC64C9">
        <w:rPr>
          <w:rFonts w:hint="eastAsia"/>
        </w:rPr>
        <w:t>，解得</w:t>
      </w:r>
      <w:r w:rsidRPr="00AC64C9">
        <w:rPr>
          <w:position w:val="-6"/>
        </w:rPr>
        <w:object w:dxaOrig="700" w:dyaOrig="279">
          <v:shape id="_x0000_i1084" type="#_x0000_t75" alt="学科网(www.zxxk.com)--教育资源门户，提供试卷、教案、课件、论文、素材及各类教学资源下载，还有大量而丰富的教学相关资讯！" style="width:35.25pt;height:14.25pt" o:ole="">
            <v:imagedata r:id="rId132" o:title=""/>
          </v:shape>
          <o:OLEObject Type="Embed" ProgID="Equation.3" ShapeID="_x0000_i1084" DrawAspect="Content" ObjectID="_1451744601" r:id="rId133"/>
        </w:object>
      </w:r>
      <w:r w:rsidRPr="00AC64C9">
        <w:rPr>
          <w:rFonts w:hint="eastAsia"/>
        </w:rPr>
        <w:t>，</w:t>
      </w:r>
    </w:p>
    <w:p w:rsidR="00EB13EC" w:rsidRPr="00AC64C9" w:rsidRDefault="00EB13EC" w:rsidP="00EB13EC">
      <w:pPr>
        <w:ind w:firstLineChars="250" w:firstLine="525"/>
        <w:rPr>
          <w:rFonts w:hint="eastAsia"/>
        </w:rPr>
      </w:pPr>
      <w:r w:rsidRPr="00AC64C9">
        <w:rPr>
          <w:rFonts w:hint="eastAsia"/>
        </w:rPr>
        <w:t>∵点</w:t>
      </w:r>
      <w:r w:rsidRPr="00467979">
        <w:rPr>
          <w:rFonts w:hint="eastAsia"/>
          <w:i/>
        </w:rPr>
        <w:t>C</w:t>
      </w:r>
      <w:r w:rsidRPr="00AC64C9">
        <w:rPr>
          <w:rFonts w:hint="eastAsia"/>
        </w:rPr>
        <w:t>在第一象限，</w:t>
      </w:r>
      <w:r>
        <w:rPr>
          <w:rFonts w:hint="eastAsia"/>
          <w:noProof/>
        </w:rPr>
        <w:drawing>
          <wp:inline distT="0" distB="0" distL="0" distR="0">
            <wp:extent cx="19050" cy="28575"/>
            <wp:effectExtent l="19050" t="0" r="0" b="0"/>
            <wp:docPr id="10369" name="图片 1036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69"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AC64C9">
        <w:rPr>
          <w:rFonts w:hint="eastAsia"/>
        </w:rPr>
        <w:t>∴</w:t>
      </w:r>
      <w:r w:rsidRPr="00AC64C9">
        <w:rPr>
          <w:rFonts w:hint="eastAsia"/>
          <w:i/>
        </w:rPr>
        <w:t>a</w:t>
      </w:r>
      <w:r w:rsidRPr="00AC64C9">
        <w:rPr>
          <w:rFonts w:hint="eastAsia"/>
        </w:rPr>
        <w:t>&gt;0</w:t>
      </w:r>
      <w:r w:rsidRPr="00AC64C9">
        <w:rPr>
          <w:rFonts w:hint="eastAsia"/>
        </w:rPr>
        <w:t>，取</w:t>
      </w:r>
      <w:r w:rsidRPr="00AC64C9">
        <w:rPr>
          <w:rFonts w:hint="eastAsia"/>
          <w:i/>
        </w:rPr>
        <w:t>a</w:t>
      </w:r>
      <w:r w:rsidRPr="00AC64C9">
        <w:rPr>
          <w:rFonts w:hint="eastAsia"/>
        </w:rPr>
        <w:t>=2</w:t>
      </w:r>
      <w:r w:rsidRPr="00AC64C9">
        <w:rPr>
          <w:rFonts w:hint="eastAsia"/>
        </w:rPr>
        <w:t>．</w:t>
      </w:r>
    </w:p>
    <w:p w:rsidR="00EB13EC" w:rsidRPr="00AC64C9" w:rsidRDefault="00EB13EC" w:rsidP="00EB13EC">
      <w:pPr>
        <w:ind w:firstLine="420"/>
        <w:rPr>
          <w:rFonts w:hint="eastAsia"/>
        </w:rPr>
      </w:pPr>
      <w:r w:rsidRPr="00AC64C9">
        <w:rPr>
          <w:rFonts w:hint="eastAsia"/>
        </w:rPr>
        <w:t xml:space="preserve">     </w:t>
      </w:r>
      <w:r w:rsidRPr="00AC64C9">
        <w:rPr>
          <w:rFonts w:hint="eastAsia"/>
        </w:rPr>
        <w:t>∴</w:t>
      </w:r>
      <w:r w:rsidRPr="00AC64C9">
        <w:rPr>
          <w:i/>
        </w:rPr>
        <w:t>C</w:t>
      </w:r>
      <w:r w:rsidRPr="00AC64C9">
        <w:t>点坐标</w:t>
      </w:r>
      <w:r w:rsidRPr="00AC64C9">
        <w:rPr>
          <w:rFonts w:hint="eastAsia"/>
        </w:rPr>
        <w:t>为（</w:t>
      </w:r>
      <w:r w:rsidRPr="00AC64C9">
        <w:rPr>
          <w:rFonts w:hint="eastAsia"/>
        </w:rPr>
        <w:t>2</w:t>
      </w:r>
      <w:r w:rsidRPr="00AC64C9">
        <w:rPr>
          <w:rFonts w:hint="eastAsia"/>
        </w:rPr>
        <w:t>，</w:t>
      </w:r>
      <w:r w:rsidRPr="00AC64C9">
        <w:rPr>
          <w:rFonts w:hint="eastAsia"/>
        </w:rPr>
        <w:t>4</w:t>
      </w:r>
      <w:r w:rsidRPr="00AC64C9">
        <w:rPr>
          <w:rFonts w:hint="eastAsia"/>
        </w:rPr>
        <w:t>）．</w:t>
      </w:r>
      <w:r w:rsidRPr="00AC64C9">
        <w:rPr>
          <w:rFonts w:hint="eastAsia"/>
        </w:rPr>
        <w:t>-----------------------------</w:t>
      </w:r>
      <w:r>
        <w:rPr>
          <w:rFonts w:hint="eastAsia"/>
        </w:rPr>
        <w:t>----------------------</w:t>
      </w:r>
      <w:r w:rsidRPr="00AC64C9">
        <w:rPr>
          <w:rFonts w:hint="eastAsia"/>
        </w:rPr>
        <w:t>----</w:t>
      </w:r>
      <w:r>
        <w:rPr>
          <w:rFonts w:hint="eastAsia"/>
          <w:noProof/>
        </w:rPr>
        <w:drawing>
          <wp:inline distT="0" distB="0" distL="0" distR="0">
            <wp:extent cx="19050" cy="9525"/>
            <wp:effectExtent l="19050" t="0" r="0" b="0"/>
            <wp:docPr id="10370" name="图片 1037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0" descr="学科网(www.zxxk.com)--教育资源门户，提供试卷、教案、课件、论文、素材及各类教学资源下载，还有大量而丰富的教学相关资讯！"/>
                    <pic:cNvPicPr>
                      <a:picLocks noChangeAspect="1" noChangeArrowheads="1"/>
                    </pic:cNvPicPr>
                  </pic:nvPicPr>
                  <pic:blipFill>
                    <a:blip r:embed="rId50"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AC64C9">
        <w:rPr>
          <w:rFonts w:hint="eastAsia"/>
        </w:rPr>
        <w:t>-----------5</w:t>
      </w:r>
      <w:r w:rsidRPr="00AC64C9">
        <w:rPr>
          <w:rFonts w:hint="eastAsia"/>
        </w:rPr>
        <w:t>分</w:t>
      </w:r>
    </w:p>
    <w:p w:rsidR="00EB13EC" w:rsidRPr="00AC64C9" w:rsidRDefault="00EB13EC" w:rsidP="00EB13EC">
      <w:pPr>
        <w:ind w:firstLine="420"/>
      </w:pPr>
    </w:p>
    <w:p w:rsidR="00EB13EC" w:rsidRPr="00AC64C9" w:rsidRDefault="00EB13EC" w:rsidP="00EB13EC">
      <w:pPr>
        <w:spacing w:line="440" w:lineRule="exact"/>
        <w:ind w:firstLine="422"/>
        <w:jc w:val="left"/>
        <w:rPr>
          <w:rFonts w:hint="eastAsia"/>
        </w:rPr>
      </w:pPr>
      <w:r w:rsidRPr="00B2596E">
        <w:rPr>
          <w:rFonts w:hint="eastAsia"/>
          <w:b/>
        </w:rPr>
        <w:t>22</w:t>
      </w:r>
      <w:r w:rsidRPr="00B2596E">
        <w:rPr>
          <w:rFonts w:hint="eastAsia"/>
          <w:b/>
        </w:rPr>
        <w:t>．</w:t>
      </w:r>
      <w:r w:rsidRPr="00AC64C9">
        <w:rPr>
          <w:rFonts w:hint="eastAsia"/>
        </w:rPr>
        <w:t>做法：</w:t>
      </w:r>
    </w:p>
    <w:p w:rsidR="00EB13EC" w:rsidRPr="00AC64C9" w:rsidRDefault="00EB13EC" w:rsidP="00EB13EC">
      <w:pPr>
        <w:spacing w:line="440" w:lineRule="exact"/>
        <w:ind w:firstLine="420"/>
        <w:jc w:val="left"/>
        <w:rPr>
          <w:rFonts w:hint="eastAsia"/>
          <w:i/>
        </w:rPr>
      </w:pPr>
      <w:r w:rsidRPr="00AC64C9">
        <w:rPr>
          <w:rFonts w:hint="eastAsia"/>
        </w:rPr>
        <w:t xml:space="preserve">  </w:t>
      </w:r>
      <w:r w:rsidRPr="00AC64C9">
        <w:rPr>
          <w:rFonts w:hint="eastAsia"/>
        </w:rPr>
        <w:t>（</w:t>
      </w:r>
      <w:r w:rsidRPr="00AC64C9">
        <w:rPr>
          <w:rFonts w:hint="eastAsia"/>
        </w:rPr>
        <w:t>1</w:t>
      </w:r>
      <w:r w:rsidRPr="00AC64C9">
        <w:rPr>
          <w:rFonts w:hint="eastAsia"/>
        </w:rPr>
        <w:t>）</w:t>
      </w:r>
      <w:r w:rsidRPr="00AC64C9">
        <w:t>在</w:t>
      </w:r>
      <w:r w:rsidRPr="00AC64C9">
        <w:rPr>
          <w:i/>
        </w:rPr>
        <w:t>OM</w:t>
      </w:r>
      <w:r w:rsidRPr="00AC64C9">
        <w:t>、</w:t>
      </w:r>
      <w:r w:rsidRPr="00AC64C9">
        <w:rPr>
          <w:i/>
        </w:rPr>
        <w:t>ON</w:t>
      </w:r>
      <w:r w:rsidRPr="00AC64C9">
        <w:t>上分别截取</w:t>
      </w:r>
      <w:r w:rsidRPr="00AC64C9">
        <w:rPr>
          <w:i/>
        </w:rPr>
        <w:t>OA</w:t>
      </w:r>
      <w:r w:rsidRPr="00AC64C9">
        <w:t>=</w:t>
      </w:r>
      <w:r w:rsidRPr="00AC64C9">
        <w:rPr>
          <w:i/>
        </w:rPr>
        <w:t>OB</w:t>
      </w:r>
      <w:r w:rsidRPr="00AC64C9">
        <w:t>，连结</w:t>
      </w:r>
      <w:r w:rsidRPr="00AC64C9">
        <w:rPr>
          <w:i/>
        </w:rPr>
        <w:t>AB</w:t>
      </w:r>
      <w:r w:rsidRPr="00AC64C9">
        <w:rPr>
          <w:rFonts w:hint="eastAsia"/>
          <w:i/>
        </w:rPr>
        <w:t>．</w:t>
      </w:r>
    </w:p>
    <w:p w:rsidR="00EB13EC" w:rsidRPr="00AC64C9" w:rsidRDefault="00EB13EC" w:rsidP="00EB13EC">
      <w:pPr>
        <w:spacing w:line="440" w:lineRule="exact"/>
        <w:ind w:firstLine="420"/>
        <w:jc w:val="left"/>
        <w:rPr>
          <w:rFonts w:hint="eastAsia"/>
        </w:rPr>
      </w:pPr>
      <w:r w:rsidRPr="00AC64C9">
        <w:rPr>
          <w:rFonts w:hint="eastAsia"/>
          <w:i/>
        </w:rPr>
        <w:t xml:space="preserve">  </w:t>
      </w:r>
      <w:r w:rsidRPr="00AC64C9">
        <w:rPr>
          <w:rFonts w:hint="eastAsia"/>
        </w:rPr>
        <w:t>（</w:t>
      </w:r>
      <w:r w:rsidRPr="00AC64C9">
        <w:rPr>
          <w:rFonts w:hint="eastAsia"/>
        </w:rPr>
        <w:t>2</w:t>
      </w:r>
      <w:r w:rsidRPr="00AC64C9">
        <w:rPr>
          <w:rFonts w:hint="eastAsia"/>
        </w:rPr>
        <w:t>）在</w:t>
      </w:r>
      <w:r w:rsidRPr="00AC64C9">
        <w:rPr>
          <w:position w:val="-4"/>
        </w:rPr>
        <w:object w:dxaOrig="760" w:dyaOrig="260">
          <v:shape id="_x0000_i1085" type="#_x0000_t75" alt="学科网(www.zxxk.com)--教育资源门户，提供试卷、教案、课件、论文、素材及各类教学资源下载，还有大量而丰富的教学相关资讯！" style="width:38.25pt;height:12.75pt" o:ole="">
            <v:imagedata r:id="rId134" o:title=""/>
          </v:shape>
          <o:OLEObject Type="Embed" ProgID="Equation.3" ShapeID="_x0000_i1085" DrawAspect="Content" ObjectID="_1451744602" r:id="rId135"/>
        </w:object>
      </w:r>
      <w:r w:rsidRPr="00AC64C9">
        <w:rPr>
          <w:rFonts w:hint="eastAsia"/>
        </w:rPr>
        <w:t>内做射线</w:t>
      </w:r>
      <w:r w:rsidRPr="00AC64C9">
        <w:rPr>
          <w:rFonts w:hint="eastAsia"/>
          <w:i/>
        </w:rPr>
        <w:t>AH</w:t>
      </w:r>
      <w:r w:rsidRPr="00AC64C9">
        <w:rPr>
          <w:rFonts w:hint="eastAsia"/>
        </w:rPr>
        <w:t>，并在</w:t>
      </w:r>
      <w:r w:rsidRPr="00AC64C9">
        <w:rPr>
          <w:rFonts w:hint="eastAsia"/>
          <w:i/>
        </w:rPr>
        <w:t>A</w:t>
      </w:r>
      <w:r>
        <w:rPr>
          <w:rFonts w:hint="eastAsia"/>
          <w:i/>
        </w:rPr>
        <w:t>H</w:t>
      </w:r>
      <w:r w:rsidRPr="00AC64C9">
        <w:rPr>
          <w:rFonts w:hint="eastAsia"/>
        </w:rPr>
        <w:t>上顺次截取</w:t>
      </w:r>
      <w:r w:rsidRPr="00AC64C9">
        <w:rPr>
          <w:rFonts w:hint="eastAsia"/>
          <w:i/>
        </w:rPr>
        <w:t>AC</w:t>
      </w:r>
      <w:r w:rsidRPr="00AC64C9">
        <w:rPr>
          <w:rFonts w:hint="eastAsia"/>
        </w:rPr>
        <w:t>=</w:t>
      </w:r>
      <w:r w:rsidRPr="00AC64C9">
        <w:rPr>
          <w:rFonts w:hint="eastAsia"/>
          <w:i/>
        </w:rPr>
        <w:t>CD</w:t>
      </w:r>
      <w:r w:rsidRPr="00AC64C9">
        <w:rPr>
          <w:rFonts w:hint="eastAsia"/>
        </w:rPr>
        <w:t>=</w:t>
      </w:r>
      <w:r>
        <w:rPr>
          <w:rFonts w:hint="eastAsia"/>
          <w:i/>
        </w:rPr>
        <w:t>D</w:t>
      </w:r>
      <w:r w:rsidRPr="00AC64C9">
        <w:rPr>
          <w:rFonts w:hint="eastAsia"/>
          <w:i/>
        </w:rPr>
        <w:t>G</w:t>
      </w:r>
      <w:r w:rsidRPr="00AC64C9">
        <w:rPr>
          <w:rFonts w:hint="eastAsia"/>
        </w:rPr>
        <w:t>，连结</w:t>
      </w:r>
      <w:r w:rsidRPr="00AC64C9">
        <w:rPr>
          <w:rFonts w:hint="eastAsia"/>
          <w:i/>
        </w:rPr>
        <w:t>BG</w:t>
      </w:r>
      <w:r w:rsidRPr="00AC64C9">
        <w:rPr>
          <w:rFonts w:hint="eastAsia"/>
        </w:rPr>
        <w:t>．</w:t>
      </w:r>
    </w:p>
    <w:p w:rsidR="00EB13EC" w:rsidRPr="00AC64C9" w:rsidRDefault="00EB13EC" w:rsidP="00EB13EC">
      <w:pPr>
        <w:spacing w:line="440" w:lineRule="exact"/>
        <w:ind w:firstLine="420"/>
        <w:jc w:val="left"/>
        <w:rPr>
          <w:rFonts w:hint="eastAsia"/>
        </w:rPr>
      </w:pPr>
      <w:r w:rsidRPr="00AC64C9">
        <w:rPr>
          <w:rFonts w:hint="eastAsia"/>
        </w:rPr>
        <w:t xml:space="preserve">  </w:t>
      </w:r>
      <w:r w:rsidRPr="00AC64C9">
        <w:rPr>
          <w:rFonts w:hint="eastAsia"/>
        </w:rPr>
        <w:t>（</w:t>
      </w:r>
      <w:r w:rsidRPr="00AC64C9">
        <w:rPr>
          <w:rFonts w:hint="eastAsia"/>
        </w:rPr>
        <w:t>3</w:t>
      </w:r>
      <w:r>
        <w:rPr>
          <w:rFonts w:hint="eastAsia"/>
        </w:rPr>
        <w:t>）</w:t>
      </w:r>
      <w:r w:rsidRPr="00AC64C9">
        <w:rPr>
          <w:rFonts w:hint="eastAsia"/>
        </w:rPr>
        <w:t>分别过</w:t>
      </w:r>
      <w:r w:rsidRPr="00AC64C9">
        <w:rPr>
          <w:rFonts w:hint="eastAsia"/>
          <w:i/>
        </w:rPr>
        <w:t>C</w:t>
      </w:r>
      <w:r w:rsidRPr="00AC64C9">
        <w:rPr>
          <w:rFonts w:hint="eastAsia"/>
        </w:rPr>
        <w:t>、</w:t>
      </w:r>
      <w:r w:rsidRPr="00AC64C9">
        <w:rPr>
          <w:rFonts w:hint="eastAsia"/>
          <w:i/>
        </w:rPr>
        <w:t>D</w:t>
      </w:r>
      <w:r w:rsidRPr="00AC64C9">
        <w:rPr>
          <w:rFonts w:hint="eastAsia"/>
        </w:rPr>
        <w:t>两点做</w:t>
      </w:r>
      <w:r w:rsidRPr="00AC64C9">
        <w:rPr>
          <w:rFonts w:hint="eastAsia"/>
          <w:i/>
        </w:rPr>
        <w:t>DP</w:t>
      </w:r>
      <w:r w:rsidRPr="00AC64C9">
        <w:rPr>
          <w:rFonts w:hint="eastAsia"/>
        </w:rPr>
        <w:t>∥</w:t>
      </w:r>
      <w:r w:rsidRPr="00AC64C9">
        <w:rPr>
          <w:rFonts w:hint="eastAsia"/>
          <w:i/>
        </w:rPr>
        <w:t>BG</w:t>
      </w:r>
      <w:r w:rsidRPr="00AC64C9">
        <w:rPr>
          <w:rFonts w:hint="eastAsia"/>
        </w:rPr>
        <w:t>、</w:t>
      </w:r>
      <w:r w:rsidRPr="00AC64C9">
        <w:rPr>
          <w:rFonts w:hint="eastAsia"/>
          <w:i/>
        </w:rPr>
        <w:t>CQ</w:t>
      </w:r>
      <w:r w:rsidRPr="00AC64C9">
        <w:rPr>
          <w:rFonts w:hint="eastAsia"/>
        </w:rPr>
        <w:t>∥</w:t>
      </w:r>
      <w:r w:rsidRPr="00AC64C9">
        <w:rPr>
          <w:rFonts w:hint="eastAsia"/>
          <w:i/>
        </w:rPr>
        <w:t>BG</w:t>
      </w:r>
      <w:r w:rsidRPr="00CF7FC2">
        <w:rPr>
          <w:rFonts w:hint="eastAsia"/>
        </w:rPr>
        <w:t>．</w:t>
      </w:r>
    </w:p>
    <w:p w:rsidR="00EB13EC" w:rsidRPr="00AC64C9" w:rsidRDefault="00EB13EC" w:rsidP="00EB13EC">
      <w:pPr>
        <w:spacing w:line="440" w:lineRule="exact"/>
        <w:ind w:firstLineChars="300" w:firstLine="630"/>
        <w:rPr>
          <w:rFonts w:hint="eastAsia"/>
        </w:rPr>
      </w:pPr>
      <w:r w:rsidRPr="00AC64C9">
        <w:t>点</w:t>
      </w:r>
      <w:r w:rsidRPr="00665EBB">
        <w:rPr>
          <w:rFonts w:hint="eastAsia"/>
          <w:i/>
        </w:rPr>
        <w:t>P</w:t>
      </w:r>
      <w:r w:rsidRPr="00AC64C9">
        <w:t>即为所求．</w:t>
      </w:r>
      <w:r w:rsidRPr="00AC64C9">
        <w:rPr>
          <w:rFonts w:hint="eastAsia"/>
        </w:rPr>
        <w:t>-------------------------------------------</w:t>
      </w:r>
      <w:r>
        <w:rPr>
          <w:rFonts w:hint="eastAsia"/>
        </w:rPr>
        <w:t>---------------------------------</w:t>
      </w:r>
      <w:r w:rsidRPr="00AC64C9">
        <w:rPr>
          <w:rFonts w:hint="eastAsia"/>
        </w:rPr>
        <w:t>-2</w:t>
      </w:r>
      <w:r w:rsidRPr="00AC64C9">
        <w:rPr>
          <w:rFonts w:hint="eastAsia"/>
        </w:rPr>
        <w:t>分</w:t>
      </w:r>
    </w:p>
    <w:p w:rsidR="00EB13EC" w:rsidRPr="00E32CE4" w:rsidRDefault="00EB13EC" w:rsidP="00EB13EC">
      <w:pPr>
        <w:spacing w:beforeLines="50" w:line="440" w:lineRule="exact"/>
        <w:ind w:firstLine="420"/>
        <w:rPr>
          <w:rFonts w:hint="eastAsia"/>
          <w:u w:val="single"/>
        </w:rPr>
      </w:pPr>
      <w:r>
        <w:rPr>
          <w:noProof/>
          <w:u w:val="single"/>
        </w:rPr>
        <w:drawing>
          <wp:anchor distT="0" distB="0" distL="114300" distR="114300" simplePos="0" relativeHeight="251663360" behindDoc="1" locked="0" layoutInCell="1" allowOverlap="1">
            <wp:simplePos x="0" y="0"/>
            <wp:positionH relativeFrom="column">
              <wp:posOffset>3200400</wp:posOffset>
            </wp:positionH>
            <wp:positionV relativeFrom="paragraph">
              <wp:posOffset>485140</wp:posOffset>
            </wp:positionV>
            <wp:extent cx="2286000" cy="1964690"/>
            <wp:effectExtent l="19050" t="0" r="0" b="0"/>
            <wp:wrapTight wrapText="bothSides">
              <wp:wrapPolygon edited="0">
                <wp:start x="-180" y="0"/>
                <wp:lineTo x="-180" y="21363"/>
                <wp:lineTo x="21600" y="21363"/>
                <wp:lineTo x="21600" y="0"/>
                <wp:lineTo x="-180" y="0"/>
              </wp:wrapPolygon>
            </wp:wrapTight>
            <wp:docPr id="87" name="图片 8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学科网(www.zxxk.com)--教育资源门户，提供试卷、教案、课件、论文、素材及各类教学资源下载，还有大量而丰富的教学相关资讯！"/>
                    <pic:cNvPicPr>
                      <a:picLocks noChangeAspect="1" noChangeArrowheads="1"/>
                    </pic:cNvPicPr>
                  </pic:nvPicPr>
                  <pic:blipFill>
                    <a:blip r:embed="rId136"/>
                    <a:srcRect/>
                    <a:stretch>
                      <a:fillRect/>
                    </a:stretch>
                  </pic:blipFill>
                  <pic:spPr bwMode="auto">
                    <a:xfrm>
                      <a:off x="0" y="0"/>
                      <a:ext cx="2286000" cy="1964690"/>
                    </a:xfrm>
                    <a:prstGeom prst="rect">
                      <a:avLst/>
                    </a:prstGeom>
                    <a:noFill/>
                    <a:ln w="9525">
                      <a:noFill/>
                      <a:miter lim="800000"/>
                      <a:headEnd/>
                      <a:tailEnd/>
                    </a:ln>
                  </pic:spPr>
                </pic:pic>
              </a:graphicData>
            </a:graphic>
          </wp:anchor>
        </w:drawing>
      </w:r>
      <w:r w:rsidRPr="00E32CE4">
        <w:rPr>
          <w:rFonts w:hint="eastAsia"/>
          <w:u w:val="single"/>
        </w:rPr>
        <w:t>（若没有用尺规作图，直接叙述</w:t>
      </w:r>
      <w:r w:rsidRPr="00E32CE4">
        <w:rPr>
          <w:u w:val="single"/>
        </w:rPr>
        <w:t>在</w:t>
      </w:r>
      <w:r w:rsidRPr="00E32CE4">
        <w:rPr>
          <w:i/>
          <w:u w:val="single"/>
        </w:rPr>
        <w:t>OM</w:t>
      </w:r>
      <w:r w:rsidRPr="00E32CE4">
        <w:rPr>
          <w:u w:val="single"/>
        </w:rPr>
        <w:t>、</w:t>
      </w:r>
      <w:r w:rsidRPr="00E32CE4">
        <w:rPr>
          <w:i/>
          <w:u w:val="single"/>
        </w:rPr>
        <w:t>ON</w:t>
      </w:r>
      <w:r w:rsidRPr="00E32CE4">
        <w:rPr>
          <w:u w:val="single"/>
        </w:rPr>
        <w:t>上分别截取</w:t>
      </w:r>
      <w:r w:rsidRPr="00E32CE4">
        <w:rPr>
          <w:i/>
          <w:u w:val="single"/>
        </w:rPr>
        <w:t>OA</w:t>
      </w:r>
      <w:r w:rsidRPr="00E32CE4">
        <w:rPr>
          <w:u w:val="single"/>
        </w:rPr>
        <w:t>=</w:t>
      </w:r>
      <w:r w:rsidRPr="00E32CE4">
        <w:rPr>
          <w:i/>
          <w:u w:val="single"/>
        </w:rPr>
        <w:t>OB</w:t>
      </w:r>
      <w:r w:rsidRPr="00E32CE4">
        <w:rPr>
          <w:u w:val="single"/>
        </w:rPr>
        <w:t>，连结</w:t>
      </w:r>
      <w:r w:rsidRPr="00E32CE4">
        <w:rPr>
          <w:i/>
          <w:u w:val="single"/>
        </w:rPr>
        <w:t>AB</w:t>
      </w:r>
      <w:r w:rsidRPr="00E32CE4">
        <w:rPr>
          <w:rFonts w:hint="eastAsia"/>
          <w:u w:val="single"/>
        </w:rPr>
        <w:t>．在</w:t>
      </w:r>
      <w:r w:rsidRPr="00E32CE4">
        <w:rPr>
          <w:rFonts w:hint="eastAsia"/>
          <w:i/>
          <w:u w:val="single"/>
        </w:rPr>
        <w:t>AB</w:t>
      </w:r>
      <w:r w:rsidRPr="00E32CE4">
        <w:rPr>
          <w:rFonts w:hint="eastAsia"/>
          <w:u w:val="single"/>
        </w:rPr>
        <w:t>上取一点</w:t>
      </w:r>
      <w:r w:rsidRPr="00E32CE4">
        <w:rPr>
          <w:rFonts w:hint="eastAsia"/>
          <w:i/>
          <w:u w:val="single"/>
        </w:rPr>
        <w:t>P</w:t>
      </w:r>
      <w:r w:rsidRPr="00E32CE4">
        <w:rPr>
          <w:rFonts w:hint="eastAsia"/>
          <w:u w:val="single"/>
        </w:rPr>
        <w:t>，使</w:t>
      </w:r>
      <w:r w:rsidRPr="00E32CE4">
        <w:rPr>
          <w:rFonts w:hint="eastAsia"/>
          <w:i/>
          <w:u w:val="single"/>
        </w:rPr>
        <w:t>AP</w:t>
      </w:r>
      <w:r w:rsidRPr="00E32CE4">
        <w:rPr>
          <w:rFonts w:hint="eastAsia"/>
          <w:u w:val="single"/>
        </w:rPr>
        <w:t>=2</w:t>
      </w:r>
      <w:r w:rsidRPr="00E32CE4">
        <w:rPr>
          <w:rFonts w:hint="eastAsia"/>
          <w:i/>
          <w:u w:val="single"/>
        </w:rPr>
        <w:t>BP</w:t>
      </w:r>
      <w:r w:rsidRPr="00E32CE4">
        <w:rPr>
          <w:rFonts w:hint="eastAsia"/>
          <w:u w:val="single"/>
        </w:rPr>
        <w:t>也不扣分）</w:t>
      </w:r>
    </w:p>
    <w:p w:rsidR="00EB13EC" w:rsidRDefault="00EB13EC" w:rsidP="00EB13EC">
      <w:pPr>
        <w:spacing w:line="440" w:lineRule="exact"/>
        <w:ind w:firstLine="420"/>
        <w:rPr>
          <w:rFonts w:hint="eastAsia"/>
        </w:rPr>
      </w:pPr>
    </w:p>
    <w:p w:rsidR="00EB13EC" w:rsidRPr="00AC64C9" w:rsidRDefault="00EB13EC" w:rsidP="00EB13EC">
      <w:pPr>
        <w:spacing w:line="440" w:lineRule="exact"/>
        <w:ind w:firstLine="420"/>
      </w:pPr>
      <w:r w:rsidRPr="00AC64C9">
        <w:rPr>
          <w:rFonts w:hint="eastAsia"/>
        </w:rPr>
        <w:t>证明：</w:t>
      </w:r>
      <w:r w:rsidRPr="00AC64C9">
        <w:t>作</w:t>
      </w:r>
      <w:r w:rsidRPr="00AC64C9">
        <w:rPr>
          <w:position w:val="-6"/>
        </w:rPr>
        <w:object w:dxaOrig="1080" w:dyaOrig="279">
          <v:shape id="_x0000_i1086" type="#_x0000_t75" alt="学科网(www.zxxk.com)--教育资源门户，提供试卷、教案、课件、论文、素材及各类教学资源下载，还有大量而丰富的教学相关资讯！" style="width:54pt;height:14.25pt" o:ole="">
            <v:imagedata r:id="rId137" o:title=""/>
          </v:shape>
          <o:OLEObject Type="Embed" ProgID="Equation.3" ShapeID="_x0000_i1086" DrawAspect="Content" ObjectID="_1451744603" r:id="rId138"/>
        </w:object>
      </w:r>
      <w:r w:rsidRPr="00AC64C9">
        <w:t>，</w:t>
      </w:r>
      <w:r w:rsidRPr="00AC64C9">
        <w:rPr>
          <w:position w:val="-6"/>
        </w:rPr>
        <w:object w:dxaOrig="1040" w:dyaOrig="279">
          <v:shape id="_x0000_i1087" type="#_x0000_t75" alt="学科网(www.zxxk.com)--教育资源门户，提供试卷、教案、课件、论文、素材及各类教学资源下载，还有大量而丰富的教学相关资讯！" style="width:51.75pt;height:14.25pt" o:ole="">
            <v:imagedata r:id="rId139" o:title=""/>
          </v:shape>
          <o:OLEObject Type="Embed" ProgID="Equation.3" ShapeID="_x0000_i1087" DrawAspect="Content" ObjectID="_1451744604" r:id="rId140"/>
        </w:object>
      </w:r>
      <w:r w:rsidRPr="00AC64C9">
        <w:t>，垂足分别为</w:t>
      </w:r>
      <w:r w:rsidRPr="00665EBB">
        <w:rPr>
          <w:i/>
        </w:rPr>
        <w:t>E</w:t>
      </w:r>
      <w:r w:rsidRPr="00AC64C9">
        <w:t>、</w:t>
      </w:r>
      <w:r w:rsidRPr="00665EBB">
        <w:rPr>
          <w:i/>
        </w:rPr>
        <w:t>F</w:t>
      </w:r>
      <w:r w:rsidRPr="00AC64C9">
        <w:t>．</w:t>
      </w:r>
    </w:p>
    <w:p w:rsidR="00EB13EC" w:rsidRPr="00AC64C9" w:rsidRDefault="00EB13EC" w:rsidP="00EB13EC">
      <w:pPr>
        <w:spacing w:line="440" w:lineRule="exact"/>
        <w:ind w:firstLine="420"/>
        <w:rPr>
          <w:rFonts w:hint="eastAsia"/>
        </w:rPr>
      </w:pPr>
      <w:r>
        <w:t xml:space="preserve">      </w:t>
      </w:r>
      <w:r w:rsidRPr="00AC64C9">
        <w:t>则有</w:t>
      </w:r>
      <w:r w:rsidRPr="00AC64C9">
        <w:rPr>
          <w:position w:val="-6"/>
        </w:rPr>
        <w:object w:dxaOrig="2160" w:dyaOrig="279">
          <v:shape id="_x0000_i1088" type="#_x0000_t75" alt="学科网(www.zxxk.com)--教育资源门户，提供试卷、教案、课件、论文、素材及各类教学资源下载，还有大量而丰富的教学相关资讯！" style="width:108pt;height:14.25pt" o:ole="">
            <v:imagedata r:id="rId141" o:title=""/>
          </v:shape>
          <o:OLEObject Type="Embed" ProgID="Equation.3" ShapeID="_x0000_i1088" DrawAspect="Content" ObjectID="_1451744605" r:id="rId142"/>
        </w:object>
      </w:r>
      <w:r w:rsidRPr="00AC64C9">
        <w:t>．</w:t>
      </w:r>
      <w:r>
        <w:rPr>
          <w:rFonts w:hint="eastAsia"/>
        </w:rPr>
        <w:t>-------------3</w:t>
      </w:r>
      <w:r>
        <w:rPr>
          <w:rFonts w:hint="eastAsia"/>
        </w:rPr>
        <w:t>分</w:t>
      </w:r>
    </w:p>
    <w:p w:rsidR="00EB13EC" w:rsidRPr="00AC64C9" w:rsidRDefault="00EB13EC" w:rsidP="00EB13EC">
      <w:pPr>
        <w:spacing w:line="440" w:lineRule="exact"/>
        <w:ind w:firstLineChars="300" w:firstLine="630"/>
        <w:rPr>
          <w:rFonts w:hint="eastAsia"/>
        </w:rPr>
      </w:pPr>
      <w:r w:rsidRPr="00AC64C9">
        <w:rPr>
          <w:rFonts w:hint="eastAsia"/>
        </w:rPr>
        <w:t>∵</w:t>
      </w:r>
      <w:r w:rsidRPr="00665EBB">
        <w:rPr>
          <w:rFonts w:hint="eastAsia"/>
          <w:i/>
        </w:rPr>
        <w:t>OA</w:t>
      </w:r>
      <w:r w:rsidRPr="00AC64C9">
        <w:rPr>
          <w:rFonts w:hint="eastAsia"/>
        </w:rPr>
        <w:t>=</w:t>
      </w:r>
      <w:r w:rsidRPr="00665EBB">
        <w:rPr>
          <w:rFonts w:hint="eastAsia"/>
          <w:i/>
        </w:rPr>
        <w:t>OB</w:t>
      </w:r>
      <w:r w:rsidRPr="00AC64C9">
        <w:rPr>
          <w:rFonts w:hint="eastAsia"/>
        </w:rPr>
        <w:t>，∴</w:t>
      </w:r>
      <w:r w:rsidRPr="00AC64C9">
        <w:rPr>
          <w:position w:val="-6"/>
        </w:rPr>
        <w:object w:dxaOrig="1640" w:dyaOrig="279">
          <v:shape id="_x0000_i1089" type="#_x0000_t75" alt="学科网(www.zxxk.com)--教育资源门户，提供试卷、教案、课件、论文、素材及各类教学资源下载，还有大量而丰富的教学相关资讯！" style="width:81.75pt;height:14.25pt" o:ole="">
            <v:imagedata r:id="rId143" o:title=""/>
          </v:shape>
          <o:OLEObject Type="Embed" ProgID="Equation.3" ShapeID="_x0000_i1089" DrawAspect="Content" ObjectID="_1451744606" r:id="rId144"/>
        </w:object>
      </w:r>
    </w:p>
    <w:p w:rsidR="00EB13EC" w:rsidRPr="00AC64C9" w:rsidRDefault="00EB13EC" w:rsidP="00EB13EC">
      <w:pPr>
        <w:spacing w:line="440" w:lineRule="exact"/>
        <w:ind w:firstLine="420"/>
        <w:rPr>
          <w:rFonts w:hint="eastAsia"/>
        </w:rPr>
      </w:pPr>
      <w:r w:rsidRPr="00AC64C9">
        <w:t xml:space="preserve">      ∴</w:t>
      </w:r>
      <w:r w:rsidRPr="00AC64C9">
        <w:rPr>
          <w:rFonts w:hint="eastAsia"/>
        </w:rPr>
        <w:t xml:space="preserve"> </w:t>
      </w:r>
      <w:r w:rsidRPr="00AC64C9">
        <w:rPr>
          <w:position w:val="-4"/>
        </w:rPr>
        <w:object w:dxaOrig="660" w:dyaOrig="260">
          <v:shape id="_x0000_i1090" type="#_x0000_t75" alt="学科网(www.zxxk.com)--教育资源门户，提供试卷、教案、课件、论文、素材及各类教学资源下载，还有大量而丰富的教学相关资讯！" style="width:33pt;height:12.75pt" o:ole="">
            <v:imagedata r:id="rId145" o:title=""/>
          </v:shape>
          <o:OLEObject Type="Embed" ProgID="Equation.3" ShapeID="_x0000_i1090" DrawAspect="Content" ObjectID="_1451744607" r:id="rId146"/>
        </w:object>
      </w:r>
      <w:r w:rsidRPr="00AC64C9">
        <w:rPr>
          <w:rFonts w:hint="eastAsia"/>
        </w:rPr>
        <w:t>∽</w:t>
      </w:r>
      <w:r w:rsidRPr="00AC64C9">
        <w:rPr>
          <w:position w:val="-4"/>
        </w:rPr>
        <w:object w:dxaOrig="660" w:dyaOrig="260">
          <v:shape id="_x0000_i1091" type="#_x0000_t75" alt="学科网(www.zxxk.com)--教育资源门户，提供试卷、教案、课件、论文、素材及各类教学资源下载，还有大量而丰富的教学相关资讯！" style="width:33pt;height:12.75pt" o:ole="">
            <v:imagedata r:id="rId147" o:title=""/>
          </v:shape>
          <o:OLEObject Type="Embed" ProgID="Equation.3" ShapeID="_x0000_i1091" DrawAspect="Content" ObjectID="_1451744608" r:id="rId148"/>
        </w:object>
      </w:r>
      <w:r>
        <w:rPr>
          <w:rFonts w:hint="eastAsia"/>
        </w:rPr>
        <w:t>---------------------------4</w:t>
      </w:r>
      <w:r>
        <w:rPr>
          <w:rFonts w:hint="eastAsia"/>
        </w:rPr>
        <w:t>分</w:t>
      </w:r>
    </w:p>
    <w:p w:rsidR="00EB13EC" w:rsidRPr="00AC64C9" w:rsidRDefault="00EB13EC" w:rsidP="00EB13EC">
      <w:pPr>
        <w:spacing w:line="440" w:lineRule="atLeast"/>
        <w:ind w:firstLine="420"/>
      </w:pPr>
      <w:r>
        <w:t xml:space="preserve">      </w:t>
      </w:r>
      <w:r w:rsidRPr="00AC64C9">
        <w:t>∴</w:t>
      </w:r>
      <w:r w:rsidRPr="00AC64C9">
        <w:rPr>
          <w:position w:val="-24"/>
        </w:rPr>
        <w:object w:dxaOrig="1420" w:dyaOrig="620">
          <v:shape id="_x0000_i1092" type="#_x0000_t75" alt="学科网(www.zxxk.com)--教育资源门户，提供试卷、教案、课件、论文、素材及各类教学资源下载，还有大量而丰富的教学相关资讯！" style="width:71.25pt;height:30.75pt" o:ole="">
            <v:imagedata r:id="rId149" o:title=""/>
          </v:shape>
          <o:OLEObject Type="Embed" ProgID="Equation.3" ShapeID="_x0000_i1092" DrawAspect="Content" ObjectID="_1451744609" r:id="rId150"/>
        </w:object>
      </w:r>
    </w:p>
    <w:p w:rsidR="00EB13EC" w:rsidRDefault="00EB13EC" w:rsidP="00EB13EC">
      <w:pPr>
        <w:spacing w:line="440" w:lineRule="atLeast"/>
        <w:ind w:firstLineChars="300" w:firstLine="630"/>
        <w:rPr>
          <w:rFonts w:hint="eastAsia"/>
        </w:rPr>
      </w:pPr>
      <w:r w:rsidRPr="00AC64C9">
        <w:t>∴</w:t>
      </w:r>
      <w:r w:rsidRPr="00AC64C9">
        <w:rPr>
          <w:rFonts w:hint="eastAsia"/>
        </w:rPr>
        <w:t xml:space="preserve"> </w:t>
      </w:r>
      <w:r w:rsidRPr="00AC64C9">
        <w:t>点</w:t>
      </w:r>
      <w:r w:rsidRPr="00665EBB">
        <w:rPr>
          <w:i/>
        </w:rPr>
        <w:t>P</w:t>
      </w:r>
      <w:r w:rsidRPr="00AC64C9">
        <w:t>即为所求．</w:t>
      </w:r>
      <w:r w:rsidRPr="00AC64C9">
        <w:rPr>
          <w:rFonts w:hint="eastAsia"/>
        </w:rPr>
        <w:t>-------</w:t>
      </w:r>
      <w:r>
        <w:rPr>
          <w:rFonts w:hint="eastAsia"/>
        </w:rPr>
        <w:t>------------------------------------------------</w:t>
      </w:r>
      <w:r>
        <w:rPr>
          <w:rFonts w:hint="eastAsia"/>
          <w:noProof/>
        </w:rPr>
        <w:drawing>
          <wp:inline distT="0" distB="0" distL="0" distR="0">
            <wp:extent cx="19050" cy="19050"/>
            <wp:effectExtent l="19050" t="0" r="0" b="0"/>
            <wp:docPr id="10379" name="图片 1037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9" descr="学科网(www.zxxk.com)--教育资源门户，提供试卷、教案、课件、论文、素材及各类教学资源下载，还有大量而丰富的教学相关资讯！"/>
                    <pic:cNvPicPr>
                      <a:picLocks noChangeAspect="1" noChangeArrowheads="1"/>
                    </pic:cNvPicPr>
                  </pic:nvPicPr>
                  <pic:blipFill>
                    <a:blip r:embed="rId3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w:t>
      </w:r>
      <w:r w:rsidRPr="00AC64C9">
        <w:rPr>
          <w:rFonts w:hint="eastAsia"/>
        </w:rPr>
        <w:t>--</w:t>
      </w:r>
      <w:r>
        <w:rPr>
          <w:rFonts w:hint="eastAsia"/>
        </w:rPr>
        <w:t>----</w:t>
      </w:r>
      <w:r w:rsidRPr="00AC64C9">
        <w:rPr>
          <w:rFonts w:hint="eastAsia"/>
        </w:rPr>
        <w:t>-----------</w:t>
      </w:r>
      <w:r>
        <w:rPr>
          <w:rFonts w:hint="eastAsia"/>
        </w:rPr>
        <w:t>---</w:t>
      </w:r>
      <w:r w:rsidRPr="00AC64C9">
        <w:rPr>
          <w:rFonts w:hint="eastAsia"/>
        </w:rPr>
        <w:t>---5</w:t>
      </w:r>
      <w:r w:rsidRPr="00AC64C9">
        <w:rPr>
          <w:rFonts w:hint="eastAsia"/>
        </w:rPr>
        <w:t>分</w:t>
      </w:r>
    </w:p>
    <w:p w:rsidR="00EB13EC" w:rsidRDefault="00EB13EC" w:rsidP="00EB13EC">
      <w:pPr>
        <w:ind w:firstLine="420"/>
        <w:rPr>
          <w:rFonts w:hint="eastAsia"/>
        </w:rPr>
      </w:pPr>
    </w:p>
    <w:p w:rsidR="00EB13EC" w:rsidRDefault="00EB13EC" w:rsidP="00EB13EC">
      <w:pPr>
        <w:ind w:firstLine="420"/>
        <w:rPr>
          <w:rFonts w:hint="eastAsia"/>
        </w:rPr>
      </w:pPr>
      <w:r w:rsidRPr="00754E16">
        <w:rPr>
          <w:position w:val="-32"/>
        </w:rPr>
        <w:object w:dxaOrig="4480" w:dyaOrig="760">
          <v:shape id="_x0000_i1093" type="#_x0000_t75" alt="学科网(www.zxxk.com)--教育资源门户，提供试卷、教案、课件、论文、素材及各类教学资源下载，还有大量而丰富的教学相关资讯！" style="width:224.25pt;height:38.25pt" o:ole="">
            <v:imagedata r:id="rId151" o:title=""/>
          </v:shape>
          <o:OLEObject Type="Embed" ProgID="Equation.3" ShapeID="_x0000_i1093" DrawAspect="Content" ObjectID="_1451744610" r:id="rId152"/>
        </w:object>
      </w:r>
      <w:r>
        <w:rPr>
          <w:rFonts w:hint="eastAsia"/>
        </w:rPr>
        <w:t>----------------------------------------------</w:t>
      </w:r>
      <w:r>
        <w:rPr>
          <w:rFonts w:hint="eastAsia"/>
          <w:noProof/>
        </w:rPr>
        <w:drawing>
          <wp:inline distT="0" distB="0" distL="0" distR="0">
            <wp:extent cx="19050" cy="19050"/>
            <wp:effectExtent l="19050" t="0" r="0" b="0"/>
            <wp:docPr id="10381" name="图片 1038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1" descr="学科网(www.zxxk.com)--教育资源门户，提供试卷、教案、课件、论文、素材及各类教学资源下载，还有大量而丰富的教学相关资讯！"/>
                    <pic:cNvPicPr>
                      <a:picLocks noChangeAspect="1" noChangeArrowheads="1"/>
                    </pic:cNvPicPr>
                  </pic:nvPicPr>
                  <pic:blipFill>
                    <a:blip r:embed="rId3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-------1</w:t>
      </w:r>
      <w:r>
        <w:rPr>
          <w:rFonts w:hint="eastAsia"/>
        </w:rPr>
        <w:t>分</w:t>
      </w:r>
    </w:p>
    <w:p w:rsidR="00EB13EC" w:rsidRDefault="00EB13EC" w:rsidP="00EB13EC">
      <w:pPr>
        <w:ind w:firstLine="420"/>
        <w:rPr>
          <w:rFonts w:hint="eastAsia"/>
        </w:rPr>
      </w:pPr>
      <w:r w:rsidRPr="00E84199">
        <w:rPr>
          <w:rFonts w:hint="eastAsia"/>
        </w:rPr>
        <w:lastRenderedPageBreak/>
        <w:t xml:space="preserve">          </w:t>
      </w:r>
      <w:r>
        <w:rPr>
          <w:rFonts w:hint="eastAsia"/>
        </w:rPr>
        <w:t>整理得</w:t>
      </w:r>
      <w:r w:rsidRPr="00754E16">
        <w:rPr>
          <w:position w:val="-32"/>
        </w:rPr>
        <w:object w:dxaOrig="1800" w:dyaOrig="760">
          <v:shape id="_x0000_i1094" type="#_x0000_t75" alt="学科网(www.zxxk.com)--教育资源门户，提供试卷、教案、课件、论文、素材及各类教学资源下载，还有大量而丰富的教学相关资讯！" style="width:90pt;height:38.25pt" o:ole="">
            <v:imagedata r:id="rId153" o:title=""/>
          </v:shape>
          <o:OLEObject Type="Embed" ProgID="Equation.3" ShapeID="_x0000_i1094" DrawAspect="Content" ObjectID="_1451744611" r:id="rId154"/>
        </w:object>
      </w:r>
      <w:r w:rsidRPr="00E84199">
        <w:rPr>
          <w:rFonts w:hint="eastAsia"/>
        </w:rPr>
        <w:t xml:space="preserve">     </w:t>
      </w:r>
      <w:r>
        <w:rPr>
          <w:rFonts w:hint="eastAsia"/>
        </w:rPr>
        <w:t xml:space="preserve"> </w:t>
      </w:r>
    </w:p>
    <w:p w:rsidR="00EB13EC" w:rsidRDefault="00EB13EC" w:rsidP="00EB13EC">
      <w:pPr>
        <w:ind w:firstLine="420"/>
        <w:rPr>
          <w:rFonts w:hint="eastAsia"/>
        </w:rPr>
      </w:pPr>
      <w:r>
        <w:rPr>
          <w:rFonts w:hint="eastAsia"/>
        </w:rPr>
        <w:t xml:space="preserve">     </w:t>
      </w:r>
      <w:r>
        <w:rPr>
          <w:rFonts w:hint="eastAsia"/>
        </w:rPr>
        <w:t>∵</w:t>
      </w:r>
      <w:r w:rsidRPr="00E84199">
        <w:rPr>
          <w:rFonts w:hint="eastAsia"/>
        </w:rPr>
        <w:t>当</w:t>
      </w:r>
      <w:r w:rsidRPr="003A4B0B">
        <w:rPr>
          <w:rFonts w:hint="eastAsia"/>
          <w:i/>
        </w:rPr>
        <w:t>k</w:t>
      </w:r>
      <w:r w:rsidRPr="00E84199">
        <w:rPr>
          <w:rFonts w:hint="eastAsia"/>
        </w:rPr>
        <w:t>取任何值时，</w:t>
      </w:r>
      <w:r w:rsidRPr="00E84199">
        <w:rPr>
          <w:position w:val="-10"/>
        </w:rPr>
        <w:object w:dxaOrig="1280" w:dyaOrig="360">
          <v:shape id="_x0000_i1095" type="#_x0000_t75" alt="学科网(www.zxxk.com)--教育资源门户，提供试卷、教案、课件、论文、素材及各类教学资源下载，还有大量而丰富的教学相关资讯！" style="width:63.75pt;height:18pt" o:ole="">
            <v:imagedata r:id="rId155" o:title=""/>
          </v:shape>
          <o:OLEObject Type="Embed" ProgID="Equation.3" ShapeID="_x0000_i1095" DrawAspect="Content" ObjectID="_1451744612" r:id="rId156"/>
        </w:object>
      </w:r>
      <w:r w:rsidRPr="00E84199">
        <w:rPr>
          <w:rFonts w:hint="eastAsia"/>
        </w:rPr>
        <w:t>，</w:t>
      </w:r>
    </w:p>
    <w:p w:rsidR="00EB13EC" w:rsidRPr="00E84199" w:rsidRDefault="00EB13EC" w:rsidP="00EB13EC">
      <w:pPr>
        <w:ind w:firstLine="420"/>
        <w:rPr>
          <w:rFonts w:hint="eastAsia"/>
        </w:rPr>
      </w:pPr>
      <w:r>
        <w:rPr>
          <w:rFonts w:hint="eastAsia"/>
        </w:rPr>
        <w:t xml:space="preserve">     </w:t>
      </w:r>
      <w:r>
        <w:rPr>
          <w:rFonts w:hint="eastAsia"/>
        </w:rPr>
        <w:t>∴</w:t>
      </w:r>
      <w:r w:rsidRPr="00754E16">
        <w:rPr>
          <w:position w:val="-6"/>
        </w:rPr>
        <w:object w:dxaOrig="580" w:dyaOrig="279">
          <v:shape id="_x0000_i1096" type="#_x0000_t75" alt="学科网(www.zxxk.com)--教育资源门户，提供试卷、教案、课件、论文、素材及各类教学资源下载，还有大量而丰富的教学相关资讯！" style="width:29.25pt;height:14.25pt" o:ole="">
            <v:imagedata r:id="rId157" o:title=""/>
          </v:shape>
          <o:OLEObject Type="Embed" ProgID="Equation.3" ShapeID="_x0000_i1096" DrawAspect="Content" ObjectID="_1451744613" r:id="rId158"/>
        </w:object>
      </w:r>
    </w:p>
    <w:p w:rsidR="00EB13EC" w:rsidRPr="00E84199" w:rsidRDefault="00EB13EC" w:rsidP="00EB13EC">
      <w:pPr>
        <w:ind w:firstLine="420"/>
        <w:rPr>
          <w:rFonts w:hint="eastAsia"/>
        </w:rPr>
      </w:pPr>
      <w:r>
        <w:rPr>
          <w:rFonts w:hint="eastAsia"/>
        </w:rPr>
        <w:t xml:space="preserve">    </w:t>
      </w:r>
      <w:r w:rsidRPr="00E84199">
        <w:rPr>
          <w:rFonts w:hint="eastAsia"/>
        </w:rPr>
        <w:t xml:space="preserve"> </w:t>
      </w:r>
      <w:r>
        <w:rPr>
          <w:rFonts w:hint="eastAsia"/>
        </w:rPr>
        <w:t>∴当</w:t>
      </w:r>
      <w:r w:rsidRPr="00754E16">
        <w:rPr>
          <w:position w:val="-6"/>
        </w:rPr>
        <w:object w:dxaOrig="580" w:dyaOrig="279">
          <v:shape id="_x0000_i1097" type="#_x0000_t75" alt="学科网(www.zxxk.com)--教育资源门户，提供试卷、教案、课件、论文、素材及各类教学资源下载，还有大量而丰富的教学相关资讯！" style="width:29.25pt;height:14.25pt" o:ole="">
            <v:imagedata r:id="rId157" o:title=""/>
          </v:shape>
          <o:OLEObject Type="Embed" ProgID="Equation.3" ShapeID="_x0000_i1097" DrawAspect="Content" ObjectID="_1451744614" r:id="rId159"/>
        </w:object>
      </w:r>
      <w:r w:rsidRPr="00E84199">
        <w:t>时，方程</w:t>
      </w:r>
      <w:r w:rsidRPr="00E84199">
        <w:rPr>
          <w:rFonts w:hint="eastAsia"/>
        </w:rPr>
        <w:t>总</w:t>
      </w:r>
      <w:r w:rsidRPr="00E84199">
        <w:t>有</w:t>
      </w:r>
      <w:r>
        <w:rPr>
          <w:rFonts w:hint="eastAsia"/>
        </w:rPr>
        <w:t>两个</w:t>
      </w:r>
      <w:r w:rsidRPr="00E84199">
        <w:t>实数根</w:t>
      </w:r>
      <w:r w:rsidRPr="00E84199">
        <w:rPr>
          <w:rFonts w:hint="eastAsia"/>
        </w:rPr>
        <w:t>.----------------</w:t>
      </w:r>
      <w:r>
        <w:rPr>
          <w:rFonts w:hint="eastAsia"/>
        </w:rPr>
        <w:t>----------------</w:t>
      </w:r>
      <w:r w:rsidRPr="00E84199">
        <w:rPr>
          <w:rFonts w:hint="eastAsia"/>
        </w:rPr>
        <w:t>-------</w:t>
      </w:r>
      <w:r>
        <w:rPr>
          <w:rFonts w:hint="eastAsia"/>
        </w:rPr>
        <w:t>--------------------</w:t>
      </w:r>
      <w:r w:rsidRPr="00E84199">
        <w:rPr>
          <w:rFonts w:hint="eastAsia"/>
        </w:rPr>
        <w:t>--</w:t>
      </w:r>
      <w:r>
        <w:rPr>
          <w:rFonts w:hint="eastAsia"/>
        </w:rPr>
        <w:t xml:space="preserve"> 2</w:t>
      </w:r>
      <w:r w:rsidRPr="00E84199">
        <w:rPr>
          <w:rFonts w:hint="eastAsia"/>
        </w:rPr>
        <w:t>分</w:t>
      </w:r>
    </w:p>
    <w:p w:rsidR="00EB13EC" w:rsidRDefault="00EB13EC" w:rsidP="00EB13EC">
      <w:pPr>
        <w:ind w:firstLine="420"/>
        <w:rPr>
          <w:rFonts w:hint="eastAsia"/>
        </w:rPr>
      </w:pPr>
      <w:r>
        <w:rPr>
          <w:rFonts w:hint="eastAsia"/>
        </w:rPr>
        <w:t xml:space="preserve">    (2)</w:t>
      </w:r>
      <w:r w:rsidRPr="00E84199">
        <w:t xml:space="preserve"> </w:t>
      </w:r>
      <w:r>
        <w:rPr>
          <w:rFonts w:hint="eastAsia"/>
        </w:rPr>
        <w:t>解</w:t>
      </w:r>
      <w:r w:rsidRPr="002D4505">
        <w:t>方程</w:t>
      </w:r>
      <w:r w:rsidRPr="002D4505">
        <w:rPr>
          <w:color w:val="000000"/>
          <w:position w:val="-10"/>
        </w:rPr>
        <w:object w:dxaOrig="2200" w:dyaOrig="360">
          <v:shape id="_x0000_i1098" type="#_x0000_t75" alt="学科网(www.zxxk.com)--教育资源门户，提供试卷、教案、课件、论文、素材及各类教学资源下载，还有大量而丰富的教学相关资讯！" style="width:110.25pt;height:18pt" o:ole="">
            <v:imagedata r:id="rId160" o:title=""/>
          </v:shape>
          <o:OLEObject Type="Embed" ProgID="Equation.3" ShapeID="_x0000_i1098" DrawAspect="Content" ObjectID="_1451744615" r:id="rId161"/>
        </w:object>
      </w:r>
      <w:r>
        <w:rPr>
          <w:rFonts w:hint="eastAsia"/>
        </w:rPr>
        <w:t>，得</w:t>
      </w:r>
      <w:r w:rsidRPr="00E84199">
        <w:rPr>
          <w:position w:val="-10"/>
        </w:rPr>
        <w:object w:dxaOrig="660" w:dyaOrig="340">
          <v:shape id="_x0000_i1099" type="#_x0000_t75" alt="学科网(www.zxxk.com)--教育资源门户，提供试卷、教案、课件、论文、素材及各类教学资源下载，还有大量而丰富的教学相关资讯！" style="width:33pt;height:17.25pt" o:ole="">
            <v:imagedata r:id="rId162" o:title=""/>
          </v:shape>
          <o:OLEObject Type="Embed" ProgID="Equation.3" ShapeID="_x0000_i1099" DrawAspect="Content" ObjectID="_1451744616" r:id="rId163"/>
        </w:object>
      </w:r>
      <w:r>
        <w:rPr>
          <w:rFonts w:hint="eastAsia"/>
        </w:rPr>
        <w:t>，</w:t>
      </w:r>
      <w:r w:rsidRPr="00E84199">
        <w:rPr>
          <w:position w:val="-24"/>
        </w:rPr>
        <w:object w:dxaOrig="720" w:dyaOrig="620">
          <v:shape id="_x0000_i1100" type="#_x0000_t75" alt="学科网(www.zxxk.com)--教育资源门户，提供试卷、教案、课件、论文、素材及各类教学资源下载，还有大量而丰富的教学相关资讯！" style="width:36pt;height:30.75pt" o:ole="">
            <v:imagedata r:id="rId164" o:title=""/>
          </v:shape>
          <o:OLEObject Type="Embed" ProgID="Equation.3" ShapeID="_x0000_i1100" DrawAspect="Content" ObjectID="_1451744617" r:id="rId165"/>
        </w:object>
      </w:r>
      <w:r>
        <w:rPr>
          <w:rFonts w:hint="eastAsia"/>
        </w:rPr>
        <w:t>．</w:t>
      </w:r>
      <w:r>
        <w:rPr>
          <w:rFonts w:hint="eastAsia"/>
        </w:rPr>
        <w:t xml:space="preserve"> </w:t>
      </w:r>
    </w:p>
    <w:p w:rsidR="00EB13EC" w:rsidRDefault="00EB13EC" w:rsidP="00EB13EC">
      <w:pPr>
        <w:ind w:firstLine="420"/>
        <w:rPr>
          <w:rFonts w:hint="eastAsia"/>
        </w:rPr>
      </w:pPr>
      <w:r>
        <w:rPr>
          <w:rFonts w:hint="eastAsia"/>
        </w:rPr>
        <w:t xml:space="preserve">         </w:t>
      </w:r>
      <w:r>
        <w:rPr>
          <w:rFonts w:hint="eastAsia"/>
        </w:rPr>
        <w:t>∵</w:t>
      </w:r>
      <w:r w:rsidRPr="00E84199">
        <w:rPr>
          <w:position w:val="-10"/>
        </w:rPr>
        <w:object w:dxaOrig="680" w:dyaOrig="340">
          <v:shape id="_x0000_i1101" type="#_x0000_t75" alt="学科网(www.zxxk.com)--教育资源门户，提供试卷、教案、课件、论文、素材及各类教学资源下载，还有大量而丰富的教学相关资讯！" style="width:33.75pt;height:17.25pt" o:ole="">
            <v:imagedata r:id="rId166" o:title=""/>
          </v:shape>
          <o:OLEObject Type="Embed" ProgID="Equation.3" ShapeID="_x0000_i1101" DrawAspect="Content" ObjectID="_1451744618" r:id="rId167"/>
        </w:object>
      </w:r>
      <w:r>
        <w:rPr>
          <w:rFonts w:hint="eastAsia"/>
        </w:rPr>
        <w:t>均为整数且</w:t>
      </w:r>
      <w:r w:rsidRPr="005F4F76">
        <w:rPr>
          <w:i/>
        </w:rPr>
        <w:t>k</w:t>
      </w:r>
      <w:r w:rsidRPr="002D4505">
        <w:t>为</w:t>
      </w:r>
      <w:r>
        <w:rPr>
          <w:rFonts w:hint="eastAsia"/>
        </w:rPr>
        <w:t>正</w:t>
      </w:r>
      <w:r w:rsidRPr="002D4505">
        <w:t>整数</w:t>
      </w:r>
      <w:r>
        <w:rPr>
          <w:rFonts w:hint="eastAsia"/>
        </w:rPr>
        <w:t>，∴取</w:t>
      </w:r>
      <w:r w:rsidRPr="00E84199">
        <w:rPr>
          <w:rFonts w:hint="eastAsia"/>
          <w:i/>
        </w:rPr>
        <w:t>k</w:t>
      </w:r>
      <w:r>
        <w:rPr>
          <w:rFonts w:hint="eastAsia"/>
        </w:rPr>
        <w:t>=1</w:t>
      </w:r>
      <w:r>
        <w:rPr>
          <w:rFonts w:hint="eastAsia"/>
        </w:rPr>
        <w:t>．</w:t>
      </w:r>
      <w:r>
        <w:rPr>
          <w:rFonts w:hint="eastAsia"/>
        </w:rPr>
        <w:t>--------------------------------------------- 4</w:t>
      </w:r>
      <w:r>
        <w:rPr>
          <w:rFonts w:hint="eastAsia"/>
        </w:rPr>
        <w:t>分</w:t>
      </w:r>
    </w:p>
    <w:p w:rsidR="00EB13EC" w:rsidRDefault="00EB13EC" w:rsidP="00EB13EC">
      <w:pPr>
        <w:ind w:firstLine="420"/>
        <w:rPr>
          <w:rFonts w:hint="eastAsia"/>
        </w:rPr>
      </w:pPr>
      <w:r>
        <w:rPr>
          <w:rFonts w:hint="eastAsia"/>
        </w:rPr>
        <w:t xml:space="preserve">         </w:t>
      </w:r>
      <w:r>
        <w:rPr>
          <w:rFonts w:hint="eastAsia"/>
        </w:rPr>
        <w:t>∴</w:t>
      </w:r>
      <w:r w:rsidRPr="002D4505">
        <w:rPr>
          <w:color w:val="000000"/>
          <w:position w:val="-10"/>
        </w:rPr>
        <w:object w:dxaOrig="1520" w:dyaOrig="360">
          <v:shape id="_x0000_i1102" type="#_x0000_t75" alt="学科网(www.zxxk.com)--教育资源门户，提供试卷、教案、课件、论文、素材及各类教学资源下载，还有大量而丰富的教学相关资讯！" style="width:75.75pt;height:18pt" o:ole="">
            <v:imagedata r:id="rId168" o:title=""/>
          </v:shape>
          <o:OLEObject Type="Embed" ProgID="Equation.3" ShapeID="_x0000_i1102" DrawAspect="Content" ObjectID="_1451744619" r:id="rId169"/>
        </w:object>
      </w:r>
    </w:p>
    <w:p w:rsidR="00EB13EC" w:rsidRDefault="00EB13EC" w:rsidP="00EB13EC">
      <w:pPr>
        <w:ind w:firstLine="420"/>
        <w:rPr>
          <w:rFonts w:hint="eastAsia"/>
          <w:color w:val="000000"/>
          <w:position w:val="-10"/>
        </w:rPr>
      </w:pPr>
      <w:r>
        <w:rPr>
          <w:rFonts w:hint="eastAsia"/>
        </w:rPr>
        <w:t xml:space="preserve">             </w:t>
      </w:r>
      <w:r w:rsidRPr="00265A92">
        <w:rPr>
          <w:color w:val="000000"/>
          <w:position w:val="-24"/>
        </w:rPr>
        <w:object w:dxaOrig="2680" w:dyaOrig="620">
          <v:shape id="_x0000_i1103" type="#_x0000_t75" alt="学科网(www.zxxk.com)--教育资源门户，提供试卷、教案、课件、论文、素材及各类教学资源下载，还有大量而丰富的教学相关资讯！" style="width:133.5pt;height:30.75pt" o:ole="">
            <v:imagedata r:id="rId170" o:title=""/>
          </v:shape>
          <o:OLEObject Type="Embed" ProgID="Equation.3" ShapeID="_x0000_i1103" DrawAspect="Content" ObjectID="_1451744620" r:id="rId171"/>
        </w:object>
      </w:r>
    </w:p>
    <w:p w:rsidR="00EB13EC" w:rsidRDefault="00EB13EC" w:rsidP="00EB13EC">
      <w:pPr>
        <w:ind w:firstLineChars="650" w:firstLine="1365"/>
        <w:rPr>
          <w:rFonts w:hint="eastAsia"/>
        </w:rPr>
      </w:pPr>
      <w:r w:rsidRPr="00265A92">
        <w:rPr>
          <w:position w:val="-24"/>
        </w:rPr>
        <w:object w:dxaOrig="1440" w:dyaOrig="620">
          <v:shape id="_x0000_i1104" type="#_x0000_t75" alt="学科网(www.zxxk.com)--教育资源门户，提供试卷、教案、课件、论文、素材及各类教学资源下载，还有大量而丰富的教学相关资讯！" style="width:1in;height:30.75pt" o:ole="">
            <v:imagedata r:id="rId172" o:title=""/>
          </v:shape>
          <o:OLEObject Type="Embed" ProgID="Equation.3" ShapeID="_x0000_i1104" DrawAspect="Content" ObjectID="_1451744621" r:id="rId173"/>
        </w:object>
      </w:r>
    </w:p>
    <w:p w:rsidR="00EB13EC" w:rsidRDefault="00EB13EC" w:rsidP="00EB13EC">
      <w:pPr>
        <w:ind w:firstLineChars="350" w:firstLine="735"/>
        <w:rPr>
          <w:rFonts w:hint="eastAsia"/>
        </w:rPr>
      </w:pPr>
      <w:r>
        <w:rPr>
          <w:rFonts w:hint="eastAsia"/>
        </w:rPr>
        <w:t>∴抛物线的顶点坐标为（</w:t>
      </w:r>
      <w:r w:rsidRPr="00264D89">
        <w:rPr>
          <w:position w:val="-24"/>
        </w:rPr>
        <w:object w:dxaOrig="240" w:dyaOrig="620">
          <v:shape id="_x0000_i1105" type="#_x0000_t75" alt="学科网(www.zxxk.com)--教育资源门户，提供试卷、教案、课件、论文、素材及各类教学资源下载，还有大量而丰富的教学相关资讯！" style="width:12pt;height:30.75pt" o:ole="">
            <v:imagedata r:id="rId174" o:title=""/>
          </v:shape>
          <o:OLEObject Type="Embed" ProgID="Equation.3" ShapeID="_x0000_i1105" DrawAspect="Content" ObjectID="_1451744622" r:id="rId175"/>
        </w:object>
      </w:r>
      <w:r>
        <w:rPr>
          <w:rFonts w:hint="eastAsia"/>
        </w:rPr>
        <w:t>，</w:t>
      </w:r>
      <w:r w:rsidRPr="00264D89">
        <w:rPr>
          <w:position w:val="-24"/>
        </w:rPr>
        <w:object w:dxaOrig="420" w:dyaOrig="620">
          <v:shape id="_x0000_i1106" type="#_x0000_t75" alt="学科网(www.zxxk.com)--教育资源门户，提供试卷、教案、课件、论文、素材及各类教学资源下载，还有大量而丰富的教学相关资讯！" style="width:21pt;height:30.75pt" o:ole="">
            <v:imagedata r:id="rId176" o:title=""/>
          </v:shape>
          <o:OLEObject Type="Embed" ProgID="Equation.3" ShapeID="_x0000_i1106" DrawAspect="Content" ObjectID="_1451744623" r:id="rId177"/>
        </w:object>
      </w:r>
      <w:r>
        <w:rPr>
          <w:rFonts w:hint="eastAsia"/>
        </w:rPr>
        <w:t>）．</w:t>
      </w:r>
      <w:r>
        <w:rPr>
          <w:rFonts w:hint="eastAsia"/>
        </w:rPr>
        <w:t>-------------------------------------------------------- 6</w:t>
      </w:r>
      <w:r>
        <w:rPr>
          <w:rFonts w:hint="eastAsia"/>
        </w:rPr>
        <w:t>分</w:t>
      </w:r>
    </w:p>
    <w:p w:rsidR="00EB13EC" w:rsidRPr="00E84199" w:rsidRDefault="00EB13EC" w:rsidP="00EB13EC">
      <w:pPr>
        <w:spacing w:beforeLines="50"/>
        <w:ind w:firstLineChars="250" w:firstLine="525"/>
        <w:rPr>
          <w:rFonts w:hint="eastAsia"/>
        </w:rPr>
      </w:pPr>
      <w:r>
        <w:rPr>
          <w:rFonts w:hint="eastAsia"/>
          <w:color w:val="000000"/>
          <w:position w:val="-10"/>
        </w:rPr>
        <w:t xml:space="preserve">(3)   </w:t>
      </w:r>
      <w:r w:rsidRPr="00265A92">
        <w:rPr>
          <w:position w:val="-24"/>
          <w:u w:val="single"/>
        </w:rPr>
        <w:object w:dxaOrig="1120" w:dyaOrig="620">
          <v:shape id="_x0000_i1107" type="#_x0000_t75" alt="学科网(www.zxxk.com)--教育资源门户，提供试卷、教案、课件、论文、素材及各类教学资源下载，还有大量而丰富的教学相关资讯！" style="width:56.25pt;height:30.75pt" o:ole="">
            <v:imagedata r:id="rId178" o:title=""/>
          </v:shape>
          <o:OLEObject Type="Embed" ProgID="Equation.3" ShapeID="_x0000_i1107" DrawAspect="Content" ObjectID="_1451744624" r:id="rId179"/>
        </w:object>
      </w:r>
      <w:r>
        <w:rPr>
          <w:rFonts w:hint="eastAsia"/>
          <w:color w:val="000000"/>
          <w:position w:val="-10"/>
        </w:rPr>
        <w:t xml:space="preserve"> ------------------------------------------------------------------------------------ 7</w:t>
      </w:r>
      <w:r>
        <w:rPr>
          <w:rFonts w:hint="eastAsia"/>
          <w:color w:val="000000"/>
          <w:position w:val="-10"/>
        </w:rPr>
        <w:t>分</w:t>
      </w:r>
    </w:p>
    <w:p w:rsidR="00EB13EC" w:rsidRDefault="00EB13EC" w:rsidP="00EB13EC">
      <w:pPr>
        <w:ind w:firstLine="422"/>
        <w:rPr>
          <w:rFonts w:hint="eastAsia"/>
          <w:b/>
        </w:rPr>
      </w:pPr>
    </w:p>
    <w:p w:rsidR="00EB13EC" w:rsidRPr="00CD150D" w:rsidRDefault="00EB13EC" w:rsidP="00EB13EC">
      <w:pPr>
        <w:ind w:firstLine="422"/>
        <w:rPr>
          <w:b/>
        </w:rPr>
      </w:pPr>
      <w:r w:rsidRPr="00CD150D">
        <w:rPr>
          <w:b/>
        </w:rPr>
        <w:t>六、解答题（本题</w:t>
      </w:r>
      <w:r w:rsidRPr="00CD150D">
        <w:rPr>
          <w:b/>
        </w:rPr>
        <w:t>7</w:t>
      </w:r>
      <w:r w:rsidRPr="00CD150D">
        <w:rPr>
          <w:b/>
        </w:rPr>
        <w:t>分）</w:t>
      </w:r>
    </w:p>
    <w:p w:rsidR="00EB13EC" w:rsidRDefault="00EB13EC" w:rsidP="00EB13EC">
      <w:pPr>
        <w:ind w:firstLine="422"/>
        <w:rPr>
          <w:rFonts w:hint="eastAsia"/>
        </w:rPr>
      </w:pPr>
      <w:r>
        <w:rPr>
          <w:b/>
          <w:noProof/>
        </w:rPr>
        <w:drawing>
          <wp:anchor distT="0" distB="0" distL="114300" distR="114300" simplePos="0" relativeHeight="251664384" behindDoc="1" locked="0" layoutInCell="1" allowOverlap="1">
            <wp:simplePos x="0" y="0"/>
            <wp:positionH relativeFrom="column">
              <wp:posOffset>2800350</wp:posOffset>
            </wp:positionH>
            <wp:positionV relativeFrom="paragraph">
              <wp:posOffset>99060</wp:posOffset>
            </wp:positionV>
            <wp:extent cx="2800350" cy="1938655"/>
            <wp:effectExtent l="0" t="0" r="0" b="0"/>
            <wp:wrapTight wrapText="bothSides">
              <wp:wrapPolygon edited="0">
                <wp:start x="13665" y="1274"/>
                <wp:lineTo x="11608" y="4670"/>
                <wp:lineTo x="8963" y="8066"/>
                <wp:lineTo x="6612" y="9127"/>
                <wp:lineTo x="6318" y="11462"/>
                <wp:lineTo x="882" y="18254"/>
                <wp:lineTo x="441" y="19952"/>
                <wp:lineTo x="1616" y="19952"/>
                <wp:lineTo x="17339" y="19527"/>
                <wp:lineTo x="17927" y="18254"/>
                <wp:lineTo x="17045" y="18254"/>
                <wp:lineTo x="18514" y="16131"/>
                <wp:lineTo x="18367" y="14858"/>
                <wp:lineTo x="19249" y="14858"/>
                <wp:lineTo x="19690" y="13372"/>
                <wp:lineTo x="19396" y="11462"/>
                <wp:lineTo x="20718" y="9976"/>
                <wp:lineTo x="20571" y="9339"/>
                <wp:lineTo x="18514" y="8066"/>
                <wp:lineTo x="15576" y="4670"/>
                <wp:lineTo x="14253" y="1274"/>
                <wp:lineTo x="13665" y="1274"/>
              </wp:wrapPolygon>
            </wp:wrapTight>
            <wp:docPr id="88" name="图片 8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学科网(www.zxxk.com)--教育资源门户，提供试卷、教案、课件、论文、素材及各类教学资源下载，还有大量而丰富的教学相关资讯！"/>
                    <pic:cNvPicPr>
                      <a:picLocks noChangeAspect="1" noChangeArrowheads="1"/>
                    </pic:cNvPicPr>
                  </pic:nvPicPr>
                  <pic:blipFill>
                    <a:blip r:embed="rId180"/>
                    <a:srcRect/>
                    <a:stretch>
                      <a:fillRect/>
                    </a:stretch>
                  </pic:blipFill>
                  <pic:spPr bwMode="auto">
                    <a:xfrm>
                      <a:off x="0" y="0"/>
                      <a:ext cx="2800350" cy="1938655"/>
                    </a:xfrm>
                    <a:prstGeom prst="rect">
                      <a:avLst/>
                    </a:prstGeom>
                    <a:noFill/>
                    <a:ln w="9525">
                      <a:noFill/>
                      <a:miter lim="800000"/>
                      <a:headEnd/>
                      <a:tailEnd/>
                    </a:ln>
                  </pic:spPr>
                </pic:pic>
              </a:graphicData>
            </a:graphic>
          </wp:anchor>
        </w:drawing>
      </w:r>
      <w:r w:rsidRPr="00B2596E">
        <w:rPr>
          <w:rFonts w:hint="eastAsia"/>
          <w:b/>
        </w:rPr>
        <w:t>24</w:t>
      </w:r>
      <w:r w:rsidRPr="00B2596E">
        <w:rPr>
          <w:rFonts w:hint="eastAsia"/>
          <w:b/>
        </w:rPr>
        <w:t>．</w:t>
      </w:r>
      <w:r w:rsidRPr="00F821B8">
        <w:rPr>
          <w:rFonts w:hint="eastAsia"/>
        </w:rPr>
        <w:t xml:space="preserve"> </w:t>
      </w:r>
      <w:r w:rsidRPr="00F821B8">
        <w:rPr>
          <w:rFonts w:hint="eastAsia"/>
        </w:rPr>
        <w:t>解：</w:t>
      </w:r>
      <w:r>
        <w:rPr>
          <w:rFonts w:hint="eastAsia"/>
        </w:rPr>
        <w:t>（</w:t>
      </w:r>
      <w:r>
        <w:rPr>
          <w:rFonts w:hint="eastAsia"/>
        </w:rPr>
        <w:t>1</w:t>
      </w:r>
      <w:r>
        <w:rPr>
          <w:rFonts w:hint="eastAsia"/>
        </w:rPr>
        <w:t>）①</w:t>
      </w:r>
      <w:r>
        <w:rPr>
          <w:rFonts w:hint="eastAsia"/>
        </w:rPr>
        <w:t xml:space="preserve"> </w:t>
      </w:r>
      <w:r w:rsidRPr="00EA42BE">
        <w:rPr>
          <w:position w:val="-24"/>
        </w:rPr>
        <w:object w:dxaOrig="400" w:dyaOrig="680">
          <v:shape id="_x0000_i1108" type="#_x0000_t75" alt="学科网(www.zxxk.com)--教育资源门户，提供试卷、教案、课件、论文、素材及各类教学资源下载，还有大量而丰富的教学相关资讯！" style="width:20.25pt;height:33.75pt" o:ole="">
            <v:imagedata r:id="rId181" o:title=""/>
          </v:shape>
          <o:OLEObject Type="Embed" ProgID="Equation.3" ShapeID="_x0000_i1108" DrawAspect="Content" ObjectID="_1451744625" r:id="rId182"/>
        </w:object>
      </w:r>
      <w:r>
        <w:rPr>
          <w:rFonts w:hint="eastAsia"/>
        </w:rPr>
        <w:t xml:space="preserve"> </w:t>
      </w:r>
      <w:r>
        <w:rPr>
          <w:rFonts w:hint="eastAsia"/>
        </w:rPr>
        <w:t>．</w:t>
      </w:r>
      <w:r>
        <w:rPr>
          <w:rFonts w:hint="eastAsia"/>
        </w:rPr>
        <w:t xml:space="preserve"> -------------------------------------------------2</w:t>
      </w:r>
      <w:r>
        <w:rPr>
          <w:rFonts w:hint="eastAsia"/>
        </w:rPr>
        <w:t>分</w:t>
      </w:r>
      <w:r>
        <w:rPr>
          <w:rFonts w:hint="eastAsia"/>
        </w:rPr>
        <w:t xml:space="preserve">         </w:t>
      </w:r>
    </w:p>
    <w:p w:rsidR="00EB13EC" w:rsidRDefault="00EB13EC" w:rsidP="00EB13EC">
      <w:pPr>
        <w:ind w:firstLineChars="650" w:firstLine="1365"/>
        <w:rPr>
          <w:rFonts w:hint="eastAsia"/>
        </w:rPr>
      </w:pPr>
      <w:r>
        <w:rPr>
          <w:rFonts w:hint="eastAsia"/>
        </w:rPr>
        <w:t>②</w:t>
      </w:r>
      <w:r>
        <w:rPr>
          <w:rFonts w:hint="eastAsia"/>
        </w:rPr>
        <w:t xml:space="preserve"> </w:t>
      </w:r>
      <w:r>
        <w:rPr>
          <w:rFonts w:hint="eastAsia"/>
        </w:rPr>
        <w:t>不变．</w:t>
      </w:r>
    </w:p>
    <w:p w:rsidR="00EB13EC" w:rsidRDefault="00EB13EC" w:rsidP="00EB13EC">
      <w:pPr>
        <w:ind w:firstLine="420"/>
        <w:rPr>
          <w:rFonts w:hint="eastAsia"/>
        </w:rPr>
      </w:pPr>
      <w:r>
        <w:rPr>
          <w:rFonts w:hint="eastAsia"/>
        </w:rPr>
        <w:t xml:space="preserve">           </w:t>
      </w:r>
      <w:r>
        <w:rPr>
          <w:rFonts w:hint="eastAsia"/>
        </w:rPr>
        <w:t>证明：如图，连结</w:t>
      </w:r>
      <w:r w:rsidRPr="00F821B8">
        <w:rPr>
          <w:rFonts w:hint="eastAsia"/>
          <w:i/>
        </w:rPr>
        <w:t>AD</w:t>
      </w:r>
      <w:r>
        <w:rPr>
          <w:rFonts w:hint="eastAsia"/>
        </w:rPr>
        <w:t>和</w:t>
      </w:r>
      <w:r w:rsidRPr="00F821B8">
        <w:rPr>
          <w:rFonts w:hint="eastAsia"/>
          <w:i/>
        </w:rPr>
        <w:t>BC</w:t>
      </w:r>
      <w:r>
        <w:rPr>
          <w:rFonts w:hint="eastAsia"/>
        </w:rPr>
        <w:t>．</w:t>
      </w:r>
    </w:p>
    <w:p w:rsidR="00EB13EC" w:rsidRDefault="00EB13EC" w:rsidP="00EB13EC">
      <w:pPr>
        <w:spacing w:line="360" w:lineRule="exact"/>
        <w:ind w:firstLine="420"/>
        <w:rPr>
          <w:rFonts w:hint="eastAsia"/>
        </w:rPr>
      </w:pPr>
      <w:r>
        <w:rPr>
          <w:rFonts w:hint="eastAsia"/>
        </w:rPr>
        <w:t xml:space="preserve">           </w:t>
      </w:r>
      <w:r>
        <w:rPr>
          <w:rFonts w:hint="eastAsia"/>
        </w:rPr>
        <w:t>在</w:t>
      </w:r>
      <w:r>
        <w:rPr>
          <w:rFonts w:hint="eastAsia"/>
        </w:rPr>
        <w:t>Rt</w:t>
      </w:r>
      <w:r w:rsidRPr="00CD150D">
        <w:rPr>
          <w:rFonts w:ascii="宋体"/>
        </w:rPr>
        <w:t>△</w:t>
      </w:r>
      <w:r w:rsidRPr="00CD150D">
        <w:rPr>
          <w:i/>
        </w:rPr>
        <w:t>AOB</w:t>
      </w:r>
      <w:r w:rsidRPr="00CD150D">
        <w:t>和</w:t>
      </w:r>
      <w:r>
        <w:rPr>
          <w:rFonts w:hint="eastAsia"/>
        </w:rPr>
        <w:t>Rt</w:t>
      </w:r>
      <w:r w:rsidRPr="00CD150D">
        <w:rPr>
          <w:rFonts w:ascii="宋体"/>
        </w:rPr>
        <w:t>△</w:t>
      </w:r>
      <w:r w:rsidRPr="00CD150D">
        <w:rPr>
          <w:i/>
        </w:rPr>
        <w:t>COD</w:t>
      </w:r>
      <w:r w:rsidRPr="00E474CB">
        <w:rPr>
          <w:rFonts w:hint="eastAsia"/>
        </w:rPr>
        <w:t>中</w:t>
      </w:r>
      <w:r w:rsidRPr="00CD150D">
        <w:t>，</w:t>
      </w:r>
    </w:p>
    <w:p w:rsidR="00EB13EC" w:rsidRDefault="00EB13EC" w:rsidP="00EB13EC">
      <w:pPr>
        <w:spacing w:line="360" w:lineRule="exact"/>
        <w:ind w:firstLineChars="550" w:firstLine="1155"/>
        <w:rPr>
          <w:rFonts w:hint="eastAsia"/>
        </w:rPr>
      </w:pPr>
      <w:r w:rsidRPr="00CD150D">
        <w:rPr>
          <w:rFonts w:ascii="宋体"/>
        </w:rPr>
        <w:t>∠</w:t>
      </w:r>
      <w:r w:rsidRPr="00CD150D">
        <w:rPr>
          <w:i/>
        </w:rPr>
        <w:t>AOB</w:t>
      </w:r>
      <w:r w:rsidRPr="00CD150D">
        <w:t>=</w:t>
      </w:r>
      <w:r w:rsidRPr="00CD150D">
        <w:rPr>
          <w:rFonts w:ascii="宋体"/>
        </w:rPr>
        <w:t>∠</w:t>
      </w:r>
      <w:r w:rsidRPr="00CD150D">
        <w:rPr>
          <w:i/>
        </w:rPr>
        <w:t>COD</w:t>
      </w:r>
      <w:r w:rsidRPr="00CD150D">
        <w:t>=</w:t>
      </w:r>
      <w:r>
        <w:rPr>
          <w:rFonts w:hint="eastAsia"/>
        </w:rPr>
        <w:t>9</w:t>
      </w:r>
      <w:r w:rsidRPr="00CD150D">
        <w:t>0°</w:t>
      </w:r>
      <w:r>
        <w:rPr>
          <w:rFonts w:hint="eastAsia"/>
        </w:rPr>
        <w:t>，</w:t>
      </w:r>
      <w:r w:rsidRPr="00CD150D">
        <w:rPr>
          <w:rFonts w:ascii="宋体"/>
        </w:rPr>
        <w:t>∠</w:t>
      </w:r>
      <w:r w:rsidRPr="00CD150D">
        <w:rPr>
          <w:i/>
        </w:rPr>
        <w:t>ABO</w:t>
      </w:r>
      <w:r w:rsidRPr="00CD150D">
        <w:t>=</w:t>
      </w:r>
      <w:r w:rsidRPr="00CD150D">
        <w:rPr>
          <w:rFonts w:ascii="宋体"/>
        </w:rPr>
        <w:t>∠</w:t>
      </w:r>
      <w:r w:rsidRPr="00CD150D">
        <w:rPr>
          <w:i/>
        </w:rPr>
        <w:t>DCO</w:t>
      </w:r>
      <w:r w:rsidRPr="00CD150D">
        <w:t>=30°</w:t>
      </w:r>
      <w:r w:rsidRPr="00CD150D">
        <w:t>．</w:t>
      </w:r>
    </w:p>
    <w:p w:rsidR="00EB13EC" w:rsidRDefault="00EB13EC" w:rsidP="00EB13EC">
      <w:pPr>
        <w:spacing w:line="360" w:lineRule="exact"/>
        <w:ind w:firstLineChars="550" w:firstLine="1155"/>
        <w:rPr>
          <w:rFonts w:hint="eastAsia"/>
          <w:i/>
        </w:rPr>
      </w:pPr>
      <w:r>
        <w:rPr>
          <w:rFonts w:hint="eastAsia"/>
        </w:rPr>
        <w:t>∴</w:t>
      </w:r>
      <w:r w:rsidRPr="00CD150D">
        <w:rPr>
          <w:rFonts w:ascii="宋体"/>
        </w:rPr>
        <w:t>∠</w:t>
      </w:r>
      <w:r w:rsidRPr="00CD150D">
        <w:rPr>
          <w:i/>
        </w:rPr>
        <w:t>AO</w:t>
      </w:r>
      <w:r>
        <w:rPr>
          <w:rFonts w:hint="eastAsia"/>
          <w:i/>
        </w:rPr>
        <w:t>D</w:t>
      </w:r>
      <w:r w:rsidRPr="00CD150D">
        <w:t>=</w:t>
      </w:r>
      <w:r w:rsidRPr="00CD150D">
        <w:rPr>
          <w:rFonts w:ascii="宋体"/>
        </w:rPr>
        <w:t>∠</w:t>
      </w:r>
      <w:r w:rsidRPr="00CD150D">
        <w:rPr>
          <w:i/>
        </w:rPr>
        <w:t>CO</w:t>
      </w:r>
      <w:r>
        <w:rPr>
          <w:rFonts w:hint="eastAsia"/>
          <w:i/>
        </w:rPr>
        <w:t>B</w:t>
      </w:r>
      <w:r w:rsidRPr="002D58B8">
        <w:rPr>
          <w:rFonts w:hint="eastAsia"/>
        </w:rPr>
        <w:t>，</w:t>
      </w:r>
    </w:p>
    <w:p w:rsidR="00EB13EC" w:rsidRDefault="00EB13EC" w:rsidP="00EB13EC">
      <w:pPr>
        <w:ind w:firstLineChars="700" w:firstLine="1470"/>
        <w:rPr>
          <w:rFonts w:hint="eastAsia"/>
        </w:rPr>
      </w:pPr>
      <w:r w:rsidRPr="00E474CB">
        <w:rPr>
          <w:i/>
          <w:position w:val="-24"/>
        </w:rPr>
        <w:object w:dxaOrig="2620" w:dyaOrig="680">
          <v:shape id="_x0000_i1109" type="#_x0000_t75" alt="学科网(www.zxxk.com)--教育资源门户，提供试卷、教案、课件、论文、素材及各类教学资源下载，还有大量而丰富的教学相关资讯！" style="width:131.25pt;height:33.75pt" o:ole="">
            <v:imagedata r:id="rId183" o:title=""/>
          </v:shape>
          <o:OLEObject Type="Embed" ProgID="Equation.3" ShapeID="_x0000_i1109" DrawAspect="Content" ObjectID="_1451744626" r:id="rId184"/>
        </w:object>
      </w:r>
      <w:r>
        <w:rPr>
          <w:rFonts w:hint="eastAsia"/>
        </w:rPr>
        <w:t>．</w:t>
      </w:r>
    </w:p>
    <w:p w:rsidR="00EB13EC" w:rsidRDefault="00EB13EC" w:rsidP="00EB13EC">
      <w:pPr>
        <w:ind w:firstLineChars="550" w:firstLine="1155"/>
        <w:rPr>
          <w:rFonts w:hint="eastAsia"/>
        </w:rPr>
      </w:pPr>
      <w:r>
        <w:rPr>
          <w:rFonts w:hint="eastAsia"/>
        </w:rPr>
        <w:t>∴</w:t>
      </w:r>
      <w:r w:rsidRPr="00E474CB">
        <w:rPr>
          <w:position w:val="-6"/>
        </w:rPr>
        <w:object w:dxaOrig="1680" w:dyaOrig="279">
          <v:shape id="_x0000_i1110" type="#_x0000_t75" alt="学科网(www.zxxk.com)--教育资源门户，提供试卷、教案、课件、论文、素材及各类教学资源下载，还有大量而丰富的教学相关资讯！" style="width:84pt;height:15pt" o:ole="">
            <v:imagedata r:id="rId185" o:title=""/>
          </v:shape>
          <o:OLEObject Type="Embed" ProgID="Equation.3" ShapeID="_x0000_i1110" DrawAspect="Content" ObjectID="_1451744627" r:id="rId186"/>
        </w:object>
      </w:r>
      <w:r>
        <w:rPr>
          <w:rFonts w:hint="eastAsia"/>
        </w:rPr>
        <w:t>．</w:t>
      </w:r>
      <w:r>
        <w:rPr>
          <w:rFonts w:hint="eastAsia"/>
        </w:rPr>
        <w:t>--------------------------------------------------------------------3</w:t>
      </w:r>
      <w:r>
        <w:rPr>
          <w:rFonts w:hint="eastAsia"/>
        </w:rPr>
        <w:t>分</w:t>
      </w:r>
    </w:p>
    <w:p w:rsidR="00EB13EC" w:rsidRDefault="00EB13EC" w:rsidP="00EB13EC">
      <w:pPr>
        <w:ind w:firstLineChars="550" w:firstLine="1155"/>
        <w:rPr>
          <w:rFonts w:hint="eastAsia"/>
        </w:rPr>
      </w:pPr>
      <w:r>
        <w:rPr>
          <w:rFonts w:hint="eastAsia"/>
        </w:rPr>
        <w:t>∴</w:t>
      </w:r>
      <w:r w:rsidRPr="00E474CB">
        <w:rPr>
          <w:position w:val="-24"/>
        </w:rPr>
        <w:object w:dxaOrig="1680" w:dyaOrig="680">
          <v:shape id="_x0000_i1111" type="#_x0000_t75" alt="学科网(www.zxxk.com)--教育资源门户，提供试卷、教案、课件、论文、素材及各类教学资源下载，还有大量而丰富的教学相关资讯！" style="width:84pt;height:33.75pt" o:ole="">
            <v:imagedata r:id="rId187" o:title=""/>
          </v:shape>
          <o:OLEObject Type="Embed" ProgID="Equation.3" ShapeID="_x0000_i1111" DrawAspect="Content" ObjectID="_1451744628" r:id="rId188"/>
        </w:object>
      </w:r>
      <w:r>
        <w:rPr>
          <w:rFonts w:hint="eastAsia"/>
        </w:rPr>
        <w:t>．</w:t>
      </w:r>
    </w:p>
    <w:p w:rsidR="00EB13EC" w:rsidRDefault="00EB13EC" w:rsidP="00EB13EC">
      <w:pPr>
        <w:ind w:firstLineChars="550" w:firstLine="1155"/>
        <w:rPr>
          <w:rFonts w:hint="eastAsia"/>
        </w:rPr>
      </w:pPr>
      <w:r>
        <w:rPr>
          <w:rFonts w:hint="eastAsia"/>
        </w:rPr>
        <w:t>又∵</w:t>
      </w:r>
      <w:r w:rsidRPr="008F3E9A">
        <w:rPr>
          <w:rFonts w:hint="eastAsia"/>
          <w:i/>
        </w:rPr>
        <w:t>E</w:t>
      </w:r>
      <w:r>
        <w:rPr>
          <w:rFonts w:hint="eastAsia"/>
        </w:rPr>
        <w:t>、</w:t>
      </w:r>
      <w:r w:rsidRPr="008F3E9A">
        <w:rPr>
          <w:rFonts w:hint="eastAsia"/>
          <w:i/>
        </w:rPr>
        <w:t>F</w:t>
      </w:r>
      <w:r>
        <w:rPr>
          <w:rFonts w:hint="eastAsia"/>
        </w:rPr>
        <w:t>、</w:t>
      </w:r>
      <w:r w:rsidRPr="008F3E9A">
        <w:rPr>
          <w:rFonts w:hint="eastAsia"/>
          <w:i/>
        </w:rPr>
        <w:t>M</w:t>
      </w:r>
      <w:r>
        <w:rPr>
          <w:rFonts w:hint="eastAsia"/>
        </w:rPr>
        <w:t>分别为</w:t>
      </w:r>
      <w:r w:rsidRPr="008F3E9A">
        <w:rPr>
          <w:rFonts w:hint="eastAsia"/>
          <w:i/>
        </w:rPr>
        <w:t>AC</w:t>
      </w:r>
      <w:r>
        <w:rPr>
          <w:rFonts w:hint="eastAsia"/>
        </w:rPr>
        <w:t>、</w:t>
      </w:r>
      <w:r w:rsidRPr="008F3E9A">
        <w:rPr>
          <w:rFonts w:hint="eastAsia"/>
          <w:i/>
        </w:rPr>
        <w:t>CD</w:t>
      </w:r>
      <w:r>
        <w:rPr>
          <w:rFonts w:hint="eastAsia"/>
        </w:rPr>
        <w:t>、</w:t>
      </w:r>
      <w:r w:rsidRPr="008F3E9A">
        <w:rPr>
          <w:rFonts w:hint="eastAsia"/>
          <w:i/>
        </w:rPr>
        <w:t>BD</w:t>
      </w:r>
      <w:r>
        <w:rPr>
          <w:rFonts w:hint="eastAsia"/>
        </w:rPr>
        <w:t>中点，</w:t>
      </w:r>
    </w:p>
    <w:p w:rsidR="00EB13EC" w:rsidRDefault="00EB13EC" w:rsidP="00EB13EC">
      <w:pPr>
        <w:ind w:firstLineChars="550" w:firstLine="1155"/>
        <w:rPr>
          <w:rFonts w:hint="eastAsia"/>
        </w:rPr>
      </w:pPr>
      <w:r>
        <w:rPr>
          <w:rFonts w:hint="eastAsia"/>
        </w:rPr>
        <w:t>∴</w:t>
      </w:r>
      <w:r w:rsidRPr="00E474CB">
        <w:rPr>
          <w:position w:val="-24"/>
        </w:rPr>
        <w:object w:dxaOrig="1240" w:dyaOrig="620">
          <v:shape id="_x0000_i1112" type="#_x0000_t75" alt="学科网(www.zxxk.com)--教育资源门户，提供试卷、教案、课件、论文、素材及各类教学资源下载，还有大量而丰富的教学相关资讯！" style="width:62.25pt;height:30.75pt" o:ole="">
            <v:imagedata r:id="rId189" o:title=""/>
          </v:shape>
          <o:OLEObject Type="Embed" ProgID="Equation.3" ShapeID="_x0000_i1112" DrawAspect="Content" ObjectID="_1451744629" r:id="rId190"/>
        </w:object>
      </w:r>
      <w:r>
        <w:rPr>
          <w:rFonts w:hint="eastAsia"/>
        </w:rPr>
        <w:t>，</w:t>
      </w:r>
      <w:r w:rsidRPr="00E474CB">
        <w:rPr>
          <w:position w:val="-24"/>
        </w:rPr>
        <w:object w:dxaOrig="1200" w:dyaOrig="620">
          <v:shape id="_x0000_i1113" type="#_x0000_t75" alt="学科网(www.zxxk.com)--教育资源门户，提供试卷、教案、课件、论文、素材及各类教学资源下载，还有大量而丰富的教学相关资讯！" style="width:60pt;height:30.75pt" o:ole="">
            <v:imagedata r:id="rId191" o:title=""/>
          </v:shape>
          <o:OLEObject Type="Embed" ProgID="Equation.3" ShapeID="_x0000_i1113" DrawAspect="Content" ObjectID="_1451744630" r:id="rId192"/>
        </w:object>
      </w:r>
      <w:r>
        <w:rPr>
          <w:rFonts w:hint="eastAsia"/>
        </w:rPr>
        <w:t>．</w:t>
      </w:r>
      <w:r>
        <w:rPr>
          <w:rFonts w:hint="eastAsia"/>
        </w:rPr>
        <w:t>-------------</w:t>
      </w:r>
      <w:r>
        <w:rPr>
          <w:rFonts w:hint="eastAsia"/>
          <w:noProof/>
        </w:rPr>
        <w:drawing>
          <wp:inline distT="0" distB="0" distL="0" distR="0">
            <wp:extent cx="19050" cy="19050"/>
            <wp:effectExtent l="19050" t="0" r="0" b="0"/>
            <wp:docPr id="10402" name="图片 104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02" descr="学科网(www.zxxk.com)--教育资源门户，提供试卷、教案、课件、论文、素材及各类教学资源下载，还有大量而丰富的教学相关资讯！"/>
                    <pic:cNvPicPr>
                      <a:picLocks noChangeAspect="1" noChangeArrowheads="1"/>
                    </pic:cNvPicPr>
                  </pic:nvPicPr>
                  <pic:blipFill>
                    <a:blip r:embed="rId3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------------------------------------------4</w:t>
      </w:r>
      <w:r>
        <w:rPr>
          <w:rFonts w:hint="eastAsia"/>
        </w:rPr>
        <w:t>分</w:t>
      </w:r>
    </w:p>
    <w:p w:rsidR="00EB13EC" w:rsidRDefault="00EB13EC" w:rsidP="00EB13EC">
      <w:pPr>
        <w:ind w:firstLineChars="550" w:firstLine="1155"/>
        <w:rPr>
          <w:rFonts w:hint="eastAsia"/>
        </w:rPr>
      </w:pPr>
      <w:r>
        <w:rPr>
          <w:rFonts w:hint="eastAsia"/>
        </w:rPr>
        <w:t>∴</w:t>
      </w:r>
      <w:r w:rsidRPr="008F674F">
        <w:rPr>
          <w:position w:val="-24"/>
        </w:rPr>
        <w:object w:dxaOrig="1740" w:dyaOrig="680">
          <v:shape id="_x0000_i1114" type="#_x0000_t75" alt="学科网(www.zxxk.com)--教育资源门户，提供试卷、教案、课件、论文、素材及各类教学资源下载，还有大量而丰富的教学相关资讯！" style="width:87pt;height:33.75pt" o:ole="">
            <v:imagedata r:id="rId193" o:title=""/>
          </v:shape>
          <o:OLEObject Type="Embed" ProgID="Equation.3" ShapeID="_x0000_i1114" DrawAspect="Content" ObjectID="_1451744631" r:id="rId194"/>
        </w:object>
      </w:r>
      <w:r>
        <w:rPr>
          <w:rFonts w:hint="eastAsia"/>
        </w:rPr>
        <w:t>．</w:t>
      </w:r>
      <w:r>
        <w:rPr>
          <w:rFonts w:hint="eastAsia"/>
        </w:rPr>
        <w:t>-------------------------------------------------------------------5</w:t>
      </w:r>
      <w:r>
        <w:rPr>
          <w:rFonts w:hint="eastAsia"/>
        </w:rPr>
        <w:t>分</w:t>
      </w:r>
      <w:r>
        <w:rPr>
          <w:rFonts w:hint="eastAsia"/>
        </w:rPr>
        <w:t xml:space="preserve">                             </w:t>
      </w:r>
    </w:p>
    <w:p w:rsidR="00EB13EC" w:rsidRPr="002D58B8" w:rsidRDefault="00EB13EC" w:rsidP="00EB13EC">
      <w:pPr>
        <w:ind w:firstLineChars="450" w:firstLine="945"/>
        <w:rPr>
          <w:rFonts w:hint="eastAsia"/>
        </w:rPr>
      </w:pPr>
      <w:r>
        <w:rPr>
          <w:rFonts w:hint="eastAsia"/>
        </w:rPr>
        <w:t>（</w:t>
      </w:r>
      <w:r>
        <w:rPr>
          <w:rFonts w:hint="eastAsia"/>
        </w:rPr>
        <w:t>2</w:t>
      </w:r>
      <w:r>
        <w:rPr>
          <w:rFonts w:hint="eastAsia"/>
        </w:rPr>
        <w:t>）</w:t>
      </w:r>
      <w:r w:rsidRPr="00CA78AD">
        <w:rPr>
          <w:rFonts w:ascii="宋体" w:hAnsi="宋体" w:hint="eastAsia"/>
        </w:rPr>
        <w:t>线段</w:t>
      </w:r>
      <w:r w:rsidRPr="00CA78AD">
        <w:rPr>
          <w:rFonts w:ascii="宋体" w:hAnsi="宋体" w:hint="eastAsia"/>
          <w:i/>
        </w:rPr>
        <w:t>PN</w:t>
      </w:r>
      <w:r w:rsidRPr="00CA78AD">
        <w:rPr>
          <w:rFonts w:ascii="宋体" w:hAnsi="宋体" w:hint="eastAsia"/>
        </w:rPr>
        <w:t>长度的最小值为</w:t>
      </w:r>
      <w:r>
        <w:rPr>
          <w:rFonts w:ascii="宋体" w:hAnsi="宋体" w:hint="eastAsia"/>
          <w:u w:val="single"/>
        </w:rPr>
        <w:t>0</w:t>
      </w:r>
      <w:r w:rsidRPr="00CA78AD">
        <w:rPr>
          <w:rFonts w:ascii="宋体" w:hAnsi="宋体" w:hint="eastAsia"/>
        </w:rPr>
        <w:t>，最大值为</w:t>
      </w:r>
      <w:r w:rsidRPr="00CA78AD">
        <w:rPr>
          <w:rFonts w:ascii="宋体" w:hAnsi="宋体"/>
          <w:position w:val="-8"/>
          <w:u w:val="single"/>
        </w:rPr>
        <w:object w:dxaOrig="780" w:dyaOrig="360">
          <v:shape id="_x0000_i1115" type="#_x0000_t75" alt="学科网(www.zxxk.com)--教育资源门户，提供试卷、教案、课件、论文、素材及各类教学资源下载，还有大量而丰富的教学相关资讯！" style="width:34.5pt;height:15.75pt" o:ole="">
            <v:imagedata r:id="rId195" o:title=""/>
          </v:shape>
          <o:OLEObject Type="Embed" ProgID="Equation.3" ShapeID="_x0000_i1115" DrawAspect="Content" ObjectID="_1451744632" r:id="rId196"/>
        </w:object>
      </w:r>
      <w:r>
        <w:rPr>
          <w:rFonts w:ascii="宋体" w:hAnsi="宋体" w:hint="eastAsia"/>
        </w:rPr>
        <w:t>．---------------</w:t>
      </w:r>
      <w:r>
        <w:rPr>
          <w:rFonts w:hint="eastAsia"/>
        </w:rPr>
        <w:t>7</w:t>
      </w:r>
      <w:r>
        <w:rPr>
          <w:rFonts w:hint="eastAsia"/>
        </w:rPr>
        <w:t>分</w:t>
      </w:r>
    </w:p>
    <w:p w:rsidR="00EB13EC" w:rsidRDefault="00EB13EC" w:rsidP="00EB13EC">
      <w:pPr>
        <w:ind w:firstLine="422"/>
        <w:rPr>
          <w:rFonts w:hint="eastAsia"/>
          <w:b/>
        </w:rPr>
      </w:pPr>
    </w:p>
    <w:p w:rsidR="00EB13EC" w:rsidRPr="00CD150D" w:rsidRDefault="00EB13EC" w:rsidP="00EB13EC">
      <w:pPr>
        <w:ind w:firstLine="422"/>
        <w:rPr>
          <w:b/>
        </w:rPr>
      </w:pPr>
      <w:r w:rsidRPr="00CD150D">
        <w:rPr>
          <w:b/>
        </w:rPr>
        <w:t>七、解答题（本题</w:t>
      </w:r>
      <w:r w:rsidRPr="00CD150D">
        <w:rPr>
          <w:b/>
        </w:rPr>
        <w:t>8</w:t>
      </w:r>
      <w:r w:rsidRPr="00CD150D">
        <w:rPr>
          <w:b/>
        </w:rPr>
        <w:t>分）</w:t>
      </w:r>
    </w:p>
    <w:p w:rsidR="00EB13EC" w:rsidRDefault="00EB13EC" w:rsidP="00EB13EC">
      <w:pPr>
        <w:ind w:firstLine="422"/>
        <w:rPr>
          <w:rFonts w:hint="eastAsia"/>
        </w:rPr>
      </w:pPr>
      <w:r w:rsidRPr="00B2596E">
        <w:rPr>
          <w:rFonts w:hint="eastAsia"/>
          <w:b/>
        </w:rPr>
        <w:lastRenderedPageBreak/>
        <w:t>25.</w:t>
      </w:r>
      <w:r>
        <w:rPr>
          <w:rFonts w:hint="eastAsia"/>
          <w:b/>
        </w:rPr>
        <w:t xml:space="preserve">  </w:t>
      </w:r>
      <w:r>
        <w:rPr>
          <w:rFonts w:hint="eastAsia"/>
        </w:rPr>
        <w:t>解：（</w:t>
      </w:r>
      <w:r>
        <w:rPr>
          <w:rFonts w:hint="eastAsia"/>
        </w:rPr>
        <w:t>1</w:t>
      </w:r>
      <w:r>
        <w:rPr>
          <w:rFonts w:hint="eastAsia"/>
        </w:rPr>
        <w:t>）在</w:t>
      </w:r>
      <w:r w:rsidRPr="00CD150D">
        <w:rPr>
          <w:position w:val="-10"/>
        </w:rPr>
        <w:object w:dxaOrig="2020" w:dyaOrig="360">
          <v:shape id="_x0000_i1116" type="#_x0000_t75" alt="学科网(www.zxxk.com)--教育资源门户，提供试卷、教案、课件、论文、素材及各类教学资源下载，还有大量而丰富的教学相关资讯！" style="width:101.25pt;height:18pt" o:ole="">
            <v:imagedata r:id="rId197" o:title=""/>
          </v:shape>
          <o:OLEObject Type="Embed" ProgID="Equation.3" ShapeID="_x0000_i1116" DrawAspect="Content" ObjectID="_1451744633" r:id="rId198"/>
        </w:object>
      </w:r>
      <w:r>
        <w:rPr>
          <w:rFonts w:hint="eastAsia"/>
        </w:rPr>
        <w:t>中，</w:t>
      </w:r>
    </w:p>
    <w:p w:rsidR="00EB13EC" w:rsidRDefault="00EB13EC" w:rsidP="00EB13EC">
      <w:pPr>
        <w:ind w:firstLineChars="500" w:firstLine="1050"/>
        <w:rPr>
          <w:rFonts w:hint="eastAsia"/>
        </w:rPr>
      </w:pPr>
      <w:r>
        <w:rPr>
          <w:rFonts w:hint="eastAsia"/>
        </w:rPr>
        <w:t>令</w:t>
      </w:r>
      <w:r w:rsidRPr="00733C66">
        <w:rPr>
          <w:rFonts w:hint="eastAsia"/>
          <w:i/>
        </w:rPr>
        <w:t>y</w:t>
      </w:r>
      <w:r>
        <w:rPr>
          <w:rFonts w:hint="eastAsia"/>
        </w:rPr>
        <w:t>=0</w:t>
      </w:r>
      <w:r>
        <w:rPr>
          <w:rFonts w:hint="eastAsia"/>
        </w:rPr>
        <w:t>，则</w:t>
      </w:r>
      <w:r w:rsidRPr="00733C66">
        <w:rPr>
          <w:position w:val="-6"/>
        </w:rPr>
        <w:object w:dxaOrig="2000" w:dyaOrig="320">
          <v:shape id="_x0000_i1117" type="#_x0000_t75" alt="学科网(www.zxxk.com)--教育资源门户，提供试卷、教案、课件、论文、素材及各类教学资源下载，还有大量而丰富的教学相关资讯！" style="width:99.75pt;height:15.75pt" o:ole="">
            <v:imagedata r:id="rId199" o:title=""/>
          </v:shape>
          <o:OLEObject Type="Embed" ProgID="Equation.3" ShapeID="_x0000_i1117" DrawAspect="Content" ObjectID="_1451744634" r:id="rId200"/>
        </w:object>
      </w:r>
      <w:r>
        <w:rPr>
          <w:rFonts w:hint="eastAsia"/>
        </w:rPr>
        <w:t>，解得</w:t>
      </w:r>
      <w:r w:rsidRPr="00733C66">
        <w:rPr>
          <w:rFonts w:hint="eastAsia"/>
          <w:i/>
        </w:rPr>
        <w:t>x</w:t>
      </w:r>
      <w:r>
        <w:rPr>
          <w:rFonts w:hint="eastAsia"/>
        </w:rPr>
        <w:t>=3</w:t>
      </w:r>
      <w:r>
        <w:rPr>
          <w:rFonts w:hint="eastAsia"/>
        </w:rPr>
        <w:t>或</w:t>
      </w:r>
      <w:r w:rsidRPr="00733C66">
        <w:rPr>
          <w:rFonts w:hint="eastAsia"/>
          <w:i/>
        </w:rPr>
        <w:t>x</w:t>
      </w:r>
      <w:r>
        <w:rPr>
          <w:rFonts w:hint="eastAsia"/>
        </w:rPr>
        <w:t xml:space="preserve">= </w:t>
      </w:r>
      <w:r w:rsidRPr="00733C66">
        <w:rPr>
          <w:rFonts w:ascii="宋体" w:hAnsi="宋体" w:hint="eastAsia"/>
        </w:rPr>
        <w:t>-</w:t>
      </w:r>
      <w:r>
        <w:rPr>
          <w:rFonts w:hint="eastAsia"/>
        </w:rPr>
        <w:t>1</w:t>
      </w:r>
      <w:r>
        <w:rPr>
          <w:rFonts w:hint="eastAsia"/>
        </w:rPr>
        <w:t>．</w:t>
      </w:r>
    </w:p>
    <w:p w:rsidR="00EB13EC" w:rsidRDefault="00EB13EC" w:rsidP="00EB13EC">
      <w:pPr>
        <w:ind w:firstLineChars="500" w:firstLine="1050"/>
        <w:rPr>
          <w:rFonts w:hint="eastAsia"/>
        </w:rPr>
      </w:pPr>
      <w:r>
        <w:rPr>
          <w:rFonts w:hint="eastAsia"/>
        </w:rPr>
        <w:t>∴</w:t>
      </w:r>
      <w:r w:rsidRPr="00CD150D">
        <w:rPr>
          <w:i/>
        </w:rPr>
        <w:t>A</w:t>
      </w:r>
      <w:r w:rsidRPr="00CD150D">
        <w:t>、</w:t>
      </w:r>
      <w:r w:rsidRPr="00CD150D">
        <w:rPr>
          <w:i/>
        </w:rPr>
        <w:t>B</w:t>
      </w:r>
      <w:r w:rsidRPr="00CD150D">
        <w:t>两点的坐标</w:t>
      </w:r>
      <w:r>
        <w:rPr>
          <w:rFonts w:hint="eastAsia"/>
        </w:rPr>
        <w:t>为：</w:t>
      </w:r>
      <w:r w:rsidRPr="00733C66">
        <w:rPr>
          <w:rFonts w:hint="eastAsia"/>
          <w:i/>
        </w:rPr>
        <w:t>A</w:t>
      </w:r>
      <w:r>
        <w:rPr>
          <w:rFonts w:hint="eastAsia"/>
        </w:rPr>
        <w:t>（</w:t>
      </w:r>
      <w:r>
        <w:rPr>
          <w:rFonts w:hint="eastAsia"/>
        </w:rPr>
        <w:t>-1</w:t>
      </w:r>
      <w:r>
        <w:rPr>
          <w:rFonts w:hint="eastAsia"/>
        </w:rPr>
        <w:t>，</w:t>
      </w:r>
      <w:r>
        <w:rPr>
          <w:rFonts w:hint="eastAsia"/>
        </w:rPr>
        <w:t>0</w:t>
      </w:r>
      <w:r>
        <w:rPr>
          <w:rFonts w:hint="eastAsia"/>
        </w:rPr>
        <w:t>）、</w:t>
      </w:r>
      <w:r w:rsidRPr="00733C66">
        <w:rPr>
          <w:rFonts w:hint="eastAsia"/>
          <w:i/>
        </w:rPr>
        <w:t>B</w:t>
      </w:r>
      <w:r>
        <w:rPr>
          <w:rFonts w:hint="eastAsia"/>
        </w:rPr>
        <w:t>（</w:t>
      </w:r>
      <w:r>
        <w:rPr>
          <w:rFonts w:hint="eastAsia"/>
        </w:rPr>
        <w:t>3</w:t>
      </w:r>
      <w:r>
        <w:rPr>
          <w:rFonts w:hint="eastAsia"/>
        </w:rPr>
        <w:t>，</w:t>
      </w:r>
      <w:r>
        <w:rPr>
          <w:rFonts w:hint="eastAsia"/>
        </w:rPr>
        <w:t>0</w:t>
      </w:r>
      <w:r>
        <w:rPr>
          <w:rFonts w:hint="eastAsia"/>
        </w:rPr>
        <w:t>）．</w:t>
      </w:r>
      <w:r>
        <w:rPr>
          <w:rFonts w:hint="eastAsia"/>
        </w:rPr>
        <w:t>-------------------------------2</w:t>
      </w:r>
      <w:r>
        <w:rPr>
          <w:rFonts w:hint="eastAsia"/>
        </w:rPr>
        <w:t>分</w:t>
      </w:r>
    </w:p>
    <w:p w:rsidR="00EB13EC" w:rsidRDefault="00EB13EC" w:rsidP="00EB13EC">
      <w:pPr>
        <w:ind w:firstLine="420"/>
        <w:rPr>
          <w:rFonts w:hint="eastAsia"/>
        </w:rPr>
      </w:pPr>
      <w:r>
        <w:rPr>
          <w:rFonts w:hint="eastAsia"/>
        </w:rPr>
        <w:t xml:space="preserve">      </w:t>
      </w:r>
      <w:r>
        <w:rPr>
          <w:rFonts w:hint="eastAsia"/>
        </w:rPr>
        <w:t>（</w:t>
      </w:r>
      <w:r>
        <w:rPr>
          <w:rFonts w:hint="eastAsia"/>
        </w:rPr>
        <w:t>2</w:t>
      </w:r>
      <w:r>
        <w:rPr>
          <w:rFonts w:hint="eastAsia"/>
        </w:rPr>
        <w:t>）设过</w:t>
      </w:r>
      <w:r w:rsidRPr="0060508E">
        <w:rPr>
          <w:rFonts w:hint="eastAsia"/>
          <w:i/>
        </w:rPr>
        <w:t>A</w:t>
      </w:r>
      <w:r>
        <w:rPr>
          <w:rFonts w:hint="eastAsia"/>
        </w:rPr>
        <w:t>、</w:t>
      </w:r>
      <w:r w:rsidRPr="0060508E">
        <w:rPr>
          <w:rFonts w:hint="eastAsia"/>
          <w:i/>
        </w:rPr>
        <w:t>B</w:t>
      </w:r>
      <w:r>
        <w:rPr>
          <w:rFonts w:hint="eastAsia"/>
        </w:rPr>
        <w:t>、</w:t>
      </w:r>
      <w:r w:rsidRPr="0060508E">
        <w:rPr>
          <w:rFonts w:hint="eastAsia"/>
          <w:i/>
        </w:rPr>
        <w:t>C</w:t>
      </w:r>
      <w:r>
        <w:rPr>
          <w:rFonts w:hint="eastAsia"/>
        </w:rPr>
        <w:t>三点的抛物线解析式为</w:t>
      </w:r>
      <w:r w:rsidRPr="009C5157">
        <w:rPr>
          <w:position w:val="-10"/>
        </w:rPr>
        <w:object w:dxaOrig="1620" w:dyaOrig="360">
          <v:shape id="_x0000_i1118" type="#_x0000_t75" alt="学科网(www.zxxk.com)--教育资源门户，提供试卷、教案、课件、论文、素材及各类教学资源下载，还有大量而丰富的教学相关资讯！" style="width:81pt;height:18pt" o:ole="">
            <v:imagedata r:id="rId201" o:title=""/>
          </v:shape>
          <o:OLEObject Type="Embed" ProgID="Equation.3" ShapeID="_x0000_i1118" DrawAspect="Content" ObjectID="_1451744635" r:id="rId202"/>
        </w:object>
      </w:r>
      <w:r>
        <w:rPr>
          <w:rFonts w:hint="eastAsia"/>
        </w:rPr>
        <w:t>，</w:t>
      </w:r>
    </w:p>
    <w:p w:rsidR="00EB13EC" w:rsidRDefault="00EB13EC" w:rsidP="00EB13EC">
      <w:pPr>
        <w:ind w:firstLineChars="550" w:firstLine="1155"/>
        <w:rPr>
          <w:rFonts w:hint="eastAsia"/>
        </w:rPr>
      </w:pPr>
      <w:r>
        <w:rPr>
          <w:noProof/>
        </w:rPr>
        <w:drawing>
          <wp:anchor distT="0" distB="0" distL="114300" distR="114300" simplePos="0" relativeHeight="251665408" behindDoc="1" locked="0" layoutInCell="1" allowOverlap="1">
            <wp:simplePos x="0" y="0"/>
            <wp:positionH relativeFrom="column">
              <wp:posOffset>3771900</wp:posOffset>
            </wp:positionH>
            <wp:positionV relativeFrom="paragraph">
              <wp:posOffset>396240</wp:posOffset>
            </wp:positionV>
            <wp:extent cx="1797685" cy="2260600"/>
            <wp:effectExtent l="19050" t="0" r="0" b="0"/>
            <wp:wrapTight wrapText="bothSides">
              <wp:wrapPolygon edited="0">
                <wp:start x="-229" y="0"/>
                <wp:lineTo x="-229" y="21479"/>
                <wp:lineTo x="21516" y="21479"/>
                <wp:lineTo x="21516" y="0"/>
                <wp:lineTo x="-229" y="0"/>
              </wp:wrapPolygon>
            </wp:wrapTight>
            <wp:docPr id="89" name="图片 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学科网(www.zxxk.com)--教育资源门户，提供试卷、教案、课件、论文、素材及各类教学资源下载，还有大量而丰富的教学相关资讯！"/>
                    <pic:cNvPicPr>
                      <a:picLocks noChangeAspect="1" noChangeArrowheads="1"/>
                    </pic:cNvPicPr>
                  </pic:nvPicPr>
                  <pic:blipFill>
                    <a:blip r:embed="rId203"/>
                    <a:srcRect/>
                    <a:stretch>
                      <a:fillRect/>
                    </a:stretch>
                  </pic:blipFill>
                  <pic:spPr bwMode="auto">
                    <a:xfrm>
                      <a:off x="0" y="0"/>
                      <a:ext cx="1797685" cy="2260600"/>
                    </a:xfrm>
                    <a:prstGeom prst="rect">
                      <a:avLst/>
                    </a:prstGeom>
                    <a:noFill/>
                    <a:ln w="9525">
                      <a:noFill/>
                      <a:miter lim="800000"/>
                      <a:headEnd/>
                      <a:tailEnd/>
                    </a:ln>
                  </pic:spPr>
                </pic:pic>
              </a:graphicData>
            </a:graphic>
          </wp:anchor>
        </w:drawing>
      </w:r>
      <w:r>
        <w:rPr>
          <w:rFonts w:hint="eastAsia"/>
        </w:rPr>
        <w:t>把</w:t>
      </w:r>
      <w:r w:rsidRPr="00733C66">
        <w:rPr>
          <w:rFonts w:hint="eastAsia"/>
          <w:i/>
        </w:rPr>
        <w:t>A</w:t>
      </w:r>
      <w:r>
        <w:rPr>
          <w:rFonts w:hint="eastAsia"/>
        </w:rPr>
        <w:t>（</w:t>
      </w:r>
      <w:r>
        <w:rPr>
          <w:rFonts w:hint="eastAsia"/>
        </w:rPr>
        <w:t>-1</w:t>
      </w:r>
      <w:r>
        <w:rPr>
          <w:rFonts w:hint="eastAsia"/>
        </w:rPr>
        <w:t>，</w:t>
      </w:r>
      <w:r>
        <w:rPr>
          <w:rFonts w:hint="eastAsia"/>
        </w:rPr>
        <w:t>0</w:t>
      </w:r>
      <w:r>
        <w:rPr>
          <w:rFonts w:hint="eastAsia"/>
        </w:rPr>
        <w:t>）、</w:t>
      </w:r>
      <w:r w:rsidRPr="00733C66">
        <w:rPr>
          <w:rFonts w:hint="eastAsia"/>
          <w:i/>
        </w:rPr>
        <w:t>B</w:t>
      </w:r>
      <w:r>
        <w:rPr>
          <w:rFonts w:hint="eastAsia"/>
        </w:rPr>
        <w:t>（</w:t>
      </w:r>
      <w:r>
        <w:rPr>
          <w:rFonts w:hint="eastAsia"/>
        </w:rPr>
        <w:t>3</w:t>
      </w:r>
      <w:r>
        <w:rPr>
          <w:rFonts w:hint="eastAsia"/>
        </w:rPr>
        <w:t>，</w:t>
      </w:r>
      <w:r>
        <w:rPr>
          <w:rFonts w:hint="eastAsia"/>
        </w:rPr>
        <w:t>0</w:t>
      </w:r>
      <w:r>
        <w:rPr>
          <w:rFonts w:hint="eastAsia"/>
        </w:rPr>
        <w:t>）、</w:t>
      </w:r>
      <w:r w:rsidRPr="009C5157">
        <w:rPr>
          <w:rFonts w:hint="eastAsia"/>
          <w:i/>
        </w:rPr>
        <w:t>C</w:t>
      </w:r>
      <w:r w:rsidRPr="00CD150D">
        <w:t>（</w:t>
      </w:r>
      <w:r w:rsidRPr="00CD150D">
        <w:t>0</w:t>
      </w:r>
      <w:r w:rsidRPr="00CD150D">
        <w:t>，</w:t>
      </w:r>
      <w:r w:rsidRPr="00CD150D">
        <w:rPr>
          <w:position w:val="-24"/>
        </w:rPr>
        <w:object w:dxaOrig="420" w:dyaOrig="620">
          <v:shape id="_x0000_i1119" type="#_x0000_t75" alt="学科网(www.zxxk.com)--教育资源门户，提供试卷、教案、课件、论文、素材及各类教学资源下载，还有大量而丰富的教学相关资讯！" style="width:21pt;height:30.75pt" o:ole="">
            <v:imagedata r:id="rId204" o:title=""/>
          </v:shape>
          <o:OLEObject Type="Embed" ProgID="Equation.3" ShapeID="_x0000_i1119" DrawAspect="Content" ObjectID="_1451744636" r:id="rId205"/>
        </w:object>
      </w:r>
      <w:r w:rsidRPr="00CD150D">
        <w:t>）</w:t>
      </w:r>
      <w:r>
        <w:rPr>
          <w:rFonts w:hint="eastAsia"/>
        </w:rPr>
        <w:t>代入</w:t>
      </w:r>
      <w:r w:rsidRPr="009C5157">
        <w:rPr>
          <w:position w:val="-10"/>
        </w:rPr>
        <w:object w:dxaOrig="1620" w:dyaOrig="360">
          <v:shape id="_x0000_i1120" type="#_x0000_t75" alt="学科网(www.zxxk.com)--教育资源门户，提供试卷、教案、课件、论文、素材及各类教学资源下载，还有大量而丰富的教学相关资讯！" style="width:81pt;height:18pt" o:ole="">
            <v:imagedata r:id="rId201" o:title=""/>
          </v:shape>
          <o:OLEObject Type="Embed" ProgID="Equation.3" ShapeID="_x0000_i1120" DrawAspect="Content" ObjectID="_1451744637" r:id="rId206"/>
        </w:object>
      </w:r>
      <w:r>
        <w:rPr>
          <w:rFonts w:hint="eastAsia"/>
        </w:rPr>
        <w:t>中，得</w:t>
      </w:r>
    </w:p>
    <w:p w:rsidR="00EB13EC" w:rsidRDefault="00EB13EC" w:rsidP="00EB13EC">
      <w:pPr>
        <w:ind w:firstLineChars="650" w:firstLine="1365"/>
        <w:rPr>
          <w:rFonts w:hint="eastAsia"/>
        </w:rPr>
      </w:pPr>
      <w:r w:rsidRPr="009C5157">
        <w:rPr>
          <w:position w:val="-78"/>
        </w:rPr>
        <w:object w:dxaOrig="1600" w:dyaOrig="1680">
          <v:shape id="_x0000_i1121" type="#_x0000_t75" alt="学科网(www.zxxk.com)--教育资源门户，提供试卷、教案、课件、论文、素材及各类教学资源下载，还有大量而丰富的教学相关资讯！" style="width:80.25pt;height:84pt" o:ole="">
            <v:imagedata r:id="rId207" o:title=""/>
          </v:shape>
          <o:OLEObject Type="Embed" ProgID="Equation.3" ShapeID="_x0000_i1121" DrawAspect="Content" ObjectID="_1451744638" r:id="rId208"/>
        </w:object>
      </w:r>
      <w:r>
        <w:rPr>
          <w:rFonts w:hint="eastAsia"/>
        </w:rPr>
        <w:t xml:space="preserve">     </w:t>
      </w:r>
      <w:r>
        <w:rPr>
          <w:rFonts w:hint="eastAsia"/>
        </w:rPr>
        <w:t>解得</w:t>
      </w:r>
      <w:r>
        <w:rPr>
          <w:rFonts w:hint="eastAsia"/>
        </w:rPr>
        <w:t xml:space="preserve"> </w:t>
      </w:r>
      <w:r w:rsidRPr="009C5157">
        <w:rPr>
          <w:position w:val="-78"/>
        </w:rPr>
        <w:object w:dxaOrig="880" w:dyaOrig="1680">
          <v:shape id="_x0000_i1122" type="#_x0000_t75" alt="学科网(www.zxxk.com)--教育资源门户，提供试卷、教案、课件、论文、素材及各类教学资源下载，还有大量而丰富的教学相关资讯！" style="width:44.25pt;height:84pt" o:ole="">
            <v:imagedata r:id="rId209" o:title=""/>
          </v:shape>
          <o:OLEObject Type="Embed" ProgID="Equation.3" ShapeID="_x0000_i1122" DrawAspect="Content" ObjectID="_1451744639" r:id="rId210"/>
        </w:object>
      </w:r>
    </w:p>
    <w:p w:rsidR="00EB13EC" w:rsidRDefault="00EB13EC" w:rsidP="00EB13EC">
      <w:pPr>
        <w:ind w:firstLineChars="550" w:firstLine="1155"/>
        <w:rPr>
          <w:rFonts w:hint="eastAsia"/>
        </w:rPr>
      </w:pPr>
      <w:r>
        <w:rPr>
          <w:rFonts w:hint="eastAsia"/>
        </w:rPr>
        <w:t>∴</w:t>
      </w:r>
      <w:r>
        <w:rPr>
          <w:rFonts w:hint="eastAsia"/>
        </w:rPr>
        <w:t xml:space="preserve"> </w:t>
      </w:r>
      <w:r w:rsidRPr="00B00328">
        <w:rPr>
          <w:position w:val="-24"/>
        </w:rPr>
        <w:object w:dxaOrig="1640" w:dyaOrig="620">
          <v:shape id="_x0000_i1123" type="#_x0000_t75" alt="学科网(www.zxxk.com)--教育资源门户，提供试卷、教案、课件、论文、素材及各类教学资源下载，还有大量而丰富的教学相关资讯！" style="width:81.75pt;height:30.75pt" o:ole="">
            <v:imagedata r:id="rId211" o:title=""/>
          </v:shape>
          <o:OLEObject Type="Embed" ProgID="Equation.3" ShapeID="_x0000_i1123" DrawAspect="Content" ObjectID="_1451744640" r:id="rId212"/>
        </w:object>
      </w:r>
      <w:r>
        <w:rPr>
          <w:rFonts w:hint="eastAsia"/>
        </w:rPr>
        <w:t>．</w:t>
      </w:r>
      <w:r>
        <w:rPr>
          <w:rFonts w:hint="eastAsia"/>
        </w:rPr>
        <w:t>-------------------3</w:t>
      </w:r>
      <w:r>
        <w:rPr>
          <w:rFonts w:hint="eastAsia"/>
        </w:rPr>
        <w:t>分</w:t>
      </w:r>
      <w:r w:rsidRPr="00A94DD1">
        <w:rPr>
          <w:rFonts w:hint="eastAsia"/>
          <w:color w:val="FFFFFF"/>
          <w:sz w:val="4"/>
        </w:rPr>
        <w:t>[</w:t>
      </w:r>
      <w:r w:rsidRPr="00A94DD1">
        <w:rPr>
          <w:rFonts w:hint="eastAsia"/>
          <w:color w:val="FFFFFF"/>
          <w:sz w:val="4"/>
        </w:rPr>
        <w:t>来源</w:t>
      </w:r>
      <w:r w:rsidRPr="00A94DD1">
        <w:rPr>
          <w:rFonts w:hint="eastAsia"/>
          <w:color w:val="FFFFFF"/>
          <w:sz w:val="4"/>
        </w:rPr>
        <w:t>:</w:t>
      </w:r>
      <w:r w:rsidRPr="00A94DD1">
        <w:rPr>
          <w:rFonts w:hint="eastAsia"/>
          <w:color w:val="FFFFFF"/>
          <w:sz w:val="4"/>
        </w:rPr>
        <w:t>学</w:t>
      </w:r>
      <w:r w:rsidRPr="00A94DD1">
        <w:rPr>
          <w:rFonts w:hint="eastAsia"/>
          <w:color w:val="FFFFFF"/>
          <w:sz w:val="4"/>
        </w:rPr>
        <w:t>_</w:t>
      </w:r>
      <w:r w:rsidRPr="00A94DD1">
        <w:rPr>
          <w:rFonts w:hint="eastAsia"/>
          <w:color w:val="FFFFFF"/>
          <w:sz w:val="4"/>
        </w:rPr>
        <w:t>科</w:t>
      </w:r>
      <w:r w:rsidRPr="00A94DD1">
        <w:rPr>
          <w:rFonts w:hint="eastAsia"/>
          <w:color w:val="FFFFFF"/>
          <w:sz w:val="4"/>
        </w:rPr>
        <w:t>_</w:t>
      </w:r>
      <w:r w:rsidRPr="00A94DD1">
        <w:rPr>
          <w:rFonts w:hint="eastAsia"/>
          <w:color w:val="FFFFFF"/>
          <w:sz w:val="4"/>
        </w:rPr>
        <w:t>网</w:t>
      </w:r>
      <w:r w:rsidRPr="00A94DD1">
        <w:rPr>
          <w:rFonts w:hint="eastAsia"/>
          <w:color w:val="FFFFFF"/>
          <w:sz w:val="4"/>
        </w:rPr>
        <w:t>]</w:t>
      </w:r>
    </w:p>
    <w:p w:rsidR="00EB13EC" w:rsidRDefault="00EB13EC" w:rsidP="00EB13EC">
      <w:pPr>
        <w:ind w:firstLineChars="550" w:firstLine="1155"/>
        <w:rPr>
          <w:rFonts w:hint="eastAsia"/>
        </w:rPr>
      </w:pPr>
      <w:r>
        <w:rPr>
          <w:rFonts w:hint="eastAsia"/>
        </w:rPr>
        <w:t>设过</w:t>
      </w:r>
      <w:r w:rsidRPr="0024482F">
        <w:rPr>
          <w:rFonts w:hint="eastAsia"/>
          <w:i/>
        </w:rPr>
        <w:t>B</w:t>
      </w:r>
      <w:r>
        <w:rPr>
          <w:rFonts w:hint="eastAsia"/>
        </w:rPr>
        <w:t>（</w:t>
      </w:r>
      <w:r>
        <w:rPr>
          <w:rFonts w:hint="eastAsia"/>
        </w:rPr>
        <w:t>3</w:t>
      </w:r>
      <w:r>
        <w:rPr>
          <w:rFonts w:hint="eastAsia"/>
        </w:rPr>
        <w:t>，</w:t>
      </w:r>
      <w:r>
        <w:rPr>
          <w:rFonts w:hint="eastAsia"/>
        </w:rPr>
        <w:t>0</w:t>
      </w:r>
      <w:r>
        <w:rPr>
          <w:rFonts w:hint="eastAsia"/>
        </w:rPr>
        <w:t>）、</w:t>
      </w:r>
      <w:r w:rsidRPr="0024482F">
        <w:rPr>
          <w:rFonts w:hint="eastAsia"/>
          <w:i/>
        </w:rPr>
        <w:t>C</w:t>
      </w:r>
      <w:r>
        <w:rPr>
          <w:rFonts w:hint="eastAsia"/>
        </w:rPr>
        <w:t>（</w:t>
      </w:r>
      <w:r>
        <w:rPr>
          <w:rFonts w:hint="eastAsia"/>
        </w:rPr>
        <w:t>0</w:t>
      </w:r>
      <w:r>
        <w:rPr>
          <w:rFonts w:hint="eastAsia"/>
        </w:rPr>
        <w:t>，</w:t>
      </w:r>
      <w:r w:rsidRPr="00CD150D">
        <w:rPr>
          <w:position w:val="-24"/>
        </w:rPr>
        <w:object w:dxaOrig="420" w:dyaOrig="620">
          <v:shape id="_x0000_i1124" type="#_x0000_t75" alt="学科网(www.zxxk.com)--教育资源门户，提供试卷、教案、课件、论文、素材及各类教学资源下载，还有大量而丰富的教学相关资讯！" style="width:21pt;height:30.75pt" o:ole="">
            <v:imagedata r:id="rId204" o:title=""/>
          </v:shape>
          <o:OLEObject Type="Embed" ProgID="Equation.3" ShapeID="_x0000_i1124" DrawAspect="Content" ObjectID="_1451744641" r:id="rId213"/>
        </w:object>
      </w:r>
      <w:r>
        <w:rPr>
          <w:rFonts w:hint="eastAsia"/>
        </w:rPr>
        <w:t>）两点的解析式为</w:t>
      </w:r>
    </w:p>
    <w:p w:rsidR="00EB13EC" w:rsidRDefault="00EB13EC" w:rsidP="00EB13EC">
      <w:pPr>
        <w:ind w:firstLineChars="550" w:firstLine="1155"/>
        <w:rPr>
          <w:rFonts w:hint="eastAsia"/>
        </w:rPr>
      </w:pPr>
      <w:r>
        <w:rPr>
          <w:rFonts w:hint="eastAsia"/>
        </w:rPr>
        <w:t xml:space="preserve"> </w:t>
      </w:r>
      <w:r w:rsidRPr="00B00328">
        <w:rPr>
          <w:position w:val="-10"/>
        </w:rPr>
        <w:object w:dxaOrig="1040" w:dyaOrig="320">
          <v:shape id="_x0000_i1125" type="#_x0000_t75" alt="学科网(www.zxxk.com)--教育资源门户，提供试卷、教案、课件、论文、素材及各类教学资源下载，还有大量而丰富的教学相关资讯！" style="width:51.75pt;height:15.75pt" o:ole="">
            <v:imagedata r:id="rId214" o:title=""/>
          </v:shape>
          <o:OLEObject Type="Embed" ProgID="Equation.3" ShapeID="_x0000_i1125" DrawAspect="Content" ObjectID="_1451744642" r:id="rId215"/>
        </w:object>
      </w:r>
      <w:r>
        <w:rPr>
          <w:rFonts w:hint="eastAsia"/>
        </w:rPr>
        <w:t>，</w:t>
      </w:r>
    </w:p>
    <w:p w:rsidR="00EB13EC" w:rsidRDefault="00EB13EC" w:rsidP="00EB13EC">
      <w:pPr>
        <w:ind w:firstLineChars="550" w:firstLine="1155"/>
        <w:rPr>
          <w:rFonts w:hint="eastAsia"/>
        </w:rPr>
      </w:pPr>
      <w:r>
        <w:rPr>
          <w:rFonts w:hint="eastAsia"/>
        </w:rPr>
        <w:t>代入，得</w:t>
      </w:r>
      <w:r w:rsidRPr="00B00328">
        <w:rPr>
          <w:position w:val="-24"/>
        </w:rPr>
        <w:object w:dxaOrig="1160" w:dyaOrig="620">
          <v:shape id="_x0000_i1126" type="#_x0000_t75" alt="学科网(www.zxxk.com)--教育资源门户，提供试卷、教案、课件、论文、素材及各类教学资源下载，还有大量而丰富的教学相关资讯！" style="width:57.75pt;height:30.75pt" o:ole="">
            <v:imagedata r:id="rId216" o:title=""/>
          </v:shape>
          <o:OLEObject Type="Embed" ProgID="Equation.3" ShapeID="_x0000_i1126" DrawAspect="Content" ObjectID="_1451744643" r:id="rId217"/>
        </w:object>
      </w:r>
      <w:r>
        <w:rPr>
          <w:rFonts w:hint="eastAsia"/>
        </w:rPr>
        <w:t>．</w:t>
      </w:r>
      <w:r>
        <w:rPr>
          <w:rFonts w:hint="eastAsia"/>
        </w:rPr>
        <w:t>-----------------------------------------------------------------------4</w:t>
      </w:r>
      <w:r>
        <w:rPr>
          <w:rFonts w:hint="eastAsia"/>
        </w:rPr>
        <w:t>分</w:t>
      </w:r>
    </w:p>
    <w:p w:rsidR="00EB13EC" w:rsidRDefault="00EB13EC" w:rsidP="00EB13EC">
      <w:pPr>
        <w:ind w:firstLineChars="457" w:firstLine="960"/>
        <w:rPr>
          <w:rFonts w:hint="eastAsia"/>
        </w:rPr>
      </w:pPr>
      <w:r>
        <w:rPr>
          <w:rFonts w:hint="eastAsia"/>
        </w:rPr>
        <w:t>设</w:t>
      </w:r>
      <w:r w:rsidRPr="00CD150D">
        <w:t>“</w:t>
      </w:r>
      <w:r w:rsidRPr="00CD150D">
        <w:t>蛋线</w:t>
      </w:r>
      <w:r w:rsidRPr="00CD150D">
        <w:t>”</w:t>
      </w:r>
      <w:r w:rsidRPr="00CD150D">
        <w:t>在第四象限上存在一点</w:t>
      </w:r>
      <w:r w:rsidRPr="00CD150D">
        <w:rPr>
          <w:i/>
        </w:rPr>
        <w:t>P</w:t>
      </w:r>
      <w:r w:rsidRPr="00B00328">
        <w:rPr>
          <w:rFonts w:hint="eastAsia"/>
        </w:rPr>
        <w:t>，</w:t>
      </w:r>
      <w:r>
        <w:rPr>
          <w:rFonts w:hint="eastAsia"/>
        </w:rPr>
        <w:t>过</w:t>
      </w:r>
      <w:r w:rsidRPr="0024482F">
        <w:rPr>
          <w:rFonts w:hint="eastAsia"/>
          <w:i/>
        </w:rPr>
        <w:t>P</w:t>
      </w:r>
      <w:r>
        <w:rPr>
          <w:rFonts w:hint="eastAsia"/>
        </w:rPr>
        <w:t>点作</w:t>
      </w:r>
      <w:r w:rsidRPr="0024482F">
        <w:rPr>
          <w:rFonts w:hint="eastAsia"/>
          <w:i/>
        </w:rPr>
        <w:t>PH</w:t>
      </w:r>
      <w:r>
        <w:rPr>
          <w:rFonts w:hint="eastAsia"/>
        </w:rPr>
        <w:t>⊥</w:t>
      </w:r>
      <w:r w:rsidRPr="0024482F">
        <w:rPr>
          <w:rFonts w:hint="eastAsia"/>
          <w:i/>
        </w:rPr>
        <w:t>AB</w:t>
      </w:r>
      <w:r>
        <w:rPr>
          <w:rFonts w:hint="eastAsia"/>
        </w:rPr>
        <w:t>，垂足为</w:t>
      </w:r>
      <w:r w:rsidRPr="0024482F">
        <w:rPr>
          <w:rFonts w:hint="eastAsia"/>
          <w:i/>
        </w:rPr>
        <w:t>H</w:t>
      </w:r>
      <w:r>
        <w:rPr>
          <w:rFonts w:hint="eastAsia"/>
        </w:rPr>
        <w:t>，交</w:t>
      </w:r>
      <w:r w:rsidRPr="0024482F">
        <w:rPr>
          <w:rFonts w:hint="eastAsia"/>
          <w:i/>
        </w:rPr>
        <w:t>BC</w:t>
      </w:r>
      <w:r>
        <w:rPr>
          <w:rFonts w:hint="eastAsia"/>
        </w:rPr>
        <w:t>于点</w:t>
      </w:r>
      <w:r w:rsidRPr="0024482F">
        <w:rPr>
          <w:rFonts w:hint="eastAsia"/>
          <w:i/>
        </w:rPr>
        <w:t>G</w:t>
      </w:r>
      <w:r>
        <w:rPr>
          <w:rFonts w:hint="eastAsia"/>
        </w:rPr>
        <w:t>.</w:t>
      </w:r>
      <w:r w:rsidRPr="00A94DD1">
        <w:rPr>
          <w:rFonts w:hint="eastAsia"/>
          <w:color w:val="FFFFFF"/>
          <w:sz w:val="4"/>
        </w:rPr>
        <w:t>[</w:t>
      </w:r>
      <w:r w:rsidRPr="00A94DD1">
        <w:rPr>
          <w:rFonts w:hint="eastAsia"/>
          <w:color w:val="FFFFFF"/>
          <w:sz w:val="4"/>
        </w:rPr>
        <w:t>来源</w:t>
      </w:r>
      <w:r w:rsidRPr="00A94DD1">
        <w:rPr>
          <w:rFonts w:hint="eastAsia"/>
          <w:color w:val="FFFFFF"/>
          <w:sz w:val="4"/>
        </w:rPr>
        <w:t>:</w:t>
      </w:r>
      <w:r w:rsidRPr="00A94DD1">
        <w:rPr>
          <w:rFonts w:hint="eastAsia"/>
          <w:color w:val="FFFFFF"/>
          <w:sz w:val="4"/>
        </w:rPr>
        <w:t>学</w:t>
      </w:r>
      <w:r w:rsidRPr="00A94DD1">
        <w:rPr>
          <w:rFonts w:hint="eastAsia"/>
          <w:color w:val="FFFFFF"/>
          <w:sz w:val="4"/>
        </w:rPr>
        <w:t>*</w:t>
      </w:r>
      <w:r w:rsidRPr="00A94DD1">
        <w:rPr>
          <w:rFonts w:hint="eastAsia"/>
          <w:color w:val="FFFFFF"/>
          <w:sz w:val="4"/>
        </w:rPr>
        <w:t>科</w:t>
      </w:r>
      <w:r w:rsidRPr="00A94DD1">
        <w:rPr>
          <w:rFonts w:hint="eastAsia"/>
          <w:color w:val="FFFFFF"/>
          <w:sz w:val="4"/>
        </w:rPr>
        <w:t>*</w:t>
      </w:r>
      <w:r w:rsidRPr="00A94DD1">
        <w:rPr>
          <w:rFonts w:hint="eastAsia"/>
          <w:color w:val="FFFFFF"/>
          <w:sz w:val="4"/>
        </w:rPr>
        <w:t>网</w:t>
      </w:r>
      <w:r w:rsidRPr="00A94DD1">
        <w:rPr>
          <w:rFonts w:hint="eastAsia"/>
          <w:color w:val="FFFFFF"/>
          <w:sz w:val="4"/>
        </w:rPr>
        <w:t>]</w:t>
      </w:r>
    </w:p>
    <w:p w:rsidR="00EB13EC" w:rsidRDefault="00EB13EC" w:rsidP="00EB13EC">
      <w:pPr>
        <w:ind w:firstLineChars="550" w:firstLine="1155"/>
        <w:rPr>
          <w:rFonts w:hint="eastAsia"/>
        </w:rPr>
      </w:pPr>
      <w:r>
        <w:rPr>
          <w:rFonts w:hint="eastAsia"/>
        </w:rPr>
        <w:t>设</w:t>
      </w:r>
      <w:r w:rsidRPr="0024482F">
        <w:rPr>
          <w:rFonts w:hint="eastAsia"/>
          <w:i/>
        </w:rPr>
        <w:t>H</w:t>
      </w:r>
      <w:r>
        <w:rPr>
          <w:rFonts w:hint="eastAsia"/>
        </w:rPr>
        <w:t>点坐标为（</w:t>
      </w:r>
      <w:r w:rsidRPr="0024482F">
        <w:rPr>
          <w:rFonts w:hint="eastAsia"/>
          <w:i/>
        </w:rPr>
        <w:t>x</w:t>
      </w:r>
      <w:r>
        <w:rPr>
          <w:rFonts w:hint="eastAsia"/>
        </w:rPr>
        <w:t>，</w:t>
      </w:r>
      <w:r>
        <w:rPr>
          <w:rFonts w:hint="eastAsia"/>
        </w:rPr>
        <w:t>0</w:t>
      </w:r>
      <w:r>
        <w:rPr>
          <w:rFonts w:hint="eastAsia"/>
        </w:rPr>
        <w:t>），则</w:t>
      </w:r>
      <w:r w:rsidRPr="0024482F">
        <w:rPr>
          <w:rFonts w:hint="eastAsia"/>
          <w:i/>
        </w:rPr>
        <w:t>G</w:t>
      </w:r>
      <w:r>
        <w:rPr>
          <w:rFonts w:hint="eastAsia"/>
        </w:rPr>
        <w:t>（</w:t>
      </w:r>
      <w:r w:rsidRPr="0024482F">
        <w:rPr>
          <w:rFonts w:hint="eastAsia"/>
          <w:i/>
        </w:rPr>
        <w:t>x</w:t>
      </w:r>
      <w:r>
        <w:rPr>
          <w:rFonts w:hint="eastAsia"/>
        </w:rPr>
        <w:t>，</w:t>
      </w:r>
      <w:r w:rsidRPr="00B00328">
        <w:rPr>
          <w:position w:val="-24"/>
        </w:rPr>
        <w:object w:dxaOrig="780" w:dyaOrig="620">
          <v:shape id="_x0000_i1127" type="#_x0000_t75" alt="学科网(www.zxxk.com)--教育资源门户，提供试卷、教案、课件、论文、素材及各类教学资源下载，还有大量而丰富的教学相关资讯！" style="width:39pt;height:30.75pt" o:ole="">
            <v:imagedata r:id="rId218" o:title=""/>
          </v:shape>
          <o:OLEObject Type="Embed" ProgID="Equation.3" ShapeID="_x0000_i1127" DrawAspect="Content" ObjectID="_1451744644" r:id="rId219"/>
        </w:object>
      </w:r>
      <w:r>
        <w:rPr>
          <w:rFonts w:hint="eastAsia"/>
        </w:rPr>
        <w:t>），</w:t>
      </w:r>
      <w:r w:rsidRPr="0024482F">
        <w:rPr>
          <w:rFonts w:hint="eastAsia"/>
          <w:i/>
        </w:rPr>
        <w:t>P</w:t>
      </w:r>
      <w:r>
        <w:rPr>
          <w:rFonts w:hint="eastAsia"/>
        </w:rPr>
        <w:t>（</w:t>
      </w:r>
      <w:r w:rsidRPr="0024482F">
        <w:rPr>
          <w:rFonts w:hint="eastAsia"/>
          <w:i/>
        </w:rPr>
        <w:t>x</w:t>
      </w:r>
      <w:r>
        <w:rPr>
          <w:rFonts w:hint="eastAsia"/>
        </w:rPr>
        <w:t>，</w:t>
      </w:r>
      <w:r w:rsidRPr="00B00328">
        <w:rPr>
          <w:position w:val="-24"/>
        </w:rPr>
        <w:object w:dxaOrig="1240" w:dyaOrig="620">
          <v:shape id="_x0000_i1128" type="#_x0000_t75" alt="学科网(www.zxxk.com)--教育资源门户，提供试卷、教案、课件、论文、素材及各类教学资源下载，还有大量而丰富的教学相关资讯！" style="width:62.25pt;height:30.75pt" o:ole="">
            <v:imagedata r:id="rId220" o:title=""/>
          </v:shape>
          <o:OLEObject Type="Embed" ProgID="Equation.3" ShapeID="_x0000_i1128" DrawAspect="Content" ObjectID="_1451744645" r:id="rId221"/>
        </w:object>
      </w:r>
      <w:r>
        <w:rPr>
          <w:rFonts w:hint="eastAsia"/>
        </w:rPr>
        <w:t>）．</w:t>
      </w:r>
    </w:p>
    <w:p w:rsidR="00EB13EC" w:rsidRDefault="00EB13EC" w:rsidP="00EB13EC">
      <w:pPr>
        <w:ind w:firstLineChars="550" w:firstLine="1155"/>
        <w:rPr>
          <w:rFonts w:hint="eastAsia"/>
        </w:rPr>
      </w:pPr>
      <w:r>
        <w:rPr>
          <w:rFonts w:hint="eastAsia"/>
        </w:rPr>
        <w:t>则</w:t>
      </w:r>
      <w:r w:rsidRPr="0024482F">
        <w:rPr>
          <w:rFonts w:hint="eastAsia"/>
          <w:i/>
        </w:rPr>
        <w:t>PG</w:t>
      </w:r>
      <w:r>
        <w:rPr>
          <w:rFonts w:hint="eastAsia"/>
        </w:rPr>
        <w:t>=</w:t>
      </w:r>
      <w:r w:rsidRPr="00B00328">
        <w:rPr>
          <w:position w:val="-24"/>
        </w:rPr>
        <w:object w:dxaOrig="780" w:dyaOrig="620">
          <v:shape id="_x0000_i1129" type="#_x0000_t75" alt="学科网(www.zxxk.com)--教育资源门户，提供试卷、教案、课件、论文、素材及各类教学资源下载，还有大量而丰富的教学相关资讯！" style="width:39pt;height:30.75pt" o:ole="">
            <v:imagedata r:id="rId222" o:title=""/>
          </v:shape>
          <o:OLEObject Type="Embed" ProgID="Equation.3" ShapeID="_x0000_i1129" DrawAspect="Content" ObjectID="_1451744646" r:id="rId223"/>
        </w:object>
      </w:r>
      <w:r w:rsidRPr="0024482F">
        <w:rPr>
          <w:rFonts w:ascii="宋体" w:hAnsi="宋体" w:hint="eastAsia"/>
        </w:rPr>
        <w:t>-</w:t>
      </w:r>
      <w:r>
        <w:rPr>
          <w:rFonts w:hint="eastAsia"/>
        </w:rPr>
        <w:t>(</w:t>
      </w:r>
      <w:r w:rsidRPr="00B00328">
        <w:rPr>
          <w:position w:val="-24"/>
        </w:rPr>
        <w:object w:dxaOrig="1240" w:dyaOrig="620">
          <v:shape id="_x0000_i1130" type="#_x0000_t75" alt="学科网(www.zxxk.com)--教育资源门户，提供试卷、教案、课件、论文、素材及各类教学资源下载，还有大量而丰富的教学相关资讯！" style="width:62.25pt;height:30.75pt" o:ole="">
            <v:imagedata r:id="rId220" o:title=""/>
          </v:shape>
          <o:OLEObject Type="Embed" ProgID="Equation.3" ShapeID="_x0000_i1130" DrawAspect="Content" ObjectID="_1451744647" r:id="rId224"/>
        </w:object>
      </w:r>
      <w:r>
        <w:rPr>
          <w:rFonts w:hint="eastAsia"/>
        </w:rPr>
        <w:t>)=</w:t>
      </w:r>
      <w:r w:rsidRPr="00B00328">
        <w:rPr>
          <w:position w:val="-24"/>
        </w:rPr>
        <w:object w:dxaOrig="1240" w:dyaOrig="620">
          <v:shape id="_x0000_i1131" type="#_x0000_t75" alt="学科网(www.zxxk.com)--教育资源门户，提供试卷、教案、课件、论文、素材及各类教学资源下载，还有大量而丰富的教学相关资讯！" style="width:62.25pt;height:30.75pt" o:ole="">
            <v:imagedata r:id="rId225" o:title=""/>
          </v:shape>
          <o:OLEObject Type="Embed" ProgID="Equation.3" ShapeID="_x0000_i1131" DrawAspect="Content" ObjectID="_1451744648" r:id="rId226"/>
        </w:object>
      </w:r>
      <w:r>
        <w:rPr>
          <w:rFonts w:hint="eastAsia"/>
        </w:rPr>
        <w:t>.----------------------------------------5</w:t>
      </w:r>
      <w:r>
        <w:rPr>
          <w:rFonts w:hint="eastAsia"/>
        </w:rPr>
        <w:t>分</w:t>
      </w:r>
    </w:p>
    <w:p w:rsidR="00EB13EC" w:rsidRDefault="00EB13EC" w:rsidP="00EB13EC">
      <w:pPr>
        <w:ind w:firstLineChars="550" w:firstLine="1155"/>
        <w:rPr>
          <w:rFonts w:hint="eastAsia"/>
        </w:rPr>
      </w:pPr>
      <w:r>
        <w:rPr>
          <w:rFonts w:hint="eastAsia"/>
        </w:rPr>
        <w:t>∵</w:t>
      </w:r>
      <w:r w:rsidRPr="00816983">
        <w:rPr>
          <w:position w:val="-12"/>
        </w:rPr>
        <w:object w:dxaOrig="2160" w:dyaOrig="360">
          <v:shape id="_x0000_i1132" type="#_x0000_t75" alt="学科网(www.zxxk.com)--教育资源门户，提供试卷、教案、课件、论文、素材及各类教学资源下载，还有大量而丰富的教学相关资讯！" style="width:122.25pt;height:20.25pt" o:ole="">
            <v:imagedata r:id="rId227" o:title=""/>
          </v:shape>
          <o:OLEObject Type="Embed" ProgID="Equation.3" ShapeID="_x0000_i1132" DrawAspect="Content" ObjectID="_1451744649" r:id="rId228"/>
        </w:object>
      </w:r>
    </w:p>
    <w:p w:rsidR="00EB13EC" w:rsidRDefault="00EB13EC" w:rsidP="00EB13EC">
      <w:pPr>
        <w:ind w:firstLineChars="950" w:firstLine="1995"/>
        <w:rPr>
          <w:rFonts w:hint="eastAsia"/>
        </w:rPr>
      </w:pPr>
      <w:r w:rsidRPr="00415463">
        <w:rPr>
          <w:position w:val="-24"/>
        </w:rPr>
        <w:object w:dxaOrig="2500" w:dyaOrig="620">
          <v:shape id="_x0000_i1133" type="#_x0000_t75" alt="学科网(www.zxxk.com)--教育资源门户，提供试卷、教案、课件、论文、素材及各类教学资源下载，还有大量而丰富的教学相关资讯！" style="width:125.25pt;height:30.75pt" o:ole="">
            <v:imagedata r:id="rId229" o:title=""/>
          </v:shape>
          <o:OLEObject Type="Embed" ProgID="Equation.3" ShapeID="_x0000_i1133" DrawAspect="Content" ObjectID="_1451744650" r:id="rId230"/>
        </w:object>
      </w:r>
    </w:p>
    <w:p w:rsidR="00EB13EC" w:rsidRDefault="00EB13EC" w:rsidP="00EB13EC">
      <w:pPr>
        <w:ind w:firstLineChars="550" w:firstLine="1155"/>
        <w:rPr>
          <w:rFonts w:hint="eastAsia"/>
        </w:rPr>
      </w:pPr>
      <w:r>
        <w:rPr>
          <w:rFonts w:hint="eastAsia"/>
        </w:rPr>
        <w:t xml:space="preserve">        </w:t>
      </w:r>
      <w:r w:rsidRPr="00415463">
        <w:rPr>
          <w:position w:val="-24"/>
        </w:rPr>
        <w:object w:dxaOrig="3200" w:dyaOrig="620">
          <v:shape id="_x0000_i1134" type="#_x0000_t75" alt="学科网(www.zxxk.com)--教育资源门户，提供试卷、教案、课件、论文、素材及各类教学资源下载，还有大量而丰富的教学相关资讯！" style="width:159.75pt;height:30.75pt" o:ole="">
            <v:imagedata r:id="rId231" o:title=""/>
          </v:shape>
          <o:OLEObject Type="Embed" ProgID="Equation.3" ShapeID="_x0000_i1134" DrawAspect="Content" ObjectID="_1451744651" r:id="rId232"/>
        </w:object>
      </w:r>
    </w:p>
    <w:p w:rsidR="00EB13EC" w:rsidRDefault="00EB13EC" w:rsidP="00EB13EC">
      <w:pPr>
        <w:ind w:firstLineChars="650" w:firstLine="1365"/>
        <w:rPr>
          <w:rFonts w:hint="eastAsia"/>
        </w:rPr>
      </w:pPr>
      <w:r w:rsidRPr="007456F1">
        <w:rPr>
          <w:position w:val="-24"/>
        </w:rPr>
        <w:object w:dxaOrig="3920" w:dyaOrig="620">
          <v:shape id="_x0000_i1135" type="#_x0000_t75" alt="学科网(www.zxxk.com)--教育资源门户，提供试卷、教案、课件、论文、素材及各类教学资源下载，还有大量而丰富的教学相关资讯！" style="width:195.75pt;height:30.75pt" o:ole="">
            <v:imagedata r:id="rId233" o:title=""/>
          </v:shape>
          <o:OLEObject Type="Embed" ProgID="Equation.3" ShapeID="_x0000_i1135" DrawAspect="Content" ObjectID="_1451744652" r:id="rId234"/>
        </w:object>
      </w:r>
    </w:p>
    <w:p w:rsidR="00EB13EC" w:rsidRDefault="00EB13EC" w:rsidP="00EB13EC">
      <w:pPr>
        <w:ind w:firstLineChars="600" w:firstLine="1260"/>
        <w:rPr>
          <w:rFonts w:hint="eastAsia"/>
        </w:rPr>
      </w:pPr>
      <w:r>
        <w:rPr>
          <w:rFonts w:hint="eastAsia"/>
        </w:rPr>
        <w:t>∴</w:t>
      </w:r>
      <w:r w:rsidRPr="00CD150D">
        <w:t>“</w:t>
      </w:r>
      <w:r w:rsidRPr="00CD150D">
        <w:t>蛋线</w:t>
      </w:r>
      <w:r w:rsidRPr="00CD150D">
        <w:t>”</w:t>
      </w:r>
      <w:r w:rsidRPr="00CD150D">
        <w:t>在第四象限上存在使得</w:t>
      </w:r>
      <w:r w:rsidRPr="00CD150D">
        <w:rPr>
          <w:position w:val="-6"/>
        </w:rPr>
        <w:object w:dxaOrig="680" w:dyaOrig="279">
          <v:shape id="_x0000_i1136" type="#_x0000_t75" alt="学科网(www.zxxk.com)--教育资源门户，提供试卷、教案、课件、论文、素材及各类教学资源下载，还有大量而丰富的教学相关资讯！" style="width:33.75pt;height:14.25pt" o:ole="">
            <v:imagedata r:id="rId235" o:title=""/>
          </v:shape>
          <o:OLEObject Type="Embed" ProgID="Equation.3" ShapeID="_x0000_i1136" DrawAspect="Content" ObjectID="_1451744653" r:id="rId236"/>
        </w:object>
      </w:r>
      <w:r w:rsidRPr="00CD150D">
        <w:t>面积最大</w:t>
      </w:r>
      <w:r>
        <w:rPr>
          <w:rFonts w:hint="eastAsia"/>
        </w:rPr>
        <w:t>的</w:t>
      </w:r>
      <w:r w:rsidRPr="00CD150D">
        <w:t>点</w:t>
      </w:r>
      <w:r w:rsidRPr="00CD150D">
        <w:rPr>
          <w:i/>
        </w:rPr>
        <w:t>P</w:t>
      </w:r>
      <w:r>
        <w:rPr>
          <w:rFonts w:hint="eastAsia"/>
        </w:rPr>
        <w:t>，</w:t>
      </w:r>
    </w:p>
    <w:p w:rsidR="00EB13EC" w:rsidRDefault="00EB13EC" w:rsidP="00EB13EC">
      <w:pPr>
        <w:ind w:firstLineChars="600" w:firstLine="1260"/>
        <w:rPr>
          <w:rFonts w:hint="eastAsia"/>
        </w:rPr>
      </w:pPr>
      <w:r>
        <w:rPr>
          <w:rFonts w:hint="eastAsia"/>
        </w:rPr>
        <w:t>最大面积是</w:t>
      </w:r>
      <w:r w:rsidRPr="007456F1">
        <w:rPr>
          <w:position w:val="-24"/>
        </w:rPr>
        <w:object w:dxaOrig="360" w:dyaOrig="620">
          <v:shape id="_x0000_i1137" type="#_x0000_t75" alt="学科网(www.zxxk.com)--教育资源门户，提供试卷、教案、课件、论文、素材及各类教学资源下载，还有大量而丰富的教学相关资讯！" style="width:18pt;height:30.75pt" o:ole="">
            <v:imagedata r:id="rId237" o:title=""/>
          </v:shape>
          <o:OLEObject Type="Embed" ProgID="Equation.3" ShapeID="_x0000_i1137" DrawAspect="Content" ObjectID="_1451744654" r:id="rId238"/>
        </w:object>
      </w:r>
      <w:r>
        <w:rPr>
          <w:rFonts w:hint="eastAsia"/>
        </w:rPr>
        <w:t>．</w:t>
      </w:r>
      <w:r>
        <w:rPr>
          <w:rFonts w:hint="eastAsia"/>
        </w:rPr>
        <w:t>------------------------------------------------------------------------------6</w:t>
      </w:r>
      <w:r>
        <w:rPr>
          <w:rFonts w:hint="eastAsia"/>
        </w:rPr>
        <w:t>分</w:t>
      </w:r>
    </w:p>
    <w:p w:rsidR="00EB13EC" w:rsidRPr="007456F1" w:rsidRDefault="00EB13EC" w:rsidP="00EB13EC">
      <w:pPr>
        <w:ind w:firstLineChars="350" w:firstLine="735"/>
        <w:rPr>
          <w:rFonts w:hint="eastAsia"/>
        </w:rPr>
      </w:pPr>
      <w:r>
        <w:rPr>
          <w:rFonts w:hint="eastAsia"/>
        </w:rPr>
        <w:t>（</w:t>
      </w:r>
      <w:r>
        <w:rPr>
          <w:rFonts w:hint="eastAsia"/>
        </w:rPr>
        <w:t>3</w:t>
      </w:r>
      <w:r>
        <w:rPr>
          <w:rFonts w:hint="eastAsia"/>
        </w:rPr>
        <w:t>）</w:t>
      </w:r>
      <w:r w:rsidRPr="00944597">
        <w:rPr>
          <w:position w:val="-6"/>
        </w:rPr>
        <w:object w:dxaOrig="740" w:dyaOrig="279">
          <v:shape id="_x0000_i1138" type="#_x0000_t75" alt="学科网(www.zxxk.com)--教育资源门户，提供试卷、教案、课件、论文、素材及各类教学资源下载，还有大量而丰富的教学相关资讯！" style="width:36.75pt;height:14.25pt" o:ole="">
            <v:imagedata r:id="rId239" o:title=""/>
          </v:shape>
          <o:OLEObject Type="Embed" ProgID="Equation.3" ShapeID="_x0000_i1138" DrawAspect="Content" ObjectID="_1451744655" r:id="rId240"/>
        </w:object>
      </w:r>
      <w:r>
        <w:rPr>
          <w:rFonts w:hint="eastAsia"/>
        </w:rPr>
        <w:t>或</w:t>
      </w:r>
      <w:r w:rsidRPr="00944597">
        <w:rPr>
          <w:position w:val="-24"/>
        </w:rPr>
        <w:object w:dxaOrig="1020" w:dyaOrig="680">
          <v:shape id="_x0000_i1139" type="#_x0000_t75" alt="学科网(www.zxxk.com)--教育资源门户，提供试卷、教案、课件、论文、素材及各类教学资源下载，还有大量而丰富的教学相关资讯！" style="width:51pt;height:33.75pt" o:ole="">
            <v:imagedata r:id="rId241" o:title=""/>
          </v:shape>
          <o:OLEObject Type="Embed" ProgID="Equation.3" ShapeID="_x0000_i1139" DrawAspect="Content" ObjectID="_1451744656" r:id="rId242"/>
        </w:object>
      </w:r>
      <w:r>
        <w:rPr>
          <w:rFonts w:hint="eastAsia"/>
        </w:rPr>
        <w:t>-------------------------------------------------------------------------8</w:t>
      </w:r>
      <w:r>
        <w:rPr>
          <w:rFonts w:hint="eastAsia"/>
        </w:rPr>
        <w:t>分</w:t>
      </w:r>
    </w:p>
    <w:p w:rsidR="00EB13EC" w:rsidRPr="00CD150D" w:rsidRDefault="00EB13EC" w:rsidP="00EB13EC">
      <w:pPr>
        <w:ind w:firstLine="420"/>
        <w:rPr>
          <w:color w:val="FF0000"/>
        </w:rPr>
      </w:pPr>
    </w:p>
    <w:p w:rsidR="00EB13EC" w:rsidRPr="00CD150D" w:rsidRDefault="00EB13EC" w:rsidP="00EB13EC">
      <w:pPr>
        <w:ind w:firstLine="420"/>
        <w:rPr>
          <w:color w:val="FF0000"/>
        </w:rPr>
      </w:pPr>
    </w:p>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ind w:firstLine="80"/>
        <w:rPr>
          <w:rFonts w:hint="eastAsia"/>
        </w:rPr>
      </w:pPr>
      <w:r w:rsidRPr="00A94DD1">
        <w:rPr>
          <w:rFonts w:hint="eastAsia"/>
          <w:color w:val="FFFFFF"/>
          <w:sz w:val="4"/>
        </w:rPr>
        <w:t>[</w:t>
      </w:r>
      <w:r w:rsidRPr="00A94DD1">
        <w:rPr>
          <w:rFonts w:hint="eastAsia"/>
          <w:color w:val="FFFFFF"/>
          <w:sz w:val="4"/>
        </w:rPr>
        <w:t>来源</w:t>
      </w:r>
      <w:r w:rsidRPr="00A94DD1">
        <w:rPr>
          <w:rFonts w:hint="eastAsia"/>
          <w:color w:val="FFFFFF"/>
          <w:sz w:val="4"/>
        </w:rPr>
        <w:t>:</w:t>
      </w:r>
      <w:r w:rsidRPr="00A94DD1">
        <w:rPr>
          <w:rFonts w:hint="eastAsia"/>
          <w:color w:val="FFFFFF"/>
          <w:sz w:val="4"/>
        </w:rPr>
        <w:t>学科网</w:t>
      </w:r>
      <w:r w:rsidRPr="00A94DD1">
        <w:rPr>
          <w:rFonts w:hint="eastAsia"/>
          <w:color w:val="FFFFFF"/>
          <w:sz w:val="4"/>
        </w:rPr>
        <w:t>ZXXK]</w:t>
      </w:r>
    </w:p>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ind w:firstLine="420"/>
        <w:rPr>
          <w:rFonts w:hint="eastAsia"/>
        </w:rPr>
      </w:pPr>
    </w:p>
    <w:p w:rsidR="00EB13EC" w:rsidRPr="00AC64C9" w:rsidRDefault="00EB13EC" w:rsidP="00EB13EC">
      <w:pPr>
        <w:ind w:firstLine="562"/>
        <w:jc w:val="center"/>
        <w:rPr>
          <w:rFonts w:hint="eastAsia"/>
          <w:b/>
          <w:sz w:val="28"/>
          <w:szCs w:val="28"/>
          <w:u w:val="single"/>
        </w:rPr>
      </w:pPr>
      <w:r w:rsidRPr="00AC64C9">
        <w:rPr>
          <w:rFonts w:hint="eastAsia"/>
          <w:b/>
          <w:sz w:val="28"/>
          <w:szCs w:val="28"/>
          <w:u w:val="single"/>
        </w:rPr>
        <w:t>以上答案仅供参考，其它解法按相应步骤给分！</w:t>
      </w:r>
    </w:p>
    <w:p w:rsidR="00E93CE0" w:rsidRPr="00EB13EC" w:rsidRDefault="00E93CE0" w:rsidP="00EB13EC">
      <w:pPr>
        <w:ind w:firstLine="420"/>
      </w:pPr>
    </w:p>
    <w:sectPr w:rsidR="00E93CE0" w:rsidRPr="00EB13EC" w:rsidSect="00E9688B">
      <w:headerReference w:type="even" r:id="rId243"/>
      <w:headerReference w:type="default" r:id="rId244"/>
      <w:footerReference w:type="even" r:id="rId245"/>
      <w:footerReference w:type="default" r:id="rId246"/>
      <w:headerReference w:type="first" r:id="rId247"/>
      <w:footerReference w:type="first" r:id="rId248"/>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42783F"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42783F"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42783F"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42783F"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42783F"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42783F"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5A965BB"/>
    <w:multiLevelType w:val="hybridMultilevel"/>
    <w:tmpl w:val="86B2DAB8"/>
    <w:lvl w:ilvl="0" w:tplc="CE563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08A0240A"/>
    <w:multiLevelType w:val="hybridMultilevel"/>
    <w:tmpl w:val="844E2F24"/>
    <w:lvl w:ilvl="0" w:tplc="07D240B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0AF87655"/>
    <w:multiLevelType w:val="hybridMultilevel"/>
    <w:tmpl w:val="A9CEAF76"/>
    <w:lvl w:ilvl="0" w:tplc="549C79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1ABF417F"/>
    <w:multiLevelType w:val="hybridMultilevel"/>
    <w:tmpl w:val="228A71FE"/>
    <w:lvl w:ilvl="0" w:tplc="E3329BA2">
      <w:start w:val="1"/>
      <w:numFmt w:val="decimal"/>
      <w:lvlText w:val="（%1）"/>
      <w:lvlJc w:val="left"/>
      <w:pPr>
        <w:tabs>
          <w:tab w:val="num" w:pos="720"/>
        </w:tabs>
        <w:ind w:left="720" w:hanging="72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21">
    <w:nsid w:val="274E0D46"/>
    <w:multiLevelType w:val="hybridMultilevel"/>
    <w:tmpl w:val="524225E8"/>
    <w:lvl w:ilvl="0" w:tplc="CE88EDDA">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22">
    <w:nsid w:val="27ED69E4"/>
    <w:multiLevelType w:val="hybridMultilevel"/>
    <w:tmpl w:val="F5101118"/>
    <w:lvl w:ilvl="0" w:tplc="CE3C900E">
      <w:start w:val="1"/>
      <w:numFmt w:val="decimalEnclosedCircle"/>
      <w:lvlText w:val="%1"/>
      <w:lvlJc w:val="left"/>
      <w:pPr>
        <w:tabs>
          <w:tab w:val="num" w:pos="780"/>
        </w:tabs>
        <w:ind w:left="780" w:hanging="360"/>
      </w:pPr>
      <w:rPr>
        <w:rFonts w:ascii="宋体" w:hAnsi="宋体"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3">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24">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33CF51A2"/>
    <w:multiLevelType w:val="hybridMultilevel"/>
    <w:tmpl w:val="6CC8921C"/>
    <w:lvl w:ilvl="0" w:tplc="BD9CBBB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26">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8">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9">
    <w:nsid w:val="3F2D72EB"/>
    <w:multiLevelType w:val="hybridMultilevel"/>
    <w:tmpl w:val="B38A2B1A"/>
    <w:lvl w:ilvl="0" w:tplc="BF5A5D02">
      <w:start w:val="1"/>
      <w:numFmt w:val="decimal"/>
      <w:lvlText w:val="（%1）"/>
      <w:lvlJc w:val="left"/>
      <w:pPr>
        <w:ind w:left="1022" w:hanging="720"/>
      </w:pPr>
      <w:rPr>
        <w:rFonts w:hAnsi="Times New Roman" w:hint="default"/>
      </w:rPr>
    </w:lvl>
    <w:lvl w:ilvl="1" w:tplc="04090019" w:tentative="1">
      <w:start w:val="1"/>
      <w:numFmt w:val="lowerLetter"/>
      <w:lvlText w:val="%2)"/>
      <w:lvlJc w:val="left"/>
      <w:pPr>
        <w:ind w:left="1142" w:hanging="420"/>
      </w:pPr>
    </w:lvl>
    <w:lvl w:ilvl="2" w:tplc="0409001B" w:tentative="1">
      <w:start w:val="1"/>
      <w:numFmt w:val="lowerRoman"/>
      <w:lvlText w:val="%3."/>
      <w:lvlJc w:val="right"/>
      <w:pPr>
        <w:ind w:left="1562" w:hanging="420"/>
      </w:pPr>
    </w:lvl>
    <w:lvl w:ilvl="3" w:tplc="0409000F" w:tentative="1">
      <w:start w:val="1"/>
      <w:numFmt w:val="decimal"/>
      <w:lvlText w:val="%4."/>
      <w:lvlJc w:val="left"/>
      <w:pPr>
        <w:ind w:left="1982" w:hanging="420"/>
      </w:pPr>
    </w:lvl>
    <w:lvl w:ilvl="4" w:tplc="04090019" w:tentative="1">
      <w:start w:val="1"/>
      <w:numFmt w:val="lowerLetter"/>
      <w:lvlText w:val="%5)"/>
      <w:lvlJc w:val="left"/>
      <w:pPr>
        <w:ind w:left="2402" w:hanging="420"/>
      </w:pPr>
    </w:lvl>
    <w:lvl w:ilvl="5" w:tplc="0409001B" w:tentative="1">
      <w:start w:val="1"/>
      <w:numFmt w:val="lowerRoman"/>
      <w:lvlText w:val="%6."/>
      <w:lvlJc w:val="right"/>
      <w:pPr>
        <w:ind w:left="2822" w:hanging="420"/>
      </w:pPr>
    </w:lvl>
    <w:lvl w:ilvl="6" w:tplc="0409000F" w:tentative="1">
      <w:start w:val="1"/>
      <w:numFmt w:val="decimal"/>
      <w:lvlText w:val="%7."/>
      <w:lvlJc w:val="left"/>
      <w:pPr>
        <w:ind w:left="3242" w:hanging="420"/>
      </w:pPr>
    </w:lvl>
    <w:lvl w:ilvl="7" w:tplc="04090019" w:tentative="1">
      <w:start w:val="1"/>
      <w:numFmt w:val="lowerLetter"/>
      <w:lvlText w:val="%8)"/>
      <w:lvlJc w:val="left"/>
      <w:pPr>
        <w:ind w:left="3662" w:hanging="420"/>
      </w:pPr>
    </w:lvl>
    <w:lvl w:ilvl="8" w:tplc="0409001B" w:tentative="1">
      <w:start w:val="1"/>
      <w:numFmt w:val="lowerRoman"/>
      <w:lvlText w:val="%9."/>
      <w:lvlJc w:val="right"/>
      <w:pPr>
        <w:ind w:left="4082" w:hanging="420"/>
      </w:pPr>
    </w:lvl>
  </w:abstractNum>
  <w:abstractNum w:abstractNumId="30">
    <w:nsid w:val="3F642362"/>
    <w:multiLevelType w:val="hybridMultilevel"/>
    <w:tmpl w:val="0220BD98"/>
    <w:lvl w:ilvl="0" w:tplc="E1B0DE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44BF1586"/>
    <w:multiLevelType w:val="hybridMultilevel"/>
    <w:tmpl w:val="D74AA988"/>
    <w:lvl w:ilvl="0" w:tplc="ACACF70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32">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33">
    <w:nsid w:val="46DB1631"/>
    <w:multiLevelType w:val="hybridMultilevel"/>
    <w:tmpl w:val="4B8A498C"/>
    <w:lvl w:ilvl="0" w:tplc="74DEF280">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5">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4AA84995"/>
    <w:multiLevelType w:val="hybridMultilevel"/>
    <w:tmpl w:val="9656FEBC"/>
    <w:lvl w:ilvl="0" w:tplc="0222115E">
      <w:start w:val="1"/>
      <w:numFmt w:val="decimalEnclosedCircle"/>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560"/>
        </w:tabs>
        <w:ind w:left="1560" w:hanging="420"/>
      </w:pPr>
      <w:rPr>
        <w:rFonts w:cs="Times New Roman"/>
      </w:rPr>
    </w:lvl>
    <w:lvl w:ilvl="2" w:tplc="0409001B">
      <w:start w:val="1"/>
      <w:numFmt w:val="lowerRoman"/>
      <w:lvlText w:val="%3."/>
      <w:lvlJc w:val="right"/>
      <w:pPr>
        <w:tabs>
          <w:tab w:val="num" w:pos="1980"/>
        </w:tabs>
        <w:ind w:left="1980" w:hanging="420"/>
      </w:pPr>
      <w:rPr>
        <w:rFonts w:cs="Times New Roman"/>
      </w:rPr>
    </w:lvl>
    <w:lvl w:ilvl="3" w:tplc="0409000F">
      <w:start w:val="1"/>
      <w:numFmt w:val="decimal"/>
      <w:lvlText w:val="%4."/>
      <w:lvlJc w:val="left"/>
      <w:pPr>
        <w:tabs>
          <w:tab w:val="num" w:pos="2400"/>
        </w:tabs>
        <w:ind w:left="2400" w:hanging="420"/>
      </w:pPr>
      <w:rPr>
        <w:rFonts w:cs="Times New Roman"/>
      </w:rPr>
    </w:lvl>
    <w:lvl w:ilvl="4" w:tplc="04090019">
      <w:start w:val="1"/>
      <w:numFmt w:val="lowerLetter"/>
      <w:lvlText w:val="%5)"/>
      <w:lvlJc w:val="left"/>
      <w:pPr>
        <w:tabs>
          <w:tab w:val="num" w:pos="2820"/>
        </w:tabs>
        <w:ind w:left="2820" w:hanging="420"/>
      </w:pPr>
      <w:rPr>
        <w:rFonts w:cs="Times New Roman"/>
      </w:rPr>
    </w:lvl>
    <w:lvl w:ilvl="5" w:tplc="0409001B">
      <w:start w:val="1"/>
      <w:numFmt w:val="lowerRoman"/>
      <w:lvlText w:val="%6."/>
      <w:lvlJc w:val="right"/>
      <w:pPr>
        <w:tabs>
          <w:tab w:val="num" w:pos="3240"/>
        </w:tabs>
        <w:ind w:left="3240" w:hanging="420"/>
      </w:pPr>
      <w:rPr>
        <w:rFonts w:cs="Times New Roman"/>
      </w:rPr>
    </w:lvl>
    <w:lvl w:ilvl="6" w:tplc="0409000F">
      <w:start w:val="1"/>
      <w:numFmt w:val="decimal"/>
      <w:lvlText w:val="%7."/>
      <w:lvlJc w:val="left"/>
      <w:pPr>
        <w:tabs>
          <w:tab w:val="num" w:pos="3660"/>
        </w:tabs>
        <w:ind w:left="3660" w:hanging="420"/>
      </w:pPr>
      <w:rPr>
        <w:rFonts w:cs="Times New Roman"/>
      </w:rPr>
    </w:lvl>
    <w:lvl w:ilvl="7" w:tplc="04090019">
      <w:start w:val="1"/>
      <w:numFmt w:val="lowerLetter"/>
      <w:lvlText w:val="%8)"/>
      <w:lvlJc w:val="left"/>
      <w:pPr>
        <w:tabs>
          <w:tab w:val="num" w:pos="4080"/>
        </w:tabs>
        <w:ind w:left="4080" w:hanging="420"/>
      </w:pPr>
      <w:rPr>
        <w:rFonts w:cs="Times New Roman"/>
      </w:rPr>
    </w:lvl>
    <w:lvl w:ilvl="8" w:tplc="0409001B">
      <w:start w:val="1"/>
      <w:numFmt w:val="lowerRoman"/>
      <w:lvlText w:val="%9."/>
      <w:lvlJc w:val="right"/>
      <w:pPr>
        <w:tabs>
          <w:tab w:val="num" w:pos="4500"/>
        </w:tabs>
        <w:ind w:left="4500" w:hanging="420"/>
      </w:pPr>
      <w:rPr>
        <w:rFonts w:cs="Times New Roman"/>
      </w:rPr>
    </w:lvl>
  </w:abstractNum>
  <w:abstractNum w:abstractNumId="37">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8">
    <w:nsid w:val="539F540B"/>
    <w:multiLevelType w:val="hybridMultilevel"/>
    <w:tmpl w:val="AA7A7730"/>
    <w:lvl w:ilvl="0" w:tplc="926EE9EC">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39">
    <w:nsid w:val="5ED85DF5"/>
    <w:multiLevelType w:val="hybridMultilevel"/>
    <w:tmpl w:val="1D20C190"/>
    <w:lvl w:ilvl="0" w:tplc="2D5C9F06">
      <w:start w:val="1"/>
      <w:numFmt w:val="decimal"/>
      <w:lvlText w:val="%1．"/>
      <w:lvlJc w:val="left"/>
      <w:pPr>
        <w:tabs>
          <w:tab w:val="num" w:pos="780"/>
        </w:tabs>
        <w:ind w:left="780" w:hanging="360"/>
      </w:pPr>
      <w:rPr>
        <w:rFonts w:cs="Times New Roman" w:hint="default"/>
      </w:rPr>
    </w:lvl>
    <w:lvl w:ilvl="1" w:tplc="04090019">
      <w:start w:val="1"/>
      <w:numFmt w:val="lowerLetter"/>
      <w:lvlText w:val="%2)"/>
      <w:lvlJc w:val="left"/>
      <w:pPr>
        <w:tabs>
          <w:tab w:val="num" w:pos="1260"/>
        </w:tabs>
        <w:ind w:left="1260" w:hanging="420"/>
      </w:pPr>
      <w:rPr>
        <w:rFonts w:cs="Times New Roman"/>
      </w:rPr>
    </w:lvl>
    <w:lvl w:ilvl="2" w:tplc="0409001B">
      <w:start w:val="1"/>
      <w:numFmt w:val="lowerRoman"/>
      <w:lvlText w:val="%3."/>
      <w:lvlJc w:val="right"/>
      <w:pPr>
        <w:tabs>
          <w:tab w:val="num" w:pos="1680"/>
        </w:tabs>
        <w:ind w:left="1680" w:hanging="420"/>
      </w:pPr>
      <w:rPr>
        <w:rFonts w:cs="Times New Roman"/>
      </w:rPr>
    </w:lvl>
    <w:lvl w:ilvl="3" w:tplc="0409000F">
      <w:start w:val="1"/>
      <w:numFmt w:val="decimal"/>
      <w:lvlText w:val="%4."/>
      <w:lvlJc w:val="left"/>
      <w:pPr>
        <w:tabs>
          <w:tab w:val="num" w:pos="2100"/>
        </w:tabs>
        <w:ind w:left="2100" w:hanging="420"/>
      </w:pPr>
      <w:rPr>
        <w:rFonts w:cs="Times New Roman"/>
      </w:rPr>
    </w:lvl>
    <w:lvl w:ilvl="4" w:tplc="04090019">
      <w:start w:val="1"/>
      <w:numFmt w:val="lowerLetter"/>
      <w:lvlText w:val="%5)"/>
      <w:lvlJc w:val="left"/>
      <w:pPr>
        <w:tabs>
          <w:tab w:val="num" w:pos="2520"/>
        </w:tabs>
        <w:ind w:left="2520" w:hanging="420"/>
      </w:pPr>
      <w:rPr>
        <w:rFonts w:cs="Times New Roman"/>
      </w:rPr>
    </w:lvl>
    <w:lvl w:ilvl="5" w:tplc="0409001B">
      <w:start w:val="1"/>
      <w:numFmt w:val="lowerRoman"/>
      <w:lvlText w:val="%6."/>
      <w:lvlJc w:val="right"/>
      <w:pPr>
        <w:tabs>
          <w:tab w:val="num" w:pos="2940"/>
        </w:tabs>
        <w:ind w:left="2940" w:hanging="420"/>
      </w:pPr>
      <w:rPr>
        <w:rFonts w:cs="Times New Roman"/>
      </w:rPr>
    </w:lvl>
    <w:lvl w:ilvl="6" w:tplc="0409000F">
      <w:start w:val="1"/>
      <w:numFmt w:val="decimal"/>
      <w:lvlText w:val="%7."/>
      <w:lvlJc w:val="left"/>
      <w:pPr>
        <w:tabs>
          <w:tab w:val="num" w:pos="3360"/>
        </w:tabs>
        <w:ind w:left="3360" w:hanging="420"/>
      </w:pPr>
      <w:rPr>
        <w:rFonts w:cs="Times New Roman"/>
      </w:rPr>
    </w:lvl>
    <w:lvl w:ilvl="7" w:tplc="04090019">
      <w:start w:val="1"/>
      <w:numFmt w:val="lowerLetter"/>
      <w:lvlText w:val="%8)"/>
      <w:lvlJc w:val="left"/>
      <w:pPr>
        <w:tabs>
          <w:tab w:val="num" w:pos="3780"/>
        </w:tabs>
        <w:ind w:left="3780" w:hanging="420"/>
      </w:pPr>
      <w:rPr>
        <w:rFonts w:cs="Times New Roman"/>
      </w:rPr>
    </w:lvl>
    <w:lvl w:ilvl="8" w:tplc="0409001B">
      <w:start w:val="1"/>
      <w:numFmt w:val="lowerRoman"/>
      <w:lvlText w:val="%9."/>
      <w:lvlJc w:val="right"/>
      <w:pPr>
        <w:tabs>
          <w:tab w:val="num" w:pos="4200"/>
        </w:tabs>
        <w:ind w:left="4200" w:hanging="420"/>
      </w:pPr>
      <w:rPr>
        <w:rFonts w:cs="Times New Roman"/>
      </w:rPr>
    </w:lvl>
  </w:abstractNum>
  <w:abstractNum w:abstractNumId="40">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41">
    <w:nsid w:val="63A74371"/>
    <w:multiLevelType w:val="hybridMultilevel"/>
    <w:tmpl w:val="DB2266CC"/>
    <w:lvl w:ilvl="0" w:tplc="1D7ECF50">
      <w:start w:val="1"/>
      <w:numFmt w:val="decimalEnclosedCircle"/>
      <w:lvlText w:val="%1"/>
      <w:lvlJc w:val="left"/>
      <w:pPr>
        <w:ind w:left="2061" w:hanging="360"/>
      </w:pPr>
      <w:rPr>
        <w:rFonts w:hint="default"/>
        <w:sz w:val="21"/>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42">
    <w:nsid w:val="6AC25658"/>
    <w:multiLevelType w:val="hybridMultilevel"/>
    <w:tmpl w:val="7AACAD74"/>
    <w:lvl w:ilvl="0" w:tplc="C65AEBC4">
      <w:start w:val="1"/>
      <w:numFmt w:val="decimal"/>
      <w:lvlText w:val="%1、"/>
      <w:lvlJc w:val="left"/>
      <w:pPr>
        <w:tabs>
          <w:tab w:val="num" w:pos="360"/>
        </w:tabs>
        <w:ind w:left="360" w:hanging="36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701D588E"/>
    <w:multiLevelType w:val="hybridMultilevel"/>
    <w:tmpl w:val="3458694A"/>
    <w:lvl w:ilvl="0" w:tplc="D482251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45">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46">
    <w:nsid w:val="7B6E0F73"/>
    <w:multiLevelType w:val="hybridMultilevel"/>
    <w:tmpl w:val="B8E6F35E"/>
    <w:lvl w:ilvl="0" w:tplc="414C87EA">
      <w:start w:val="1"/>
      <w:numFmt w:val="decimal"/>
      <w:lvlText w:val="（%1）"/>
      <w:lvlJc w:val="left"/>
      <w:pPr>
        <w:ind w:left="7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47">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35"/>
  </w:num>
  <w:num w:numId="2">
    <w:abstractNumId w:val="12"/>
  </w:num>
  <w:num w:numId="3">
    <w:abstractNumId w:val="26"/>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44"/>
  </w:num>
  <w:num w:numId="7">
    <w:abstractNumId w:val="13"/>
  </w:num>
  <w:num w:numId="8">
    <w:abstractNumId w:val="19"/>
  </w:num>
  <w:num w:numId="9">
    <w:abstractNumId w:val="18"/>
  </w:num>
  <w:num w:numId="10">
    <w:abstractNumId w:val="11"/>
  </w:num>
  <w:num w:numId="11">
    <w:abstractNumId w:val="20"/>
  </w:num>
  <w:num w:numId="12">
    <w:abstractNumId w:val="32"/>
  </w:num>
  <w:num w:numId="13">
    <w:abstractNumId w:val="45"/>
  </w:num>
  <w:num w:numId="14">
    <w:abstractNumId w:val="27"/>
  </w:num>
  <w:num w:numId="15">
    <w:abstractNumId w:val="47"/>
  </w:num>
  <w:num w:numId="16">
    <w:abstractNumId w:val="34"/>
  </w:num>
  <w:num w:numId="17">
    <w:abstractNumId w:val="37"/>
  </w:num>
  <w:num w:numId="18">
    <w:abstractNumId w:val="23"/>
  </w:num>
  <w:num w:numId="19">
    <w:abstractNumId w:val="10"/>
  </w:num>
  <w:num w:numId="20">
    <w:abstractNumId w:val="40"/>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42"/>
  </w:num>
  <w:num w:numId="32">
    <w:abstractNumId w:val="22"/>
  </w:num>
  <w:num w:numId="33">
    <w:abstractNumId w:val="17"/>
  </w:num>
  <w:num w:numId="34">
    <w:abstractNumId w:val="14"/>
  </w:num>
  <w:num w:numId="35">
    <w:abstractNumId w:val="29"/>
  </w:num>
  <w:num w:numId="36">
    <w:abstractNumId w:val="46"/>
  </w:num>
  <w:num w:numId="37">
    <w:abstractNumId w:val="30"/>
  </w:num>
  <w:num w:numId="38">
    <w:abstractNumId w:val="16"/>
  </w:num>
  <w:num w:numId="39">
    <w:abstractNumId w:val="39"/>
  </w:num>
  <w:num w:numId="40">
    <w:abstractNumId w:val="36"/>
  </w:num>
  <w:num w:numId="41">
    <w:abstractNumId w:val="41"/>
  </w:num>
  <w:num w:numId="42">
    <w:abstractNumId w:val="21"/>
  </w:num>
  <w:num w:numId="43">
    <w:abstractNumId w:val="38"/>
  </w:num>
  <w:num w:numId="44">
    <w:abstractNumId w:val="25"/>
  </w:num>
  <w:num w:numId="45">
    <w:abstractNumId w:val="31"/>
  </w:num>
  <w:num w:numId="46">
    <w:abstractNumId w:val="15"/>
  </w:num>
  <w:num w:numId="47">
    <w:abstractNumId w:val="33"/>
  </w:num>
  <w:num w:numId="48">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E29B3"/>
    <w:rsid w:val="003E5BC8"/>
    <w:rsid w:val="0042783F"/>
    <w:rsid w:val="00732CFD"/>
    <w:rsid w:val="00C623DF"/>
    <w:rsid w:val="00D1424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rsid w:val="003E5BC8"/>
    <w:rPr>
      <w:sz w:val="18"/>
      <w:szCs w:val="18"/>
    </w:rPr>
  </w:style>
  <w:style w:type="character" w:customStyle="1" w:styleId="Char7">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uiPriority w:val="99"/>
    <w:semiHidden/>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21" Type="http://schemas.openxmlformats.org/officeDocument/2006/relationships/image" Target="media/image9.wmf"/><Relationship Id="rId42" Type="http://schemas.openxmlformats.org/officeDocument/2006/relationships/image" Target="media/image21.wmf"/><Relationship Id="rId63" Type="http://schemas.openxmlformats.org/officeDocument/2006/relationships/image" Target="media/image33.wmf"/><Relationship Id="rId84" Type="http://schemas.openxmlformats.org/officeDocument/2006/relationships/oleObject" Target="embeddings/oleObject37.bin"/><Relationship Id="rId138" Type="http://schemas.openxmlformats.org/officeDocument/2006/relationships/oleObject" Target="embeddings/oleObject62.bin"/><Relationship Id="rId159" Type="http://schemas.openxmlformats.org/officeDocument/2006/relationships/oleObject" Target="embeddings/oleObject73.bin"/><Relationship Id="rId170" Type="http://schemas.openxmlformats.org/officeDocument/2006/relationships/image" Target="media/image88.wmf"/><Relationship Id="rId191" Type="http://schemas.openxmlformats.org/officeDocument/2006/relationships/image" Target="media/image99.wmf"/><Relationship Id="rId205" Type="http://schemas.openxmlformats.org/officeDocument/2006/relationships/oleObject" Target="embeddings/oleObject95.bin"/><Relationship Id="rId226" Type="http://schemas.openxmlformats.org/officeDocument/2006/relationships/oleObject" Target="embeddings/oleObject107.bin"/><Relationship Id="rId247" Type="http://schemas.openxmlformats.org/officeDocument/2006/relationships/header" Target="header3.xml"/><Relationship Id="rId107" Type="http://schemas.openxmlformats.org/officeDocument/2006/relationships/oleObject" Target="embeddings/oleObject47.bin"/><Relationship Id="rId11" Type="http://schemas.openxmlformats.org/officeDocument/2006/relationships/image" Target="media/image4.wmf"/><Relationship Id="rId32" Type="http://schemas.openxmlformats.org/officeDocument/2006/relationships/oleObject" Target="embeddings/oleObject14.bin"/><Relationship Id="rId53" Type="http://schemas.openxmlformats.org/officeDocument/2006/relationships/image" Target="media/image27.wmf"/><Relationship Id="rId74" Type="http://schemas.openxmlformats.org/officeDocument/2006/relationships/image" Target="media/image38.wmf"/><Relationship Id="rId128" Type="http://schemas.openxmlformats.org/officeDocument/2006/relationships/image" Target="media/image67.wmf"/><Relationship Id="rId149" Type="http://schemas.openxmlformats.org/officeDocument/2006/relationships/image" Target="media/image78.wmf"/><Relationship Id="rId5" Type="http://schemas.openxmlformats.org/officeDocument/2006/relationships/image" Target="media/image1.wmf"/><Relationship Id="rId95" Type="http://schemas.openxmlformats.org/officeDocument/2006/relationships/image" Target="media/image49.wmf"/><Relationship Id="rId160" Type="http://schemas.openxmlformats.org/officeDocument/2006/relationships/image" Target="media/image83.wmf"/><Relationship Id="rId181" Type="http://schemas.openxmlformats.org/officeDocument/2006/relationships/image" Target="media/image94.wmf"/><Relationship Id="rId216" Type="http://schemas.openxmlformats.org/officeDocument/2006/relationships/image" Target="media/image111.wmf"/><Relationship Id="rId237" Type="http://schemas.openxmlformats.org/officeDocument/2006/relationships/image" Target="media/image121.wmf"/><Relationship Id="rId22" Type="http://schemas.openxmlformats.org/officeDocument/2006/relationships/oleObject" Target="embeddings/oleObject9.bin"/><Relationship Id="rId43" Type="http://schemas.openxmlformats.org/officeDocument/2006/relationships/oleObject" Target="embeddings/oleObject18.bin"/><Relationship Id="rId64" Type="http://schemas.openxmlformats.org/officeDocument/2006/relationships/oleObject" Target="embeddings/oleObject27.bin"/><Relationship Id="rId118" Type="http://schemas.openxmlformats.org/officeDocument/2006/relationships/image" Target="media/image62.wmf"/><Relationship Id="rId139" Type="http://schemas.openxmlformats.org/officeDocument/2006/relationships/image" Target="media/image73.wmf"/><Relationship Id="rId85" Type="http://schemas.openxmlformats.org/officeDocument/2006/relationships/oleObject" Target="embeddings/oleObject38.bin"/><Relationship Id="rId150" Type="http://schemas.openxmlformats.org/officeDocument/2006/relationships/oleObject" Target="embeddings/oleObject68.bin"/><Relationship Id="rId171" Type="http://schemas.openxmlformats.org/officeDocument/2006/relationships/oleObject" Target="embeddings/oleObject79.bin"/><Relationship Id="rId192" Type="http://schemas.openxmlformats.org/officeDocument/2006/relationships/oleObject" Target="embeddings/oleObject89.bin"/><Relationship Id="rId206" Type="http://schemas.openxmlformats.org/officeDocument/2006/relationships/oleObject" Target="embeddings/oleObject96.bin"/><Relationship Id="rId227" Type="http://schemas.openxmlformats.org/officeDocument/2006/relationships/image" Target="media/image116.wmf"/><Relationship Id="rId248" Type="http://schemas.openxmlformats.org/officeDocument/2006/relationships/footer" Target="footer3.xml"/><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oleObject" Target="embeddings/oleObject16.bin"/><Relationship Id="rId59" Type="http://schemas.openxmlformats.org/officeDocument/2006/relationships/image" Target="media/image30.png"/><Relationship Id="rId103" Type="http://schemas.openxmlformats.org/officeDocument/2006/relationships/image" Target="media/image54.wmf"/><Relationship Id="rId108" Type="http://schemas.openxmlformats.org/officeDocument/2006/relationships/image" Target="media/image57.wmf"/><Relationship Id="rId124" Type="http://schemas.openxmlformats.org/officeDocument/2006/relationships/image" Target="media/image65.wmf"/><Relationship Id="rId129" Type="http://schemas.openxmlformats.org/officeDocument/2006/relationships/oleObject" Target="embeddings/oleObject58.bin"/><Relationship Id="rId54" Type="http://schemas.openxmlformats.org/officeDocument/2006/relationships/oleObject" Target="embeddings/oleObject23.bin"/><Relationship Id="rId70" Type="http://schemas.openxmlformats.org/officeDocument/2006/relationships/oleObject" Target="embeddings/oleObject30.bin"/><Relationship Id="rId75" Type="http://schemas.openxmlformats.org/officeDocument/2006/relationships/oleObject" Target="embeddings/oleObject33.bin"/><Relationship Id="rId91" Type="http://schemas.openxmlformats.org/officeDocument/2006/relationships/image" Target="media/image47.wmf"/><Relationship Id="rId96" Type="http://schemas.openxmlformats.org/officeDocument/2006/relationships/oleObject" Target="embeddings/oleObject43.bin"/><Relationship Id="rId140" Type="http://schemas.openxmlformats.org/officeDocument/2006/relationships/oleObject" Target="embeddings/oleObject63.bin"/><Relationship Id="rId145" Type="http://schemas.openxmlformats.org/officeDocument/2006/relationships/image" Target="media/image76.wmf"/><Relationship Id="rId161" Type="http://schemas.openxmlformats.org/officeDocument/2006/relationships/oleObject" Target="embeddings/oleObject74.bin"/><Relationship Id="rId166" Type="http://schemas.openxmlformats.org/officeDocument/2006/relationships/image" Target="media/image86.wmf"/><Relationship Id="rId182" Type="http://schemas.openxmlformats.org/officeDocument/2006/relationships/oleObject" Target="embeddings/oleObject84.bin"/><Relationship Id="rId187" Type="http://schemas.openxmlformats.org/officeDocument/2006/relationships/image" Target="media/image97.wmf"/><Relationship Id="rId217" Type="http://schemas.openxmlformats.org/officeDocument/2006/relationships/oleObject" Target="embeddings/oleObject102.bin"/><Relationship Id="rId1" Type="http://schemas.openxmlformats.org/officeDocument/2006/relationships/numbering" Target="numbering.xml"/><Relationship Id="rId6" Type="http://schemas.openxmlformats.org/officeDocument/2006/relationships/oleObject" Target="embeddings/oleObject1.bin"/><Relationship Id="rId212" Type="http://schemas.openxmlformats.org/officeDocument/2006/relationships/oleObject" Target="embeddings/oleObject99.bin"/><Relationship Id="rId233" Type="http://schemas.openxmlformats.org/officeDocument/2006/relationships/image" Target="media/image119.wmf"/><Relationship Id="rId238" Type="http://schemas.openxmlformats.org/officeDocument/2006/relationships/oleObject" Target="embeddings/oleObject113.bin"/><Relationship Id="rId23" Type="http://schemas.openxmlformats.org/officeDocument/2006/relationships/image" Target="media/image10.wmf"/><Relationship Id="rId28" Type="http://schemas.openxmlformats.org/officeDocument/2006/relationships/oleObject" Target="embeddings/oleObject12.bin"/><Relationship Id="rId49" Type="http://schemas.openxmlformats.org/officeDocument/2006/relationships/oleObject" Target="embeddings/oleObject21.bin"/><Relationship Id="rId114" Type="http://schemas.openxmlformats.org/officeDocument/2006/relationships/image" Target="media/image60.wmf"/><Relationship Id="rId119" Type="http://schemas.openxmlformats.org/officeDocument/2006/relationships/oleObject" Target="embeddings/oleObject53.bin"/><Relationship Id="rId44" Type="http://schemas.openxmlformats.org/officeDocument/2006/relationships/image" Target="media/image22.wmf"/><Relationship Id="rId60" Type="http://schemas.openxmlformats.org/officeDocument/2006/relationships/image" Target="media/image31.wmf"/><Relationship Id="rId65" Type="http://schemas.openxmlformats.org/officeDocument/2006/relationships/image" Target="media/image34.wmf"/><Relationship Id="rId81" Type="http://schemas.openxmlformats.org/officeDocument/2006/relationships/image" Target="media/image42.wmf"/><Relationship Id="rId86" Type="http://schemas.openxmlformats.org/officeDocument/2006/relationships/image" Target="media/image44.wmf"/><Relationship Id="rId130" Type="http://schemas.openxmlformats.org/officeDocument/2006/relationships/image" Target="media/image68.wmf"/><Relationship Id="rId135" Type="http://schemas.openxmlformats.org/officeDocument/2006/relationships/oleObject" Target="embeddings/oleObject61.bin"/><Relationship Id="rId151" Type="http://schemas.openxmlformats.org/officeDocument/2006/relationships/image" Target="media/image79.wmf"/><Relationship Id="rId156" Type="http://schemas.openxmlformats.org/officeDocument/2006/relationships/oleObject" Target="embeddings/oleObject71.bin"/><Relationship Id="rId177" Type="http://schemas.openxmlformats.org/officeDocument/2006/relationships/oleObject" Target="embeddings/oleObject82.bin"/><Relationship Id="rId198" Type="http://schemas.openxmlformats.org/officeDocument/2006/relationships/oleObject" Target="embeddings/oleObject92.bin"/><Relationship Id="rId172" Type="http://schemas.openxmlformats.org/officeDocument/2006/relationships/image" Target="media/image89.wmf"/><Relationship Id="rId193" Type="http://schemas.openxmlformats.org/officeDocument/2006/relationships/image" Target="media/image100.wmf"/><Relationship Id="rId202" Type="http://schemas.openxmlformats.org/officeDocument/2006/relationships/oleObject" Target="embeddings/oleObject94.bin"/><Relationship Id="rId207" Type="http://schemas.openxmlformats.org/officeDocument/2006/relationships/image" Target="media/image107.wmf"/><Relationship Id="rId223" Type="http://schemas.openxmlformats.org/officeDocument/2006/relationships/oleObject" Target="embeddings/oleObject105.bin"/><Relationship Id="rId228" Type="http://schemas.openxmlformats.org/officeDocument/2006/relationships/oleObject" Target="embeddings/oleObject108.bin"/><Relationship Id="rId244" Type="http://schemas.openxmlformats.org/officeDocument/2006/relationships/header" Target="header2.xml"/><Relationship Id="rId249" Type="http://schemas.openxmlformats.org/officeDocument/2006/relationships/fontTable" Target="fontTable.xml"/><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9.wmf"/><Relationship Id="rId109" Type="http://schemas.openxmlformats.org/officeDocument/2006/relationships/oleObject" Target="embeddings/oleObject48.bin"/><Relationship Id="rId34" Type="http://schemas.openxmlformats.org/officeDocument/2006/relationships/oleObject" Target="embeddings/oleObject15.bin"/><Relationship Id="rId50" Type="http://schemas.openxmlformats.org/officeDocument/2006/relationships/image" Target="media/image25.png"/><Relationship Id="rId55" Type="http://schemas.openxmlformats.org/officeDocument/2006/relationships/image" Target="media/image28.wmf"/><Relationship Id="rId76" Type="http://schemas.openxmlformats.org/officeDocument/2006/relationships/image" Target="media/image39.wmf"/><Relationship Id="rId97" Type="http://schemas.openxmlformats.org/officeDocument/2006/relationships/image" Target="media/image50.emf"/><Relationship Id="rId104" Type="http://schemas.openxmlformats.org/officeDocument/2006/relationships/oleObject" Target="embeddings/oleObject46.bin"/><Relationship Id="rId120" Type="http://schemas.openxmlformats.org/officeDocument/2006/relationships/image" Target="media/image63.wmf"/><Relationship Id="rId125" Type="http://schemas.openxmlformats.org/officeDocument/2006/relationships/oleObject" Target="embeddings/oleObject56.bin"/><Relationship Id="rId141" Type="http://schemas.openxmlformats.org/officeDocument/2006/relationships/image" Target="media/image74.wmf"/><Relationship Id="rId146" Type="http://schemas.openxmlformats.org/officeDocument/2006/relationships/oleObject" Target="embeddings/oleObject66.bin"/><Relationship Id="rId167" Type="http://schemas.openxmlformats.org/officeDocument/2006/relationships/oleObject" Target="embeddings/oleObject77.bin"/><Relationship Id="rId188" Type="http://schemas.openxmlformats.org/officeDocument/2006/relationships/oleObject" Target="embeddings/oleObject87.bin"/><Relationship Id="rId7" Type="http://schemas.openxmlformats.org/officeDocument/2006/relationships/image" Target="media/image2.wmf"/><Relationship Id="rId71" Type="http://schemas.openxmlformats.org/officeDocument/2006/relationships/oleObject" Target="embeddings/oleObject31.bin"/><Relationship Id="rId92" Type="http://schemas.openxmlformats.org/officeDocument/2006/relationships/oleObject" Target="embeddings/oleObject41.bin"/><Relationship Id="rId162" Type="http://schemas.openxmlformats.org/officeDocument/2006/relationships/image" Target="media/image84.wmf"/><Relationship Id="rId183" Type="http://schemas.openxmlformats.org/officeDocument/2006/relationships/image" Target="media/image95.wmf"/><Relationship Id="rId213" Type="http://schemas.openxmlformats.org/officeDocument/2006/relationships/oleObject" Target="embeddings/oleObject100.bin"/><Relationship Id="rId218" Type="http://schemas.openxmlformats.org/officeDocument/2006/relationships/image" Target="media/image112.wmf"/><Relationship Id="rId234" Type="http://schemas.openxmlformats.org/officeDocument/2006/relationships/oleObject" Target="embeddings/oleObject111.bin"/><Relationship Id="rId239" Type="http://schemas.openxmlformats.org/officeDocument/2006/relationships/image" Target="media/image122.wmf"/><Relationship Id="rId2" Type="http://schemas.openxmlformats.org/officeDocument/2006/relationships/styles" Target="styles.xml"/><Relationship Id="rId29" Type="http://schemas.openxmlformats.org/officeDocument/2006/relationships/image" Target="media/image13.wmf"/><Relationship Id="rId250" Type="http://schemas.openxmlformats.org/officeDocument/2006/relationships/theme" Target="theme/theme1.xml"/><Relationship Id="rId24" Type="http://schemas.openxmlformats.org/officeDocument/2006/relationships/oleObject" Target="embeddings/oleObject10.bin"/><Relationship Id="rId40" Type="http://schemas.openxmlformats.org/officeDocument/2006/relationships/oleObject" Target="embeddings/oleObject17.bin"/><Relationship Id="rId45" Type="http://schemas.openxmlformats.org/officeDocument/2006/relationships/oleObject" Target="embeddings/oleObject19.bin"/><Relationship Id="rId66" Type="http://schemas.openxmlformats.org/officeDocument/2006/relationships/oleObject" Target="embeddings/oleObject28.bin"/><Relationship Id="rId87" Type="http://schemas.openxmlformats.org/officeDocument/2006/relationships/oleObject" Target="embeddings/oleObject39.bin"/><Relationship Id="rId110" Type="http://schemas.openxmlformats.org/officeDocument/2006/relationships/image" Target="media/image58.wmf"/><Relationship Id="rId115" Type="http://schemas.openxmlformats.org/officeDocument/2006/relationships/oleObject" Target="embeddings/oleObject51.bin"/><Relationship Id="rId131" Type="http://schemas.openxmlformats.org/officeDocument/2006/relationships/oleObject" Target="embeddings/oleObject59.bin"/><Relationship Id="rId136" Type="http://schemas.openxmlformats.org/officeDocument/2006/relationships/image" Target="media/image71.png"/><Relationship Id="rId157" Type="http://schemas.openxmlformats.org/officeDocument/2006/relationships/image" Target="media/image82.wmf"/><Relationship Id="rId178" Type="http://schemas.openxmlformats.org/officeDocument/2006/relationships/image" Target="media/image92.wmf"/><Relationship Id="rId61" Type="http://schemas.openxmlformats.org/officeDocument/2006/relationships/image" Target="media/image32.wmf"/><Relationship Id="rId82" Type="http://schemas.openxmlformats.org/officeDocument/2006/relationships/oleObject" Target="embeddings/oleObject36.bin"/><Relationship Id="rId152" Type="http://schemas.openxmlformats.org/officeDocument/2006/relationships/oleObject" Target="embeddings/oleObject69.bin"/><Relationship Id="rId173" Type="http://schemas.openxmlformats.org/officeDocument/2006/relationships/oleObject" Target="embeddings/oleObject80.bin"/><Relationship Id="rId194" Type="http://schemas.openxmlformats.org/officeDocument/2006/relationships/oleObject" Target="embeddings/oleObject90.bin"/><Relationship Id="rId199" Type="http://schemas.openxmlformats.org/officeDocument/2006/relationships/image" Target="media/image103.wmf"/><Relationship Id="rId203" Type="http://schemas.openxmlformats.org/officeDocument/2006/relationships/image" Target="media/image105.png"/><Relationship Id="rId208" Type="http://schemas.openxmlformats.org/officeDocument/2006/relationships/oleObject" Target="embeddings/oleObject97.bin"/><Relationship Id="rId229" Type="http://schemas.openxmlformats.org/officeDocument/2006/relationships/image" Target="media/image117.wmf"/><Relationship Id="rId19" Type="http://schemas.openxmlformats.org/officeDocument/2006/relationships/image" Target="media/image8.wmf"/><Relationship Id="rId224" Type="http://schemas.openxmlformats.org/officeDocument/2006/relationships/oleObject" Target="embeddings/oleObject106.bin"/><Relationship Id="rId240" Type="http://schemas.openxmlformats.org/officeDocument/2006/relationships/oleObject" Target="embeddings/oleObject114.bin"/><Relationship Id="rId245" Type="http://schemas.openxmlformats.org/officeDocument/2006/relationships/footer" Target="footer1.xml"/><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emf"/><Relationship Id="rId56" Type="http://schemas.openxmlformats.org/officeDocument/2006/relationships/oleObject" Target="embeddings/oleObject24.bin"/><Relationship Id="rId77" Type="http://schemas.openxmlformats.org/officeDocument/2006/relationships/oleObject" Target="embeddings/oleObject34.bin"/><Relationship Id="rId100" Type="http://schemas.openxmlformats.org/officeDocument/2006/relationships/oleObject" Target="embeddings/oleObject44.bin"/><Relationship Id="rId105" Type="http://schemas.openxmlformats.org/officeDocument/2006/relationships/image" Target="media/image55.png"/><Relationship Id="rId126" Type="http://schemas.openxmlformats.org/officeDocument/2006/relationships/image" Target="media/image66.wmf"/><Relationship Id="rId147" Type="http://schemas.openxmlformats.org/officeDocument/2006/relationships/image" Target="media/image77.wmf"/><Relationship Id="rId168" Type="http://schemas.openxmlformats.org/officeDocument/2006/relationships/image" Target="media/image87.wmf"/><Relationship Id="rId8" Type="http://schemas.openxmlformats.org/officeDocument/2006/relationships/oleObject" Target="embeddings/oleObject2.bin"/><Relationship Id="rId51" Type="http://schemas.openxmlformats.org/officeDocument/2006/relationships/image" Target="media/image26.wmf"/><Relationship Id="rId72" Type="http://schemas.openxmlformats.org/officeDocument/2006/relationships/image" Target="media/image37.wmf"/><Relationship Id="rId93" Type="http://schemas.openxmlformats.org/officeDocument/2006/relationships/image" Target="media/image48.wmf"/><Relationship Id="rId98" Type="http://schemas.openxmlformats.org/officeDocument/2006/relationships/image" Target="media/image51.png"/><Relationship Id="rId121" Type="http://schemas.openxmlformats.org/officeDocument/2006/relationships/oleObject" Target="embeddings/oleObject54.bin"/><Relationship Id="rId142" Type="http://schemas.openxmlformats.org/officeDocument/2006/relationships/oleObject" Target="embeddings/oleObject64.bin"/><Relationship Id="rId163" Type="http://schemas.openxmlformats.org/officeDocument/2006/relationships/oleObject" Target="embeddings/oleObject75.bin"/><Relationship Id="rId184" Type="http://schemas.openxmlformats.org/officeDocument/2006/relationships/oleObject" Target="embeddings/oleObject85.bin"/><Relationship Id="rId189" Type="http://schemas.openxmlformats.org/officeDocument/2006/relationships/image" Target="media/image98.wmf"/><Relationship Id="rId219" Type="http://schemas.openxmlformats.org/officeDocument/2006/relationships/oleObject" Target="embeddings/oleObject103.bin"/><Relationship Id="rId3" Type="http://schemas.openxmlformats.org/officeDocument/2006/relationships/settings" Target="settings.xml"/><Relationship Id="rId214" Type="http://schemas.openxmlformats.org/officeDocument/2006/relationships/image" Target="media/image110.wmf"/><Relationship Id="rId230" Type="http://schemas.openxmlformats.org/officeDocument/2006/relationships/oleObject" Target="embeddings/oleObject109.bin"/><Relationship Id="rId235" Type="http://schemas.openxmlformats.org/officeDocument/2006/relationships/image" Target="media/image120.wmf"/><Relationship Id="rId25" Type="http://schemas.openxmlformats.org/officeDocument/2006/relationships/image" Target="media/image11.wmf"/><Relationship Id="rId46" Type="http://schemas.openxmlformats.org/officeDocument/2006/relationships/image" Target="media/image23.wmf"/><Relationship Id="rId67" Type="http://schemas.openxmlformats.org/officeDocument/2006/relationships/image" Target="media/image35.wmf"/><Relationship Id="rId116" Type="http://schemas.openxmlformats.org/officeDocument/2006/relationships/image" Target="media/image61.wmf"/><Relationship Id="rId137" Type="http://schemas.openxmlformats.org/officeDocument/2006/relationships/image" Target="media/image72.wmf"/><Relationship Id="rId158" Type="http://schemas.openxmlformats.org/officeDocument/2006/relationships/oleObject" Target="embeddings/oleObject72.bin"/><Relationship Id="rId20" Type="http://schemas.openxmlformats.org/officeDocument/2006/relationships/oleObject" Target="embeddings/oleObject8.bin"/><Relationship Id="rId41" Type="http://schemas.openxmlformats.org/officeDocument/2006/relationships/image" Target="media/image20.png"/><Relationship Id="rId62" Type="http://schemas.openxmlformats.org/officeDocument/2006/relationships/oleObject" Target="embeddings/oleObject26.bin"/><Relationship Id="rId83" Type="http://schemas.openxmlformats.org/officeDocument/2006/relationships/image" Target="media/image43.wmf"/><Relationship Id="rId88" Type="http://schemas.openxmlformats.org/officeDocument/2006/relationships/image" Target="media/image45.wmf"/><Relationship Id="rId111" Type="http://schemas.openxmlformats.org/officeDocument/2006/relationships/oleObject" Target="embeddings/oleObject49.bin"/><Relationship Id="rId132" Type="http://schemas.openxmlformats.org/officeDocument/2006/relationships/image" Target="media/image69.wmf"/><Relationship Id="rId153" Type="http://schemas.openxmlformats.org/officeDocument/2006/relationships/image" Target="media/image80.wmf"/><Relationship Id="rId174" Type="http://schemas.openxmlformats.org/officeDocument/2006/relationships/image" Target="media/image90.wmf"/><Relationship Id="rId179" Type="http://schemas.openxmlformats.org/officeDocument/2006/relationships/oleObject" Target="embeddings/oleObject83.bin"/><Relationship Id="rId195" Type="http://schemas.openxmlformats.org/officeDocument/2006/relationships/image" Target="media/image101.wmf"/><Relationship Id="rId209" Type="http://schemas.openxmlformats.org/officeDocument/2006/relationships/image" Target="media/image108.wmf"/><Relationship Id="rId190" Type="http://schemas.openxmlformats.org/officeDocument/2006/relationships/oleObject" Target="embeddings/oleObject88.bin"/><Relationship Id="rId204" Type="http://schemas.openxmlformats.org/officeDocument/2006/relationships/image" Target="media/image106.wmf"/><Relationship Id="rId220" Type="http://schemas.openxmlformats.org/officeDocument/2006/relationships/image" Target="media/image113.wmf"/><Relationship Id="rId225" Type="http://schemas.openxmlformats.org/officeDocument/2006/relationships/image" Target="media/image115.wmf"/><Relationship Id="rId241" Type="http://schemas.openxmlformats.org/officeDocument/2006/relationships/image" Target="media/image123.wmf"/><Relationship Id="rId246" Type="http://schemas.openxmlformats.org/officeDocument/2006/relationships/footer" Target="footer2.xml"/><Relationship Id="rId15" Type="http://schemas.openxmlformats.org/officeDocument/2006/relationships/image" Target="media/image6.wmf"/><Relationship Id="rId36" Type="http://schemas.openxmlformats.org/officeDocument/2006/relationships/image" Target="media/image17.png"/><Relationship Id="rId57" Type="http://schemas.openxmlformats.org/officeDocument/2006/relationships/image" Target="media/image29.wmf"/><Relationship Id="rId106" Type="http://schemas.openxmlformats.org/officeDocument/2006/relationships/image" Target="media/image56.wmf"/><Relationship Id="rId127" Type="http://schemas.openxmlformats.org/officeDocument/2006/relationships/oleObject" Target="embeddings/oleObject57.bin"/><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2.bin"/><Relationship Id="rId73" Type="http://schemas.openxmlformats.org/officeDocument/2006/relationships/oleObject" Target="embeddings/oleObject32.bin"/><Relationship Id="rId78" Type="http://schemas.openxmlformats.org/officeDocument/2006/relationships/image" Target="media/image40.wmf"/><Relationship Id="rId94" Type="http://schemas.openxmlformats.org/officeDocument/2006/relationships/oleObject" Target="embeddings/oleObject42.bin"/><Relationship Id="rId99" Type="http://schemas.openxmlformats.org/officeDocument/2006/relationships/image" Target="media/image52.wmf"/><Relationship Id="rId101" Type="http://schemas.openxmlformats.org/officeDocument/2006/relationships/image" Target="media/image53.wmf"/><Relationship Id="rId122" Type="http://schemas.openxmlformats.org/officeDocument/2006/relationships/image" Target="media/image64.wmf"/><Relationship Id="rId143" Type="http://schemas.openxmlformats.org/officeDocument/2006/relationships/image" Target="media/image75.wmf"/><Relationship Id="rId148" Type="http://schemas.openxmlformats.org/officeDocument/2006/relationships/oleObject" Target="embeddings/oleObject67.bin"/><Relationship Id="rId164" Type="http://schemas.openxmlformats.org/officeDocument/2006/relationships/image" Target="media/image85.wmf"/><Relationship Id="rId169" Type="http://schemas.openxmlformats.org/officeDocument/2006/relationships/oleObject" Target="embeddings/oleObject78.bin"/><Relationship Id="rId185" Type="http://schemas.openxmlformats.org/officeDocument/2006/relationships/image" Target="media/image96.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93.emf"/><Relationship Id="rId210" Type="http://schemas.openxmlformats.org/officeDocument/2006/relationships/oleObject" Target="embeddings/oleObject98.bin"/><Relationship Id="rId215" Type="http://schemas.openxmlformats.org/officeDocument/2006/relationships/oleObject" Target="embeddings/oleObject101.bin"/><Relationship Id="rId236" Type="http://schemas.openxmlformats.org/officeDocument/2006/relationships/oleObject" Target="embeddings/oleObject112.bin"/><Relationship Id="rId26" Type="http://schemas.openxmlformats.org/officeDocument/2006/relationships/oleObject" Target="embeddings/oleObject11.bin"/><Relationship Id="rId231" Type="http://schemas.openxmlformats.org/officeDocument/2006/relationships/image" Target="media/image118.wmf"/><Relationship Id="rId47" Type="http://schemas.openxmlformats.org/officeDocument/2006/relationships/oleObject" Target="embeddings/oleObject20.bin"/><Relationship Id="rId68" Type="http://schemas.openxmlformats.org/officeDocument/2006/relationships/oleObject" Target="embeddings/oleObject29.bin"/><Relationship Id="rId89" Type="http://schemas.openxmlformats.org/officeDocument/2006/relationships/oleObject" Target="embeddings/oleObject40.bin"/><Relationship Id="rId112" Type="http://schemas.openxmlformats.org/officeDocument/2006/relationships/image" Target="media/image59.wmf"/><Relationship Id="rId133" Type="http://schemas.openxmlformats.org/officeDocument/2006/relationships/oleObject" Target="embeddings/oleObject60.bin"/><Relationship Id="rId154" Type="http://schemas.openxmlformats.org/officeDocument/2006/relationships/oleObject" Target="embeddings/oleObject70.bin"/><Relationship Id="rId175" Type="http://schemas.openxmlformats.org/officeDocument/2006/relationships/oleObject" Target="embeddings/oleObject81.bin"/><Relationship Id="rId196" Type="http://schemas.openxmlformats.org/officeDocument/2006/relationships/oleObject" Target="embeddings/oleObject91.bin"/><Relationship Id="rId200" Type="http://schemas.openxmlformats.org/officeDocument/2006/relationships/oleObject" Target="embeddings/oleObject93.bin"/><Relationship Id="rId16" Type="http://schemas.openxmlformats.org/officeDocument/2006/relationships/oleObject" Target="embeddings/oleObject6.bin"/><Relationship Id="rId221" Type="http://schemas.openxmlformats.org/officeDocument/2006/relationships/oleObject" Target="embeddings/oleObject104.bin"/><Relationship Id="rId242" Type="http://schemas.openxmlformats.org/officeDocument/2006/relationships/oleObject" Target="embeddings/oleObject115.bin"/><Relationship Id="rId37" Type="http://schemas.openxmlformats.org/officeDocument/2006/relationships/image" Target="media/image18.wmf"/><Relationship Id="rId58" Type="http://schemas.openxmlformats.org/officeDocument/2006/relationships/oleObject" Target="embeddings/oleObject25.bin"/><Relationship Id="rId79" Type="http://schemas.openxmlformats.org/officeDocument/2006/relationships/oleObject" Target="embeddings/oleObject35.bin"/><Relationship Id="rId102" Type="http://schemas.openxmlformats.org/officeDocument/2006/relationships/oleObject" Target="embeddings/oleObject45.bin"/><Relationship Id="rId123" Type="http://schemas.openxmlformats.org/officeDocument/2006/relationships/oleObject" Target="embeddings/oleObject55.bin"/><Relationship Id="rId144" Type="http://schemas.openxmlformats.org/officeDocument/2006/relationships/oleObject" Target="embeddings/oleObject65.bin"/><Relationship Id="rId90" Type="http://schemas.openxmlformats.org/officeDocument/2006/relationships/image" Target="media/image46.emf"/><Relationship Id="rId165" Type="http://schemas.openxmlformats.org/officeDocument/2006/relationships/oleObject" Target="embeddings/oleObject76.bin"/><Relationship Id="rId186" Type="http://schemas.openxmlformats.org/officeDocument/2006/relationships/oleObject" Target="embeddings/oleObject86.bin"/><Relationship Id="rId211" Type="http://schemas.openxmlformats.org/officeDocument/2006/relationships/image" Target="media/image109.wmf"/><Relationship Id="rId232" Type="http://schemas.openxmlformats.org/officeDocument/2006/relationships/oleObject" Target="embeddings/oleObject110.bin"/><Relationship Id="rId27" Type="http://schemas.openxmlformats.org/officeDocument/2006/relationships/image" Target="media/image12.wmf"/><Relationship Id="rId48" Type="http://schemas.openxmlformats.org/officeDocument/2006/relationships/image" Target="media/image24.wmf"/><Relationship Id="rId69" Type="http://schemas.openxmlformats.org/officeDocument/2006/relationships/image" Target="media/image36.wmf"/><Relationship Id="rId113" Type="http://schemas.openxmlformats.org/officeDocument/2006/relationships/oleObject" Target="embeddings/oleObject50.bin"/><Relationship Id="rId134" Type="http://schemas.openxmlformats.org/officeDocument/2006/relationships/image" Target="media/image70.wmf"/><Relationship Id="rId80" Type="http://schemas.openxmlformats.org/officeDocument/2006/relationships/image" Target="media/image41.png"/><Relationship Id="rId155" Type="http://schemas.openxmlformats.org/officeDocument/2006/relationships/image" Target="media/image81.wmf"/><Relationship Id="rId176" Type="http://schemas.openxmlformats.org/officeDocument/2006/relationships/image" Target="media/image91.wmf"/><Relationship Id="rId197" Type="http://schemas.openxmlformats.org/officeDocument/2006/relationships/image" Target="media/image102.wmf"/><Relationship Id="rId201" Type="http://schemas.openxmlformats.org/officeDocument/2006/relationships/image" Target="media/image104.wmf"/><Relationship Id="rId222" Type="http://schemas.openxmlformats.org/officeDocument/2006/relationships/image" Target="media/image114.wmf"/><Relationship Id="rId243"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1224</Words>
  <Characters>6981</Characters>
  <Application>Microsoft Office Word</Application>
  <DocSecurity>0</DocSecurity>
  <Lines>58</Lines>
  <Paragraphs>16</Paragraphs>
  <ScaleCrop>false</ScaleCrop>
  <Company>Lenovo</Company>
  <LinksUpToDate>false</LinksUpToDate>
  <CharactersWithSpaces>8189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2014-01-20T09:12:00Z</dcterms:created>
  <dcterms:modified xsi:type="dcterms:W3CDTF">2014-01-20T09:12:00Z</dcterms:modified>
</cp:coreProperties>
</file>