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3893" w:rsidRPr="00DE457C" w:rsidRDefault="00DA3893" w:rsidP="00DA3893">
      <w:pPr>
        <w:ind w:firstLineChars="600" w:firstLine="1807"/>
        <w:rPr>
          <w:b/>
          <w:sz w:val="30"/>
          <w:szCs w:val="30"/>
        </w:rPr>
      </w:pPr>
      <w:r>
        <w:rPr>
          <w:rFonts w:hint="eastAsia"/>
          <w:b/>
          <w:sz w:val="30"/>
          <w:szCs w:val="30"/>
        </w:rPr>
        <w:t>密云县</w:t>
      </w:r>
      <w:r>
        <w:rPr>
          <w:rFonts w:hint="eastAsia"/>
          <w:b/>
          <w:sz w:val="30"/>
          <w:szCs w:val="30"/>
        </w:rPr>
        <w:t>2013</w:t>
      </w:r>
      <w:r>
        <w:rPr>
          <w:rFonts w:hint="eastAsia"/>
          <w:b/>
          <w:sz w:val="30"/>
          <w:szCs w:val="30"/>
        </w:rPr>
        <w:t>——</w:t>
      </w:r>
      <w:r>
        <w:rPr>
          <w:rFonts w:hint="eastAsia"/>
          <w:b/>
          <w:sz w:val="30"/>
          <w:szCs w:val="30"/>
        </w:rPr>
        <w:t>2014</w:t>
      </w:r>
      <w:r>
        <w:rPr>
          <w:rFonts w:hint="eastAsia"/>
          <w:b/>
          <w:sz w:val="30"/>
          <w:szCs w:val="30"/>
        </w:rPr>
        <w:t>学年度第一学期期末考试</w:t>
      </w:r>
    </w:p>
    <w:p w:rsidR="00DA3893" w:rsidRDefault="00DA3893" w:rsidP="00DA3893">
      <w:pPr>
        <w:ind w:firstLine="640"/>
        <w:jc w:val="center"/>
        <w:rPr>
          <w:b/>
          <w:sz w:val="32"/>
          <w:szCs w:val="32"/>
        </w:rPr>
      </w:pPr>
      <w:r>
        <w:rPr>
          <w:rFonts w:hint="eastAsia"/>
          <w:sz w:val="32"/>
          <w:szCs w:val="32"/>
        </w:rPr>
        <w:t>初三</w:t>
      </w:r>
      <w:r>
        <w:rPr>
          <w:rFonts w:hint="eastAsia"/>
          <w:b/>
          <w:sz w:val="32"/>
          <w:szCs w:val="32"/>
        </w:rPr>
        <w:t>数学试卷评分参考答案</w:t>
      </w:r>
    </w:p>
    <w:p w:rsidR="00DA3893" w:rsidRPr="00951855" w:rsidRDefault="00DA3893" w:rsidP="00DA3893">
      <w:pPr>
        <w:ind w:firstLine="422"/>
        <w:rPr>
          <w:rFonts w:ascii="宋体"/>
          <w:b/>
        </w:rPr>
      </w:pPr>
      <w:r w:rsidRPr="00951855">
        <w:rPr>
          <w:rFonts w:ascii="宋体" w:hint="eastAsia"/>
          <w:b/>
        </w:rPr>
        <w:t>一</w:t>
      </w:r>
      <w:r>
        <w:rPr>
          <w:rFonts w:ascii="宋体" w:hint="eastAsia"/>
          <w:b/>
        </w:rPr>
        <w:t>、</w:t>
      </w:r>
      <w:r w:rsidRPr="00951855">
        <w:rPr>
          <w:rFonts w:ascii="宋体" w:hint="eastAsia"/>
          <w:b/>
          <w:lang w:val="zh-CN"/>
        </w:rPr>
        <w:t>选择题</w:t>
      </w:r>
    </w:p>
    <w:p w:rsidR="00DA3893" w:rsidRPr="00B649C5" w:rsidRDefault="00DA3893" w:rsidP="00DA3893">
      <w:pPr>
        <w:ind w:firstLine="420"/>
        <w:rPr>
          <w:rFonts w:ascii="宋体"/>
        </w:rPr>
      </w:pPr>
      <w:r>
        <w:rPr>
          <w:rFonts w:ascii="宋体" w:hint="eastAsia"/>
        </w:rPr>
        <w:t xml:space="preserve">  </w:t>
      </w:r>
      <w:r w:rsidRPr="00B649C5">
        <w:rPr>
          <w:rFonts w:ascii="宋体" w:hint="eastAsia"/>
        </w:rPr>
        <w:t xml:space="preserve"> </w:t>
      </w:r>
      <w:proofErr w:type="gramStart"/>
      <w:r>
        <w:rPr>
          <w:rFonts w:ascii="宋体" w:hint="eastAsia"/>
        </w:rPr>
        <w:t>1D  2B</w:t>
      </w:r>
      <w:proofErr w:type="gramEnd"/>
      <w:r>
        <w:rPr>
          <w:rFonts w:ascii="宋体" w:hint="eastAsia"/>
        </w:rPr>
        <w:t xml:space="preserve">  3A  4C  5C  6D</w:t>
      </w:r>
      <w:r w:rsidRPr="00B649C5">
        <w:rPr>
          <w:rFonts w:ascii="宋体" w:hint="eastAsia"/>
        </w:rPr>
        <w:t xml:space="preserve">  7B</w:t>
      </w:r>
      <w:r>
        <w:rPr>
          <w:rFonts w:ascii="宋体" w:hint="eastAsia"/>
        </w:rPr>
        <w:t xml:space="preserve">  8A</w:t>
      </w:r>
    </w:p>
    <w:p w:rsidR="00DA3893" w:rsidRPr="00951855" w:rsidRDefault="00DA3893" w:rsidP="00DA3893">
      <w:pPr>
        <w:ind w:firstLine="422"/>
        <w:rPr>
          <w:b/>
        </w:rPr>
      </w:pPr>
      <w:r w:rsidRPr="00951855">
        <w:rPr>
          <w:rFonts w:ascii="宋体" w:hint="eastAsia"/>
          <w:b/>
          <w:lang w:val="zh-CN"/>
        </w:rPr>
        <w:t>二</w:t>
      </w:r>
      <w:r>
        <w:rPr>
          <w:rFonts w:ascii="宋体" w:hint="eastAsia"/>
          <w:b/>
        </w:rPr>
        <w:t>、</w:t>
      </w:r>
      <w:r w:rsidRPr="00951855">
        <w:rPr>
          <w:rFonts w:ascii="宋体" w:hint="eastAsia"/>
          <w:b/>
          <w:lang w:val="zh-CN"/>
        </w:rPr>
        <w:t>填空题</w:t>
      </w:r>
    </w:p>
    <w:p w:rsidR="00DA3893" w:rsidRPr="00F43EC9" w:rsidRDefault="00DA3893" w:rsidP="00DA3893">
      <w:pPr>
        <w:ind w:firstLine="422"/>
      </w:pPr>
      <w:r>
        <w:rPr>
          <w:rFonts w:ascii="宋体" w:hint="eastAsia"/>
          <w:b/>
        </w:rPr>
        <w:t xml:space="preserve">   </w:t>
      </w:r>
      <w:r w:rsidRPr="00CC7A8C">
        <w:rPr>
          <w:rFonts w:ascii="宋体" w:hint="eastAsia"/>
          <w:b/>
        </w:rPr>
        <w:t>9.</w:t>
      </w:r>
      <w:r w:rsidRPr="00B10DB4">
        <w:rPr>
          <w:rFonts w:ascii="宋体"/>
          <w:position w:val="-6"/>
        </w:rPr>
        <w:object w:dxaOrig="380" w:dyaOrig="2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及各类教学资源下载，还有大量而丰富的教学相关资讯！" style="width:18.75pt;height:12.75pt" o:ole="">
            <v:imagedata r:id="rId5" o:title=""/>
          </v:shape>
          <o:OLEObject Type="Embed" ProgID="Equation.DSMT4" ShapeID="_x0000_i1025" DrawAspect="Content" ObjectID="_1451744810" r:id="rId6"/>
        </w:object>
      </w:r>
      <w:r>
        <w:rPr>
          <w:rFonts w:ascii="宋体" w:hint="eastAsia"/>
        </w:rPr>
        <w:t>，</w:t>
      </w:r>
      <w:r w:rsidRPr="00CC7A8C">
        <w:rPr>
          <w:rFonts w:ascii="宋体" w:hint="eastAsia"/>
        </w:rPr>
        <w:t xml:space="preserve"> </w:t>
      </w:r>
      <w:r w:rsidRPr="00CC7A8C">
        <w:rPr>
          <w:rFonts w:ascii="宋体" w:hint="eastAsia"/>
          <w:b/>
        </w:rPr>
        <w:t>10.</w:t>
      </w:r>
      <w:r w:rsidRPr="00B649C5">
        <w:rPr>
          <w:rFonts w:ascii="宋体"/>
          <w:b/>
          <w:position w:val="-24"/>
        </w:rPr>
        <w:object w:dxaOrig="360" w:dyaOrig="620">
          <v:shape id="_x0000_i1026" type="#_x0000_t75" alt="学科网(www.zxxk.com)--教育资源门户，提供试卷、教案、课件、论文、素材及各类教学资源下载，还有大量而丰富的教学相关资讯！" style="width:15.75pt;height:27pt" o:ole="">
            <v:imagedata r:id="rId7" o:title=""/>
          </v:shape>
          <o:OLEObject Type="Embed" ProgID="Equation.DSMT4" ShapeID="_x0000_i1026" DrawAspect="Content" ObjectID="_1451744811" r:id="rId8"/>
        </w:object>
      </w:r>
      <w:r w:rsidRPr="00CC7A8C">
        <w:rPr>
          <w:rFonts w:ascii="宋体" w:hint="eastAsia"/>
        </w:rPr>
        <w:t xml:space="preserve">   </w:t>
      </w:r>
      <w:r w:rsidRPr="00CC7A8C">
        <w:rPr>
          <w:rFonts w:ascii="宋体" w:hint="eastAsia"/>
          <w:b/>
        </w:rPr>
        <w:t>11.</w:t>
      </w:r>
      <w:r w:rsidRPr="00B10DB4">
        <w:rPr>
          <w:rFonts w:ascii="宋体"/>
          <w:position w:val="-6"/>
        </w:rPr>
        <w:object w:dxaOrig="320" w:dyaOrig="260">
          <v:shape id="_x0000_i1027" type="#_x0000_t75" alt="学科网(www.zxxk.com)--教育资源门户，提供试卷、教案、课件、论文、素材及各类教学资源下载，还有大量而丰富的教学相关资讯！" style="width:15.75pt;height:12.75pt" o:ole="">
            <v:imagedata r:id="rId9" o:title=""/>
          </v:shape>
          <o:OLEObject Type="Embed" ProgID="Equation.DSMT4" ShapeID="_x0000_i1027" DrawAspect="Content" ObjectID="_1451744812" r:id="rId10"/>
        </w:object>
      </w:r>
      <w:r w:rsidRPr="00CC7A8C">
        <w:rPr>
          <w:rFonts w:ascii="宋体" w:hint="eastAsia"/>
        </w:rPr>
        <w:t xml:space="preserve">     </w:t>
      </w:r>
      <w:r w:rsidRPr="00CC7A8C">
        <w:rPr>
          <w:rFonts w:ascii="宋体" w:hint="eastAsia"/>
          <w:b/>
        </w:rPr>
        <w:t>12.</w:t>
      </w:r>
      <w:r w:rsidRPr="00CC7A8C">
        <w:rPr>
          <w:rFonts w:ascii="宋体"/>
          <w:b/>
        </w:rPr>
        <w:t xml:space="preserve"> </w:t>
      </w:r>
      <w:r>
        <w:rPr>
          <w:rFonts w:ascii="宋体" w:hint="eastAsia"/>
        </w:rPr>
        <w:t>4，</w:t>
      </w:r>
      <w:r w:rsidRPr="00B10DB4">
        <w:rPr>
          <w:rFonts w:ascii="宋体"/>
          <w:position w:val="-6"/>
        </w:rPr>
        <w:object w:dxaOrig="720" w:dyaOrig="300">
          <v:shape id="_x0000_i1028" type="#_x0000_t75" alt="学科网(www.zxxk.com)--教育资源门户，提供试卷、教案、课件、论文、素材及各类教学资源下载，还有大量而丰富的教学相关资讯！" style="width:36pt;height:15pt" o:ole="">
            <v:imagedata r:id="rId11" o:title=""/>
          </v:shape>
          <o:OLEObject Type="Embed" ProgID="Equation.DSMT4" ShapeID="_x0000_i1028" DrawAspect="Content" ObjectID="_1451744813" r:id="rId12"/>
        </w:object>
      </w:r>
    </w:p>
    <w:p w:rsidR="00DA3893" w:rsidRPr="008019C5" w:rsidRDefault="00DA3893" w:rsidP="00DA3893">
      <w:pPr>
        <w:ind w:firstLine="422"/>
        <w:rPr>
          <w:rFonts w:ascii="宋体"/>
          <w:b/>
        </w:rPr>
      </w:pPr>
      <w:r w:rsidRPr="00951855">
        <w:rPr>
          <w:rFonts w:ascii="宋体" w:hint="eastAsia"/>
          <w:b/>
          <w:lang w:val="zh-CN"/>
        </w:rPr>
        <w:t>三</w:t>
      </w:r>
      <w:r>
        <w:rPr>
          <w:rFonts w:ascii="宋体" w:hint="eastAsia"/>
          <w:b/>
        </w:rPr>
        <w:t>、</w:t>
      </w:r>
      <w:r w:rsidRPr="00951855">
        <w:rPr>
          <w:rFonts w:ascii="宋体" w:hint="eastAsia"/>
          <w:b/>
          <w:lang w:val="zh-CN"/>
        </w:rPr>
        <w:t>解答题</w:t>
      </w:r>
      <w:r w:rsidRPr="008019C5">
        <w:rPr>
          <w:rFonts w:ascii="宋体" w:hint="eastAsia"/>
          <w:b/>
        </w:rPr>
        <w:t>(</w:t>
      </w:r>
      <w:r>
        <w:rPr>
          <w:rFonts w:ascii="宋体" w:hint="eastAsia"/>
          <w:b/>
          <w:lang w:val="zh-CN"/>
        </w:rPr>
        <w:t>每小题</w:t>
      </w:r>
      <w:r w:rsidRPr="008019C5">
        <w:rPr>
          <w:rFonts w:ascii="宋体" w:hint="eastAsia"/>
          <w:b/>
        </w:rPr>
        <w:t>5</w:t>
      </w:r>
      <w:r>
        <w:rPr>
          <w:rFonts w:ascii="宋体" w:hint="eastAsia"/>
          <w:b/>
          <w:lang w:val="zh-CN"/>
        </w:rPr>
        <w:t>分</w:t>
      </w:r>
      <w:r w:rsidRPr="008019C5">
        <w:rPr>
          <w:rFonts w:ascii="宋体" w:hint="eastAsia"/>
          <w:b/>
        </w:rPr>
        <w:t>,</w:t>
      </w:r>
      <w:r>
        <w:rPr>
          <w:rFonts w:ascii="宋体" w:hint="eastAsia"/>
          <w:b/>
          <w:lang w:val="zh-CN"/>
        </w:rPr>
        <w:t>共</w:t>
      </w:r>
      <w:r w:rsidRPr="008019C5">
        <w:rPr>
          <w:rFonts w:ascii="宋体" w:hint="eastAsia"/>
          <w:b/>
        </w:rPr>
        <w:t>40</w:t>
      </w:r>
      <w:r>
        <w:rPr>
          <w:rFonts w:ascii="宋体" w:hint="eastAsia"/>
          <w:b/>
          <w:lang w:val="zh-CN"/>
        </w:rPr>
        <w:t>分</w:t>
      </w:r>
      <w:r w:rsidRPr="008019C5">
        <w:rPr>
          <w:rFonts w:ascii="宋体" w:hint="eastAsia"/>
          <w:b/>
        </w:rPr>
        <w:t>)</w:t>
      </w:r>
    </w:p>
    <w:p w:rsidR="00DA3893" w:rsidRPr="00B649C5" w:rsidRDefault="00DA3893" w:rsidP="00DA3893">
      <w:pPr>
        <w:ind w:firstLine="420"/>
      </w:pPr>
      <w:r w:rsidRPr="00B649C5">
        <w:rPr>
          <w:rFonts w:ascii="宋体" w:hint="eastAsia"/>
        </w:rPr>
        <w:t>13．</w:t>
      </w:r>
      <w:r w:rsidRPr="00295F96">
        <w:rPr>
          <w:rFonts w:hint="eastAsia"/>
          <w:color w:val="000000"/>
        </w:rPr>
        <w:t>sin30</w:t>
      </w:r>
      <w:r w:rsidRPr="00295F96">
        <w:rPr>
          <w:rFonts w:hint="eastAsia"/>
          <w:color w:val="000000"/>
        </w:rPr>
        <w:t>°</w:t>
      </w:r>
      <w:r w:rsidRPr="00B649C5">
        <w:rPr>
          <w:color w:val="000000"/>
          <w:position w:val="-6"/>
        </w:rPr>
        <w:object w:dxaOrig="760" w:dyaOrig="279">
          <v:shape id="_x0000_i1029" type="#_x0000_t75" alt="学科网(www.zxxk.com)--教育资源门户，提供试卷、教案、课件、论文、素材及各类教学资源下载，还有大量而丰富的教学相关资讯！" style="width:37.5pt;height:14.25pt" o:ole="">
            <v:imagedata r:id="rId13" o:title=""/>
          </v:shape>
          <o:OLEObject Type="Embed" ProgID="Equation.DSMT4" ShapeID="_x0000_i1029" DrawAspect="Content" ObjectID="_1451744814" r:id="rId14"/>
        </w:object>
      </w:r>
      <w:r w:rsidRPr="00295F96">
        <w:rPr>
          <w:rFonts w:hint="eastAsia"/>
          <w:color w:val="000000"/>
        </w:rPr>
        <w:t>－</w:t>
      </w:r>
      <w:r>
        <w:rPr>
          <w:rFonts w:hint="eastAsia"/>
          <w:color w:val="000000"/>
        </w:rPr>
        <w:t>cos30</w:t>
      </w:r>
      <w:r w:rsidRPr="00295F96">
        <w:rPr>
          <w:rFonts w:hint="eastAsia"/>
          <w:color w:val="000000"/>
        </w:rPr>
        <w:t>°·</w:t>
      </w:r>
      <w:r w:rsidRPr="00B10DB4">
        <w:rPr>
          <w:color w:val="000000"/>
          <w:position w:val="-6"/>
        </w:rPr>
        <w:object w:dxaOrig="580" w:dyaOrig="260">
          <v:shape id="_x0000_i1030" type="#_x0000_t75" alt="学科网(www.zxxk.com)--教育资源门户，提供试卷、教案、课件、论文、素材及各类教学资源下载，还有大量而丰富的教学相关资讯！" style="width:29.25pt;height:12.75pt" o:ole="">
            <v:imagedata r:id="rId15" o:title=""/>
          </v:shape>
          <o:OLEObject Type="Embed" ProgID="Equation.DSMT4" ShapeID="_x0000_i1030" DrawAspect="Content" ObjectID="_1451744815" r:id="rId16"/>
        </w:object>
      </w:r>
      <w:r w:rsidRPr="00295F96">
        <w:rPr>
          <w:rFonts w:hint="eastAsia"/>
          <w:color w:val="000000"/>
        </w:rPr>
        <w:t>°</w:t>
      </w:r>
    </w:p>
    <w:p w:rsidR="00DA3893" w:rsidRPr="00B649C5" w:rsidRDefault="00DA3893" w:rsidP="00DA3893">
      <w:pPr>
        <w:ind w:firstLine="420"/>
      </w:pPr>
      <w:r w:rsidRPr="00B649C5">
        <w:rPr>
          <w:rFonts w:ascii="宋体" w:hAnsi="宋体"/>
          <w:position w:val="-24"/>
        </w:rPr>
        <w:object w:dxaOrig="1780" w:dyaOrig="680">
          <v:shape id="_x0000_i1031" type="#_x0000_t75" alt="学科网(www.zxxk.com)--教育资源门户，提供试卷、教案、课件、论文、素材及各类教学资源下载，还有大量而丰富的教学相关资讯！" style="width:89.25pt;height:33.75pt" o:ole="">
            <v:imagedata r:id="rId17" o:title=""/>
          </v:shape>
          <o:OLEObject Type="Embed" ProgID="Equation.DSMT4" ShapeID="_x0000_i1031" DrawAspect="Content" ObjectID="_1451744816" r:id="rId18"/>
        </w:object>
      </w:r>
      <w:r>
        <w:rPr>
          <w:rFonts w:ascii="宋体" w:hAnsi="宋体" w:hint="eastAsia"/>
        </w:rPr>
        <w:t xml:space="preserve"> </w:t>
      </w:r>
      <w:r>
        <w:rPr>
          <w:rFonts w:hint="eastAsia"/>
        </w:rPr>
        <w:t>- - - - - - - - - - - - - - - - - - - - - - - - - - - - - - - - - - -- - - - - - 4</w:t>
      </w:r>
      <w:r>
        <w:rPr>
          <w:rFonts w:hint="eastAsia"/>
        </w:rPr>
        <w:t>分</w:t>
      </w:r>
    </w:p>
    <w:p w:rsidR="00DA3893" w:rsidRPr="000C2C10" w:rsidRDefault="00DA3893" w:rsidP="00DA3893">
      <w:pPr>
        <w:ind w:firstLine="420"/>
        <w:rPr>
          <w:rFonts w:ascii="宋体" w:hAnsi="宋体"/>
        </w:rPr>
      </w:pPr>
      <w:r>
        <w:rPr>
          <w:noProof/>
          <w:position w:val="-20"/>
        </w:rPr>
        <w:drawing>
          <wp:anchor distT="0" distB="0" distL="114300" distR="114300" simplePos="0" relativeHeight="251660288" behindDoc="1" locked="0" layoutInCell="1" allowOverlap="1">
            <wp:simplePos x="0" y="0"/>
            <wp:positionH relativeFrom="column">
              <wp:posOffset>4451985</wp:posOffset>
            </wp:positionH>
            <wp:positionV relativeFrom="paragraph">
              <wp:posOffset>280670</wp:posOffset>
            </wp:positionV>
            <wp:extent cx="2038350" cy="1266825"/>
            <wp:effectExtent l="0" t="0" r="0" b="0"/>
            <wp:wrapTight wrapText="bothSides">
              <wp:wrapPolygon edited="0">
                <wp:start x="7469" y="2274"/>
                <wp:lineTo x="6056" y="7471"/>
                <wp:lineTo x="4037" y="12668"/>
                <wp:lineTo x="1211" y="15266"/>
                <wp:lineTo x="1211" y="16565"/>
                <wp:lineTo x="6864" y="17865"/>
                <wp:lineTo x="6864" y="18514"/>
                <wp:lineTo x="8479" y="18514"/>
                <wp:lineTo x="8680" y="17865"/>
                <wp:lineTo x="19783" y="16565"/>
                <wp:lineTo x="20389" y="14617"/>
                <wp:lineTo x="15342" y="12668"/>
                <wp:lineTo x="10497" y="7471"/>
                <wp:lineTo x="8882" y="2274"/>
                <wp:lineTo x="7469" y="2274"/>
              </wp:wrapPolygon>
            </wp:wrapTight>
            <wp:docPr id="93" name="图片 1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descr="学科网(www.zxxk.com)--教育资源门户，提供试卷、教案、课件、论文、素材及各类教学资源下载，还有大量而丰富的教学相关资讯！"/>
                    <pic:cNvPicPr>
                      <a:picLocks noChangeAspect="1" noChangeArrowheads="1"/>
                    </pic:cNvPicPr>
                  </pic:nvPicPr>
                  <pic:blipFill>
                    <a:blip r:embed="rId19"/>
                    <a:srcRect/>
                    <a:stretch>
                      <a:fillRect/>
                    </a:stretch>
                  </pic:blipFill>
                  <pic:spPr bwMode="auto">
                    <a:xfrm>
                      <a:off x="0" y="0"/>
                      <a:ext cx="2038350" cy="1266825"/>
                    </a:xfrm>
                    <a:prstGeom prst="rect">
                      <a:avLst/>
                    </a:prstGeom>
                    <a:noFill/>
                    <a:ln w="9525">
                      <a:noFill/>
                      <a:miter lim="800000"/>
                      <a:headEnd/>
                      <a:tailEnd/>
                    </a:ln>
                  </pic:spPr>
                </pic:pic>
              </a:graphicData>
            </a:graphic>
          </wp:anchor>
        </w:drawing>
      </w:r>
      <w:r w:rsidRPr="00B10DB4">
        <w:rPr>
          <w:position w:val="-20"/>
        </w:rPr>
        <w:object w:dxaOrig="560" w:dyaOrig="540">
          <v:shape id="_x0000_i1032" type="#_x0000_t75" alt="学科网(www.zxxk.com)--教育资源门户，提供试卷、教案、课件、论文、素材及各类教学资源下载，还有大量而丰富的教学相关资讯！" style="width:27.75pt;height:27pt" o:ole="">
            <v:imagedata r:id="rId20" o:title=""/>
          </v:shape>
          <o:OLEObject Type="Embed" ProgID="Equation.DSMT4" ShapeID="_x0000_i1032" DrawAspect="Content" ObjectID="_1451744817" r:id="rId21"/>
        </w:object>
      </w:r>
      <w:r>
        <w:rPr>
          <w:rFonts w:hint="eastAsia"/>
        </w:rPr>
        <w:t>- - - - - - - - - - - - - - - - - - - - - - - - - - - - - - - - - - -</w:t>
      </w:r>
      <w:r>
        <w:rPr>
          <w:rFonts w:hint="eastAsia"/>
          <w:noProof/>
        </w:rPr>
        <w:drawing>
          <wp:inline distT="0" distB="0" distL="0" distR="0">
            <wp:extent cx="19050" cy="19050"/>
            <wp:effectExtent l="19050" t="0" r="0" b="0"/>
            <wp:docPr id="10681" name="图片 1068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81" descr="学科网(www.zxxk.com)--教育资源门户，提供试卷、教案、课件、论文、素材及各类教学资源下载，还有大量而丰富的教学相关资讯！"/>
                    <pic:cNvPicPr>
                      <a:picLocks noChangeAspect="1" noChangeArrowheads="1"/>
                    </pic:cNvPicPr>
                  </pic:nvPicPr>
                  <pic:blipFill>
                    <a:blip r:embed="rId22"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hint="eastAsia"/>
        </w:rPr>
        <w:t xml:space="preserve"> - - - - - - - - - - - - - 5</w:t>
      </w:r>
      <w:r>
        <w:rPr>
          <w:rFonts w:hint="eastAsia"/>
        </w:rPr>
        <w:t>分</w:t>
      </w:r>
    </w:p>
    <w:p w:rsidR="00DA3893" w:rsidRPr="00190DDC" w:rsidRDefault="00DA3893" w:rsidP="00DA3893">
      <w:pPr>
        <w:ind w:firstLine="420"/>
        <w:rPr>
          <w:rFonts w:ascii="宋体" w:hAnsi="宋体"/>
        </w:rPr>
      </w:pPr>
      <w:r>
        <w:rPr>
          <w:rFonts w:ascii="宋体" w:hint="eastAsia"/>
        </w:rPr>
        <w:t>14</w:t>
      </w:r>
      <w:r w:rsidRPr="00777CAD">
        <w:rPr>
          <w:rFonts w:ascii="宋体" w:hint="eastAsia"/>
        </w:rPr>
        <w:t>．</w:t>
      </w:r>
      <w:r>
        <w:rPr>
          <w:rFonts w:ascii="宋体" w:hAnsi="宋体" w:hint="eastAsia"/>
        </w:rPr>
        <w:t>∵</w:t>
      </w:r>
      <w:r w:rsidRPr="009A627C">
        <w:rPr>
          <w:rFonts w:ascii="宋体" w:hAnsi="宋体" w:hint="eastAsia"/>
        </w:rPr>
        <w:t>∠</w:t>
      </w:r>
      <w:r w:rsidRPr="00085CBB">
        <w:rPr>
          <w:rFonts w:ascii="宋体" w:hAnsi="宋体" w:hint="eastAsia"/>
          <w:i/>
        </w:rPr>
        <w:t>A</w:t>
      </w:r>
      <w:r>
        <w:rPr>
          <w:rFonts w:ascii="宋体" w:hAnsi="宋体" w:hint="eastAsia"/>
          <w:i/>
        </w:rPr>
        <w:t>CB</w:t>
      </w:r>
      <w:r w:rsidRPr="00085CBB">
        <w:rPr>
          <w:rFonts w:ascii="宋体" w:hAnsi="宋体" w:hint="eastAsia"/>
          <w:i/>
        </w:rPr>
        <w:t>=</w:t>
      </w:r>
      <w:r w:rsidRPr="008019C5">
        <w:rPr>
          <w:rFonts w:ascii="宋体" w:hAnsi="宋体"/>
          <w:position w:val="-6"/>
        </w:rPr>
        <w:object w:dxaOrig="360" w:dyaOrig="260">
          <v:shape id="_x0000_i1033" type="#_x0000_t75" alt="学科网(www.zxxk.com)--教育资源门户，提供试卷、教案、课件、论文、素材及各类教学资源下载，还有大量而丰富的教学相关资讯！" style="width:18pt;height:12.75pt" o:ole="">
            <v:imagedata r:id="rId23" o:title=""/>
          </v:shape>
          <o:OLEObject Type="Embed" ProgID="Equation.DSMT4" ShapeID="_x0000_i1033" DrawAspect="Content" ObjectID="_1451744818" r:id="rId24"/>
        </w:object>
      </w:r>
      <w:r w:rsidRPr="00085CBB">
        <w:rPr>
          <w:rFonts w:ascii="宋体" w:hAnsi="宋体" w:hint="eastAsia"/>
          <w:i/>
        </w:rPr>
        <w:t xml:space="preserve">, </w:t>
      </w:r>
      <w:r w:rsidRPr="008019C5">
        <w:rPr>
          <w:rFonts w:ascii="宋体" w:hAnsi="宋体"/>
          <w:position w:val="-6"/>
        </w:rPr>
        <w:object w:dxaOrig="880" w:dyaOrig="260">
          <v:shape id="_x0000_i1034" type="#_x0000_t75" alt="学科网(www.zxxk.com)--教育资源门户，提供试卷、教案、课件、论文、素材及各类教学资源下载，还有大量而丰富的教学相关资讯！" style="width:44.25pt;height:12.75pt" o:ole="">
            <v:imagedata r:id="rId25" o:title=""/>
          </v:shape>
          <o:OLEObject Type="Embed" ProgID="Equation.DSMT4" ShapeID="_x0000_i1034" DrawAspect="Content" ObjectID="_1451744819" r:id="rId26"/>
        </w:object>
      </w:r>
      <w:r>
        <w:rPr>
          <w:rFonts w:ascii="宋体" w:hAnsi="宋体" w:hint="eastAsia"/>
        </w:rPr>
        <w:t>,</w:t>
      </w:r>
    </w:p>
    <w:p w:rsidR="00DA3893" w:rsidRDefault="00DA3893" w:rsidP="00DA3893">
      <w:pPr>
        <w:spacing w:line="240" w:lineRule="atLeast"/>
        <w:ind w:firstLine="420"/>
        <w:rPr>
          <w:rFonts w:ascii="宋体" w:hAnsi="宋体"/>
        </w:rPr>
      </w:pPr>
      <w:r>
        <w:rPr>
          <w:rFonts w:ascii="宋体" w:hAnsi="宋体" w:hint="eastAsia"/>
        </w:rPr>
        <w:t>∴</w:t>
      </w:r>
      <w:r w:rsidRPr="008019C5">
        <w:rPr>
          <w:rFonts w:ascii="宋体" w:hAnsi="宋体"/>
          <w:position w:val="-6"/>
        </w:rPr>
        <w:object w:dxaOrig="1900" w:dyaOrig="300">
          <v:shape id="_x0000_i1035" type="#_x0000_t75" alt="学科网(www.zxxk.com)--教育资源门户，提供试卷、教案、课件、论文、素材及各类教学资源下载，还有大量而丰富的教学相关资讯！" style="width:95.25pt;height:15pt" o:ole="">
            <v:imagedata r:id="rId27" o:title=""/>
          </v:shape>
          <o:OLEObject Type="Embed" ProgID="Equation.DSMT4" ShapeID="_x0000_i1035" DrawAspect="Content" ObjectID="_1451744820" r:id="rId28"/>
        </w:object>
      </w:r>
      <w:r>
        <w:rPr>
          <w:rFonts w:ascii="宋体" w:hAnsi="宋体" w:hint="eastAsia"/>
        </w:rPr>
        <w:t xml:space="preserve"> </w:t>
      </w:r>
      <w:r>
        <w:rPr>
          <w:rFonts w:ascii="宋体" w:hAnsi="宋体"/>
        </w:rPr>
        <w:t>……</w:t>
      </w:r>
      <w:proofErr w:type="gramStart"/>
      <w:r>
        <w:rPr>
          <w:rFonts w:ascii="宋体" w:hAnsi="宋体"/>
        </w:rPr>
        <w:t>……………………</w:t>
      </w:r>
      <w:proofErr w:type="gramEnd"/>
      <w:r>
        <w:rPr>
          <w:rFonts w:ascii="宋体" w:hAnsi="宋体" w:hint="eastAsia"/>
        </w:rPr>
        <w:t xml:space="preserve"> </w:t>
      </w:r>
      <w:r>
        <w:rPr>
          <w:rFonts w:ascii="宋体" w:hAnsi="宋体"/>
        </w:rPr>
        <w:t>…</w:t>
      </w:r>
      <w:r>
        <w:rPr>
          <w:rFonts w:ascii="宋体" w:hAnsi="宋体" w:hint="eastAsia"/>
        </w:rPr>
        <w:t>2分</w:t>
      </w:r>
    </w:p>
    <w:p w:rsidR="00DA3893" w:rsidRDefault="00DA3893" w:rsidP="00DA3893">
      <w:pPr>
        <w:spacing w:line="240" w:lineRule="atLeast"/>
        <w:ind w:firstLine="420"/>
        <w:rPr>
          <w:rFonts w:ascii="宋体" w:hAnsi="宋体"/>
        </w:rPr>
      </w:pPr>
      <w:r>
        <w:rPr>
          <w:rFonts w:ascii="宋体" w:hAnsi="宋体" w:hint="eastAsia"/>
        </w:rPr>
        <w:t xml:space="preserve">  </w:t>
      </w:r>
      <w:r w:rsidRPr="008019C5">
        <w:rPr>
          <w:rFonts w:ascii="宋体" w:hAnsi="宋体"/>
          <w:position w:val="-4"/>
        </w:rPr>
        <w:object w:dxaOrig="859" w:dyaOrig="240">
          <v:shape id="_x0000_i1036" type="#_x0000_t75" alt="学科网(www.zxxk.com)--教育资源门户，提供试卷、教案、课件、论文、素材及各类教学资源下载，还有大量而丰富的教学相关资讯！" style="width:42.75pt;height:12pt" o:ole="">
            <v:imagedata r:id="rId29" o:title=""/>
          </v:shape>
          <o:OLEObject Type="Embed" ProgID="Equation.DSMT4" ShapeID="_x0000_i1036" DrawAspect="Content" ObjectID="_1451744821" r:id="rId30"/>
        </w:object>
      </w:r>
    </w:p>
    <w:p w:rsidR="00DA3893" w:rsidRDefault="00DA3893" w:rsidP="00DA3893">
      <w:pPr>
        <w:spacing w:line="240" w:lineRule="atLeast"/>
        <w:ind w:firstLine="420"/>
        <w:rPr>
          <w:rFonts w:ascii="宋体" w:hAnsi="宋体"/>
        </w:rPr>
      </w:pPr>
      <w:r w:rsidRPr="008019C5">
        <w:rPr>
          <w:rFonts w:ascii="宋体" w:hAnsi="宋体"/>
          <w:position w:val="-6"/>
        </w:rPr>
        <w:object w:dxaOrig="1460" w:dyaOrig="260">
          <v:shape id="_x0000_i1037" type="#_x0000_t75" alt="学科网(www.zxxk.com)--教育资源门户，提供试卷、教案、课件、论文、素材及各类教学资源下载，还有大量而丰富的教学相关资讯！" style="width:72.75pt;height:12.75pt" o:ole="">
            <v:imagedata r:id="rId31" o:title=""/>
          </v:shape>
          <o:OLEObject Type="Embed" ProgID="Equation.DSMT4" ShapeID="_x0000_i1037" DrawAspect="Content" ObjectID="_1451744822" r:id="rId32"/>
        </w:object>
      </w:r>
      <w:r>
        <w:rPr>
          <w:rFonts w:ascii="宋体" w:hAnsi="宋体" w:hint="eastAsia"/>
        </w:rPr>
        <w:t xml:space="preserve">           </w:t>
      </w:r>
      <w:r>
        <w:rPr>
          <w:rFonts w:ascii="宋体" w:hAnsi="宋体"/>
        </w:rPr>
        <w:t>………………………</w:t>
      </w:r>
      <w:r>
        <w:rPr>
          <w:rFonts w:ascii="宋体" w:hAnsi="宋体" w:hint="eastAsia"/>
        </w:rPr>
        <w:t>3分</w:t>
      </w:r>
    </w:p>
    <w:p w:rsidR="00DA3893" w:rsidRDefault="00DA3893" w:rsidP="00DA3893">
      <w:pPr>
        <w:spacing w:line="240" w:lineRule="atLeast"/>
        <w:ind w:firstLine="420"/>
        <w:rPr>
          <w:rFonts w:ascii="宋体" w:hAnsi="宋体"/>
        </w:rPr>
      </w:pPr>
      <w:r>
        <w:rPr>
          <w:rFonts w:ascii="宋体" w:hAnsi="宋体" w:hint="eastAsia"/>
        </w:rPr>
        <w:t>∴</w:t>
      </w:r>
      <w:r w:rsidRPr="00085CBB">
        <w:rPr>
          <w:rFonts w:ascii="宋体" w:hAnsi="宋体"/>
          <w:i/>
          <w:position w:val="-24"/>
        </w:rPr>
        <w:object w:dxaOrig="1160" w:dyaOrig="620">
          <v:shape id="_x0000_i1038" type="#_x0000_t75" alt="学科网(www.zxxk.com)--教育资源门户，提供试卷、教案、课件、论文、素材及各类教学资源下载，还有大量而丰富的教学相关资讯！" style="width:46.5pt;height:24.75pt" o:ole="">
            <v:imagedata r:id="rId33" o:title=""/>
          </v:shape>
          <o:OLEObject Type="Embed" ProgID="Equation.DSMT4" ShapeID="_x0000_i1038" DrawAspect="Content" ObjectID="_1451744823" r:id="rId34"/>
        </w:object>
      </w:r>
      <w:r>
        <w:rPr>
          <w:rFonts w:ascii="宋体" w:hAnsi="宋体"/>
        </w:rPr>
        <w:t>…</w:t>
      </w:r>
      <w:r>
        <w:rPr>
          <w:rFonts w:ascii="宋体" w:hAnsi="宋体" w:hint="eastAsia"/>
        </w:rPr>
        <w:t xml:space="preserve">    </w:t>
      </w:r>
      <w:r>
        <w:rPr>
          <w:rFonts w:ascii="宋体" w:hAnsi="宋体"/>
        </w:rPr>
        <w:t>……</w:t>
      </w:r>
      <w:proofErr w:type="gramStart"/>
      <w:r>
        <w:rPr>
          <w:rFonts w:ascii="宋体" w:hAnsi="宋体"/>
        </w:rPr>
        <w:t>……………………………</w:t>
      </w:r>
      <w:proofErr w:type="gramEnd"/>
      <w:r>
        <w:rPr>
          <w:rFonts w:ascii="宋体" w:hAnsi="宋体" w:hint="eastAsia"/>
        </w:rPr>
        <w:t>4分</w:t>
      </w:r>
    </w:p>
    <w:p w:rsidR="00DA3893" w:rsidRDefault="00DA3893" w:rsidP="00DA3893">
      <w:pPr>
        <w:spacing w:line="240" w:lineRule="atLeast"/>
        <w:ind w:firstLine="420"/>
        <w:rPr>
          <w:rFonts w:ascii="宋体" w:hAnsi="宋体"/>
        </w:rPr>
      </w:pPr>
      <w:r w:rsidRPr="002547D2">
        <w:rPr>
          <w:rFonts w:ascii="宋体" w:hAnsi="宋体"/>
          <w:position w:val="-6"/>
        </w:rPr>
        <w:object w:dxaOrig="1540" w:dyaOrig="300">
          <v:shape id="_x0000_i1039" type="#_x0000_t75" alt="学科网(www.zxxk.com)--教育资源门户，提供试卷、教案、课件、论文、素材及各类教学资源下载，还有大量而丰富的教学相关资讯！" style="width:77.25pt;height:15pt" o:ole="">
            <v:imagedata r:id="rId35" o:title=""/>
          </v:shape>
          <o:OLEObject Type="Embed" ProgID="Equation.DSMT4" ShapeID="_x0000_i1039" DrawAspect="Content" ObjectID="_1451744824" r:id="rId36"/>
        </w:object>
      </w:r>
      <w:r>
        <w:rPr>
          <w:rFonts w:ascii="宋体" w:hAnsi="宋体" w:hint="eastAsia"/>
        </w:rPr>
        <w:t xml:space="preserve">  </w:t>
      </w:r>
      <w:r>
        <w:rPr>
          <w:rFonts w:ascii="宋体" w:hAnsi="宋体"/>
        </w:rPr>
        <w:t>…………</w:t>
      </w:r>
      <w:r>
        <w:rPr>
          <w:rFonts w:ascii="宋体" w:hAnsi="宋体" w:hint="eastAsia"/>
        </w:rPr>
        <w:t>5分</w:t>
      </w:r>
    </w:p>
    <w:p w:rsidR="00DA3893" w:rsidRPr="000C2C10" w:rsidRDefault="00DA3893" w:rsidP="00DA3893">
      <w:pPr>
        <w:tabs>
          <w:tab w:val="left" w:pos="180"/>
          <w:tab w:val="left" w:pos="540"/>
        </w:tabs>
        <w:spacing w:line="360" w:lineRule="auto"/>
        <w:ind w:firstLine="420"/>
        <w:rPr>
          <w:rFonts w:ascii="宋体"/>
        </w:rPr>
      </w:pPr>
      <w:r>
        <w:rPr>
          <w:rFonts w:ascii="宋体" w:hint="eastAsia"/>
          <w:noProof/>
        </w:rPr>
        <w:drawing>
          <wp:anchor distT="0" distB="0" distL="114300" distR="114300" simplePos="0" relativeHeight="251661312" behindDoc="1" locked="0" layoutInCell="1" allowOverlap="1">
            <wp:simplePos x="0" y="0"/>
            <wp:positionH relativeFrom="column">
              <wp:posOffset>4451985</wp:posOffset>
            </wp:positionH>
            <wp:positionV relativeFrom="paragraph">
              <wp:posOffset>144145</wp:posOffset>
            </wp:positionV>
            <wp:extent cx="1960880" cy="1143000"/>
            <wp:effectExtent l="19050" t="0" r="1270" b="0"/>
            <wp:wrapTight wrapText="bothSides">
              <wp:wrapPolygon edited="0">
                <wp:start x="-210" y="0"/>
                <wp:lineTo x="-210" y="21240"/>
                <wp:lineTo x="21614" y="21240"/>
                <wp:lineTo x="21614" y="0"/>
                <wp:lineTo x="-210" y="0"/>
              </wp:wrapPolygon>
            </wp:wrapTight>
            <wp:docPr id="94" name="图片 1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 descr="学科网(www.zxxk.com)--教育资源门户，提供试卷、教案、课件、论文、素材及各类教学资源下载，还有大量而丰富的教学相关资讯！"/>
                    <pic:cNvPicPr>
                      <a:picLocks noChangeAspect="1" noChangeArrowheads="1"/>
                    </pic:cNvPicPr>
                  </pic:nvPicPr>
                  <pic:blipFill>
                    <a:blip r:embed="rId37"/>
                    <a:srcRect/>
                    <a:stretch>
                      <a:fillRect/>
                    </a:stretch>
                  </pic:blipFill>
                  <pic:spPr bwMode="auto">
                    <a:xfrm>
                      <a:off x="0" y="0"/>
                      <a:ext cx="1960880" cy="1143000"/>
                    </a:xfrm>
                    <a:prstGeom prst="rect">
                      <a:avLst/>
                    </a:prstGeom>
                    <a:noFill/>
                    <a:ln w="9525">
                      <a:noFill/>
                      <a:miter lim="800000"/>
                      <a:headEnd/>
                      <a:tailEnd/>
                    </a:ln>
                  </pic:spPr>
                </pic:pic>
              </a:graphicData>
            </a:graphic>
          </wp:anchor>
        </w:drawing>
      </w:r>
      <w:r>
        <w:rPr>
          <w:rFonts w:ascii="宋体" w:hint="eastAsia"/>
        </w:rPr>
        <w:t>15.</w:t>
      </w:r>
      <w:r w:rsidRPr="00E05FE3">
        <w:rPr>
          <w:rFonts w:ascii="宋体"/>
          <w:noProof/>
          <w:position w:val="-92"/>
        </w:rPr>
        <w:pict>
          <v:shape id="_x0000_s1119" type="#_x0000_t75" alt="学科网(www.zxxk.com)--教育资源门户，提供试卷、教案、课件、论文、素材及各类教学资源下载，还有大量而丰富的教学相关资讯！" style="position:absolute;left:0;text-align:left;margin-left:16.15pt;margin-top:0;width:126pt;height:110.25pt;z-index:251662336;mso-position-horizontal-relative:text;mso-position-vertical-relative:text" wrapcoords="2571 441 257 735 129 882 900 2792 129 3820 257 5143 1414 5143 129 5878 0 16604 514 17339 129 18661 1929 19249 0 19249 -129 21159 771 21159 10543 21159 12086 20865 12086 19543 10543 19249 10800 16898 9643 16163 7586 14988 9000 14547 21214 12637 21471 11167 18900 10873 7843 9845 7586 8229 7329 7494 8486 7494 12214 5731 12471 4702 11829 4408 7586 2792 12471 2792 17743 1616 17614 441 2571 441">
            <v:imagedata r:id="rId38" o:title=""/>
            <w10:wrap type="tight"/>
          </v:shape>
          <o:OLEObject Type="Embed" ProgID="Equation.DSMT4" ShapeID="_x0000_s1119" DrawAspect="Content" ObjectID="_1451744833" r:id="rId39"/>
        </w:pict>
      </w:r>
    </w:p>
    <w:p w:rsidR="00DA3893" w:rsidRPr="000C2C10" w:rsidRDefault="00DA3893" w:rsidP="00DA3893">
      <w:pPr>
        <w:tabs>
          <w:tab w:val="left" w:pos="180"/>
          <w:tab w:val="left" w:pos="540"/>
        </w:tabs>
        <w:spacing w:line="360" w:lineRule="auto"/>
        <w:ind w:firstLine="420"/>
        <w:rPr>
          <w:rFonts w:ascii="宋体"/>
        </w:rPr>
      </w:pPr>
    </w:p>
    <w:p w:rsidR="00DA3893" w:rsidRPr="000C2C10" w:rsidRDefault="00DA3893" w:rsidP="00DA3893">
      <w:pPr>
        <w:tabs>
          <w:tab w:val="left" w:pos="180"/>
          <w:tab w:val="left" w:pos="540"/>
        </w:tabs>
        <w:spacing w:line="360" w:lineRule="auto"/>
        <w:ind w:firstLine="420"/>
        <w:rPr>
          <w:rFonts w:ascii="宋体"/>
        </w:rPr>
      </w:pPr>
    </w:p>
    <w:p w:rsidR="00DA3893" w:rsidRPr="000C2C10" w:rsidRDefault="00DA3893" w:rsidP="00DA3893">
      <w:pPr>
        <w:tabs>
          <w:tab w:val="left" w:pos="180"/>
          <w:tab w:val="left" w:pos="540"/>
        </w:tabs>
        <w:spacing w:line="360" w:lineRule="auto"/>
        <w:ind w:firstLine="420"/>
        <w:rPr>
          <w:rFonts w:ascii="宋体"/>
        </w:rPr>
      </w:pPr>
    </w:p>
    <w:p w:rsidR="00DA3893" w:rsidRDefault="00DA3893" w:rsidP="00DA3893">
      <w:pPr>
        <w:tabs>
          <w:tab w:val="left" w:pos="180"/>
          <w:tab w:val="left" w:pos="540"/>
        </w:tabs>
        <w:spacing w:line="360" w:lineRule="auto"/>
        <w:ind w:firstLine="420"/>
        <w:rPr>
          <w:rFonts w:ascii="宋体"/>
        </w:rPr>
      </w:pPr>
    </w:p>
    <w:p w:rsidR="00DA3893" w:rsidRDefault="00DA3893" w:rsidP="00DA3893">
      <w:pPr>
        <w:tabs>
          <w:tab w:val="left" w:pos="180"/>
          <w:tab w:val="left" w:pos="540"/>
        </w:tabs>
        <w:spacing w:line="360" w:lineRule="auto"/>
        <w:ind w:firstLine="420"/>
        <w:rPr>
          <w:rFonts w:ascii="宋体"/>
          <w:lang w:val="zh-CN"/>
        </w:rPr>
      </w:pPr>
    </w:p>
    <w:p w:rsidR="00DA3893" w:rsidRPr="005756A9" w:rsidRDefault="00DA3893" w:rsidP="00DA3893">
      <w:pPr>
        <w:tabs>
          <w:tab w:val="left" w:pos="180"/>
          <w:tab w:val="left" w:pos="540"/>
        </w:tabs>
        <w:spacing w:line="360" w:lineRule="auto"/>
        <w:ind w:firstLine="420"/>
      </w:pPr>
      <w:r>
        <w:rPr>
          <w:rFonts w:ascii="宋体" w:hint="eastAsia"/>
          <w:noProof/>
        </w:rPr>
        <w:drawing>
          <wp:anchor distT="0" distB="0" distL="114300" distR="114300" simplePos="0" relativeHeight="251666432" behindDoc="0" locked="0" layoutInCell="1" allowOverlap="1">
            <wp:simplePos x="0" y="0"/>
            <wp:positionH relativeFrom="column">
              <wp:posOffset>4813935</wp:posOffset>
            </wp:positionH>
            <wp:positionV relativeFrom="paragraph">
              <wp:posOffset>-3810</wp:posOffset>
            </wp:positionV>
            <wp:extent cx="1352550" cy="1123950"/>
            <wp:effectExtent l="0" t="0" r="0" b="0"/>
            <wp:wrapNone/>
            <wp:docPr id="99" name="图片 1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descr="学科网(www.zxxk.com)--教育资源门户，提供试卷、教案、课件、论文、素材及各类教学资源下载，还有大量而丰富的教学相关资讯！"/>
                    <pic:cNvPicPr>
                      <a:picLocks noChangeAspect="1" noChangeArrowheads="1"/>
                    </pic:cNvPicPr>
                  </pic:nvPicPr>
                  <pic:blipFill>
                    <a:blip r:embed="rId40"/>
                    <a:srcRect/>
                    <a:stretch>
                      <a:fillRect/>
                    </a:stretch>
                  </pic:blipFill>
                  <pic:spPr bwMode="auto">
                    <a:xfrm>
                      <a:off x="0" y="0"/>
                      <a:ext cx="1352550" cy="1123950"/>
                    </a:xfrm>
                    <a:prstGeom prst="rect">
                      <a:avLst/>
                    </a:prstGeom>
                    <a:noFill/>
                    <a:ln w="9525">
                      <a:noFill/>
                      <a:miter lim="800000"/>
                      <a:headEnd/>
                      <a:tailEnd/>
                    </a:ln>
                  </pic:spPr>
                </pic:pic>
              </a:graphicData>
            </a:graphic>
          </wp:anchor>
        </w:drawing>
      </w:r>
      <w:r>
        <w:rPr>
          <w:rFonts w:ascii="宋体" w:hint="eastAsia"/>
          <w:lang w:val="zh-CN"/>
        </w:rPr>
        <w:t>16</w:t>
      </w:r>
      <w:r w:rsidRPr="00680542">
        <w:rPr>
          <w:rFonts w:ascii="宋体" w:hint="eastAsia"/>
          <w:lang w:val="zh-CN"/>
        </w:rPr>
        <w:t>．</w:t>
      </w:r>
      <w:r>
        <w:rPr>
          <w:rFonts w:ascii="宋体" w:hint="eastAsia"/>
          <w:noProof/>
        </w:rPr>
        <w:drawing>
          <wp:inline distT="0" distB="0" distL="0" distR="0">
            <wp:extent cx="19050" cy="28575"/>
            <wp:effectExtent l="19050" t="0" r="0" b="0"/>
            <wp:docPr id="10689" name="图片 1068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89" descr="学科网(www.zxxk.com)--教育资源门户，提供试卷、教案、课件、论文、素材及各类教学资源下载，还有大量而丰富的教学相关资讯！"/>
                    <pic:cNvPicPr>
                      <a:picLocks noChangeAspect="1" noChangeArrowheads="1"/>
                    </pic:cNvPicPr>
                  </pic:nvPicPr>
                  <pic:blipFill>
                    <a:blip r:embed="rId41" cstate="print"/>
                    <a:srcRect/>
                    <a:stretch>
                      <a:fillRect/>
                    </a:stretch>
                  </pic:blipFill>
                  <pic:spPr bwMode="auto">
                    <a:xfrm>
                      <a:off x="0" y="0"/>
                      <a:ext cx="19050" cy="28575"/>
                    </a:xfrm>
                    <a:prstGeom prst="rect">
                      <a:avLst/>
                    </a:prstGeom>
                    <a:noFill/>
                    <a:ln w="9525">
                      <a:noFill/>
                      <a:miter lim="800000"/>
                      <a:headEnd/>
                      <a:tailEnd/>
                    </a:ln>
                  </pic:spPr>
                </pic:pic>
              </a:graphicData>
            </a:graphic>
          </wp:inline>
        </w:drawing>
      </w:r>
      <w:r>
        <w:rPr>
          <w:rFonts w:hint="eastAsia"/>
        </w:rPr>
        <w:t>连结</w:t>
      </w:r>
      <w:r w:rsidRPr="00C73790">
        <w:rPr>
          <w:rFonts w:hint="eastAsia"/>
          <w:i/>
        </w:rPr>
        <w:t>O</w:t>
      </w:r>
      <w:r>
        <w:rPr>
          <w:rFonts w:hint="eastAsia"/>
          <w:i/>
        </w:rPr>
        <w:t>A</w:t>
      </w:r>
      <w:r>
        <w:rPr>
          <w:rFonts w:hint="eastAsia"/>
        </w:rPr>
        <w:t xml:space="preserve">. </w:t>
      </w:r>
      <w:r>
        <w:rPr>
          <w:rFonts w:hint="eastAsia"/>
        </w:rPr>
        <w:t>……</w:t>
      </w:r>
      <w:proofErr w:type="gramStart"/>
      <w:r>
        <w:rPr>
          <w:rFonts w:hint="eastAsia"/>
        </w:rPr>
        <w:t>…………………………………………</w:t>
      </w:r>
      <w:proofErr w:type="gramEnd"/>
      <w:r>
        <w:rPr>
          <w:rFonts w:hint="eastAsia"/>
        </w:rPr>
        <w:t>1</w:t>
      </w:r>
      <w:r>
        <w:rPr>
          <w:rFonts w:hint="eastAsia"/>
        </w:rPr>
        <w:t>分</w:t>
      </w:r>
    </w:p>
    <w:p w:rsidR="00DA3893" w:rsidRDefault="00DA3893" w:rsidP="00DA3893">
      <w:pPr>
        <w:spacing w:line="300" w:lineRule="auto"/>
        <w:ind w:firstLine="420"/>
      </w:pPr>
      <w:r>
        <w:rPr>
          <w:rFonts w:hint="eastAsia"/>
          <w:noProof/>
        </w:rPr>
        <w:drawing>
          <wp:anchor distT="0" distB="0" distL="114300" distR="114300" simplePos="0" relativeHeight="251663360" behindDoc="0" locked="0" layoutInCell="1" allowOverlap="1">
            <wp:simplePos x="0" y="0"/>
            <wp:positionH relativeFrom="column">
              <wp:posOffset>5423535</wp:posOffset>
            </wp:positionH>
            <wp:positionV relativeFrom="paragraph">
              <wp:posOffset>7419975</wp:posOffset>
            </wp:positionV>
            <wp:extent cx="1348105" cy="1122045"/>
            <wp:effectExtent l="0" t="0" r="0" b="0"/>
            <wp:wrapNone/>
            <wp:docPr id="96" name="图片 1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descr="学科网(www.zxxk.com)--教育资源门户，提供试卷、教案、课件、论文、素材及各类教学资源下载，还有大量而丰富的教学相关资讯！"/>
                    <pic:cNvPicPr>
                      <a:picLocks noChangeAspect="1" noChangeArrowheads="1"/>
                    </pic:cNvPicPr>
                  </pic:nvPicPr>
                  <pic:blipFill>
                    <a:blip r:embed="rId40"/>
                    <a:srcRect/>
                    <a:stretch>
                      <a:fillRect/>
                    </a:stretch>
                  </pic:blipFill>
                  <pic:spPr bwMode="auto">
                    <a:xfrm>
                      <a:off x="0" y="0"/>
                      <a:ext cx="1348105" cy="1122045"/>
                    </a:xfrm>
                    <a:prstGeom prst="rect">
                      <a:avLst/>
                    </a:prstGeom>
                    <a:noFill/>
                    <a:ln w="9525">
                      <a:noFill/>
                      <a:miter lim="800000"/>
                      <a:headEnd/>
                      <a:tailEnd/>
                    </a:ln>
                  </pic:spPr>
                </pic:pic>
              </a:graphicData>
            </a:graphic>
          </wp:anchor>
        </w:drawing>
      </w:r>
      <w:r>
        <w:rPr>
          <w:rFonts w:hint="eastAsia"/>
        </w:rPr>
        <w:t>∵</w:t>
      </w:r>
      <w:r w:rsidRPr="001F309F">
        <w:rPr>
          <w:rFonts w:hint="eastAsia"/>
          <w:i/>
        </w:rPr>
        <w:t>O</w:t>
      </w:r>
      <w:r>
        <w:rPr>
          <w:rFonts w:hint="eastAsia"/>
          <w:i/>
        </w:rPr>
        <w:t>C</w:t>
      </w:r>
      <w:r w:rsidRPr="003D6523">
        <w:rPr>
          <w:rFonts w:hint="eastAsia"/>
        </w:rPr>
        <w:t>⊥</w:t>
      </w:r>
      <w:r>
        <w:rPr>
          <w:rFonts w:hint="eastAsia"/>
          <w:i/>
        </w:rPr>
        <w:t>AB</w:t>
      </w:r>
      <w:r w:rsidRPr="003D6523">
        <w:rPr>
          <w:rFonts w:hint="eastAsia"/>
        </w:rPr>
        <w:t>于</w:t>
      </w:r>
      <w:r>
        <w:rPr>
          <w:rFonts w:hint="eastAsia"/>
        </w:rPr>
        <w:t>点</w:t>
      </w:r>
      <w:r>
        <w:rPr>
          <w:rFonts w:hint="eastAsia"/>
          <w:i/>
        </w:rPr>
        <w:t>C</w:t>
      </w:r>
      <w:r w:rsidRPr="00384B90">
        <w:rPr>
          <w:rFonts w:hint="eastAsia"/>
        </w:rPr>
        <w:t>，</w:t>
      </w:r>
    </w:p>
    <w:p w:rsidR="00DA3893" w:rsidRDefault="00DA3893" w:rsidP="00DA3893">
      <w:pPr>
        <w:spacing w:line="300" w:lineRule="auto"/>
        <w:ind w:firstLine="420"/>
      </w:pPr>
      <w:r>
        <w:rPr>
          <w:noProof/>
        </w:rPr>
        <w:pict>
          <v:shapetype id="_x0000_t32" coordsize="21600,21600" o:spt="32" o:oned="t" path="m,l21600,21600e" filled="f">
            <v:path arrowok="t" fillok="f" o:connecttype="none"/>
            <o:lock v:ext="edit" shapetype="t"/>
          </v:shapetype>
          <v:shape id="_x0000_s1124" type="#_x0000_t32" alt="学科网(www.zxxk.com)--教育资源门户，提供试卷、教案、课件、论文、素材及各类教学资源下载，还有大量而丰富的教学相关资讯！" style="position:absolute;left:0;text-align:left;margin-left:394.8pt;margin-top:4.85pt;width:36pt;height:14.25pt;flip:y;z-index:251667456" o:connectortype="straight"/>
        </w:pict>
      </w:r>
      <w:r>
        <w:rPr>
          <w:rFonts w:hint="eastAsia"/>
        </w:rPr>
        <w:t>∴</w:t>
      </w:r>
      <w:r w:rsidRPr="00AF0F13">
        <w:rPr>
          <w:position w:val="-22"/>
        </w:rPr>
        <w:object w:dxaOrig="1340" w:dyaOrig="560">
          <v:shape id="_x0000_i1040" type="#_x0000_t75" alt="学科网(www.zxxk.com)--教育资源门户，提供试卷、教案、课件、论文、素材及各类教学资源下载，还有大量而丰富的教学相关资讯！" style="width:56.25pt;height:23.25pt" o:ole="">
            <v:imagedata r:id="rId42" o:title=""/>
          </v:shape>
          <o:OLEObject Type="Embed" ProgID="Equation.DSMT4" ShapeID="_x0000_i1040" DrawAspect="Content" ObjectID="_1451744825" r:id="rId43"/>
        </w:object>
      </w:r>
      <w:r>
        <w:rPr>
          <w:rFonts w:hint="eastAsia"/>
        </w:rPr>
        <w:t xml:space="preserve">. </w:t>
      </w:r>
      <w:r>
        <w:rPr>
          <w:rFonts w:hint="eastAsia"/>
        </w:rPr>
        <w:t>……</w:t>
      </w:r>
      <w:proofErr w:type="gramStart"/>
      <w:r>
        <w:rPr>
          <w:rFonts w:hint="eastAsia"/>
        </w:rPr>
        <w:t>…………</w:t>
      </w:r>
      <w:proofErr w:type="gramEnd"/>
      <w:r>
        <w:rPr>
          <w:rFonts w:hint="eastAsia"/>
        </w:rPr>
        <w:t>3</w:t>
      </w:r>
      <w:r>
        <w:rPr>
          <w:rFonts w:hint="eastAsia"/>
        </w:rPr>
        <w:t>分</w:t>
      </w:r>
    </w:p>
    <w:p w:rsidR="00DA3893" w:rsidRDefault="00DA3893" w:rsidP="00DA3893">
      <w:pPr>
        <w:spacing w:line="300" w:lineRule="auto"/>
        <w:ind w:firstLine="420"/>
      </w:pPr>
      <w:r w:rsidRPr="00AF0F13">
        <w:rPr>
          <w:position w:val="-4"/>
        </w:rPr>
        <w:object w:dxaOrig="200" w:dyaOrig="180">
          <v:shape id="_x0000_i1041" type="#_x0000_t75" alt="学科网(www.zxxk.com)--教育资源门户，提供试卷、教案、课件、论文、素材及各类教学资源下载，还有大量而丰富的教学相关资讯！" style="width:9.75pt;height:9pt" o:ole="">
            <v:imagedata r:id="rId44" o:title=""/>
          </v:shape>
          <o:OLEObject Type="Embed" ProgID="Equation.DSMT4" ShapeID="_x0000_i1041" DrawAspect="Content" ObjectID="_1451744826" r:id="rId45"/>
        </w:object>
      </w:r>
      <w:r>
        <w:rPr>
          <w:rFonts w:hint="eastAsia"/>
        </w:rPr>
        <w:t>OA=5</w:t>
      </w:r>
    </w:p>
    <w:p w:rsidR="00DA3893" w:rsidRDefault="00DA3893" w:rsidP="00DA3893">
      <w:pPr>
        <w:spacing w:line="300" w:lineRule="auto"/>
        <w:ind w:firstLine="420"/>
      </w:pPr>
      <w:r w:rsidRPr="00AF0F13">
        <w:rPr>
          <w:position w:val="-4"/>
        </w:rPr>
        <w:object w:dxaOrig="200" w:dyaOrig="200">
          <v:shape id="_x0000_i1042" type="#_x0000_t75" alt="学科网(www.zxxk.com)--教育资源门户，提供试卷、教案、课件、论文、素材及各类教学资源下载，还有大量而丰富的教学相关资讯！" style="width:9.75pt;height:9.75pt" o:ole="">
            <v:imagedata r:id="rId46" o:title=""/>
          </v:shape>
          <o:OLEObject Type="Embed" ProgID="Equation.DSMT4" ShapeID="_x0000_i1042" DrawAspect="Content" ObjectID="_1451744827" r:id="rId47"/>
        </w:object>
      </w:r>
      <w:r>
        <w:rPr>
          <w:rFonts w:hint="eastAsia"/>
        </w:rPr>
        <w:t>OC=3</w:t>
      </w:r>
      <w:r>
        <w:rPr>
          <w:rFonts w:hint="eastAsia"/>
        </w:rPr>
        <w:t>……</w:t>
      </w:r>
      <w:proofErr w:type="gramStart"/>
      <w:r>
        <w:rPr>
          <w:rFonts w:hint="eastAsia"/>
        </w:rPr>
        <w:t>…………</w:t>
      </w:r>
      <w:proofErr w:type="gramEnd"/>
      <w:r>
        <w:rPr>
          <w:rFonts w:hint="eastAsia"/>
        </w:rPr>
        <w:t>5</w:t>
      </w:r>
      <w:r>
        <w:rPr>
          <w:rFonts w:hint="eastAsia"/>
        </w:rPr>
        <w:t>分</w:t>
      </w:r>
    </w:p>
    <w:p w:rsidR="00DA3893" w:rsidRDefault="00DA3893" w:rsidP="00DA3893">
      <w:pPr>
        <w:spacing w:line="300" w:lineRule="auto"/>
        <w:ind w:firstLine="420"/>
      </w:pPr>
      <w:r>
        <w:rPr>
          <w:rFonts w:hint="eastAsia"/>
          <w:noProof/>
        </w:rPr>
        <w:drawing>
          <wp:anchor distT="0" distB="0" distL="114300" distR="114300" simplePos="0" relativeHeight="251668480" behindDoc="1" locked="0" layoutInCell="1" allowOverlap="1">
            <wp:simplePos x="0" y="0"/>
            <wp:positionH relativeFrom="column">
              <wp:posOffset>4566285</wp:posOffset>
            </wp:positionH>
            <wp:positionV relativeFrom="paragraph">
              <wp:posOffset>50800</wp:posOffset>
            </wp:positionV>
            <wp:extent cx="1600200" cy="1866900"/>
            <wp:effectExtent l="19050" t="0" r="0" b="0"/>
            <wp:wrapTight wrapText="bothSides">
              <wp:wrapPolygon edited="0">
                <wp:start x="-257" y="0"/>
                <wp:lineTo x="-257" y="21380"/>
                <wp:lineTo x="21600" y="21380"/>
                <wp:lineTo x="21600" y="0"/>
                <wp:lineTo x="-257" y="0"/>
              </wp:wrapPolygon>
            </wp:wrapTight>
            <wp:docPr id="101" name="图片 24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40" descr="学科网(www.zxxk.com)--教育资源门户，提供试卷、教案、课件、论文、素材及各类教学资源下载，还有大量而丰富的教学相关资讯！"/>
                    <pic:cNvPicPr>
                      <a:picLocks noChangeAspect="1" noChangeArrowheads="1"/>
                    </pic:cNvPicPr>
                  </pic:nvPicPr>
                  <pic:blipFill>
                    <a:blip r:embed="rId48"/>
                    <a:srcRect/>
                    <a:stretch>
                      <a:fillRect/>
                    </a:stretch>
                  </pic:blipFill>
                  <pic:spPr bwMode="auto">
                    <a:xfrm>
                      <a:off x="0" y="0"/>
                      <a:ext cx="1600200" cy="1866900"/>
                    </a:xfrm>
                    <a:prstGeom prst="rect">
                      <a:avLst/>
                    </a:prstGeom>
                    <a:noFill/>
                    <a:ln w="9525">
                      <a:noFill/>
                      <a:miter lim="800000"/>
                      <a:headEnd/>
                      <a:tailEnd/>
                    </a:ln>
                  </pic:spPr>
                </pic:pic>
              </a:graphicData>
            </a:graphic>
          </wp:anchor>
        </w:drawing>
      </w:r>
      <w:r>
        <w:rPr>
          <w:rFonts w:hint="eastAsia"/>
        </w:rPr>
        <w:t>即</w:t>
      </w:r>
      <w:r>
        <w:rPr>
          <w:rFonts w:hint="eastAsia"/>
        </w:rPr>
        <w:t>O</w:t>
      </w:r>
      <w:r>
        <w:rPr>
          <w:rFonts w:hint="eastAsia"/>
        </w:rPr>
        <w:t>与</w:t>
      </w:r>
      <w:r>
        <w:rPr>
          <w:rFonts w:hint="eastAsia"/>
        </w:rPr>
        <w:t>AB</w:t>
      </w:r>
      <w:r>
        <w:rPr>
          <w:rFonts w:hint="eastAsia"/>
        </w:rPr>
        <w:t>的距离为</w:t>
      </w:r>
      <w:r>
        <w:rPr>
          <w:rFonts w:hint="eastAsia"/>
        </w:rPr>
        <w:t xml:space="preserve"> 3cm.</w:t>
      </w:r>
    </w:p>
    <w:p w:rsidR="00DA3893" w:rsidRPr="00FB79BB" w:rsidRDefault="00DA3893" w:rsidP="00DA3893">
      <w:pPr>
        <w:spacing w:line="300" w:lineRule="auto"/>
        <w:ind w:firstLine="420"/>
      </w:pPr>
      <w:r>
        <w:rPr>
          <w:rFonts w:hint="eastAsia"/>
        </w:rPr>
        <w:t xml:space="preserve"> </w:t>
      </w:r>
      <w:r>
        <w:rPr>
          <w:rFonts w:ascii="宋体" w:hint="eastAsia"/>
          <w:noProof/>
        </w:rPr>
        <w:drawing>
          <wp:anchor distT="0" distB="0" distL="114300" distR="114300" simplePos="0" relativeHeight="251665408" behindDoc="0" locked="0" layoutInCell="1" allowOverlap="1">
            <wp:simplePos x="0" y="0"/>
            <wp:positionH relativeFrom="column">
              <wp:posOffset>5423535</wp:posOffset>
            </wp:positionH>
            <wp:positionV relativeFrom="paragraph">
              <wp:posOffset>7419975</wp:posOffset>
            </wp:positionV>
            <wp:extent cx="1348105" cy="1122045"/>
            <wp:effectExtent l="0" t="0" r="0" b="0"/>
            <wp:wrapNone/>
            <wp:docPr id="98" name="图片 1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descr="学科网(www.zxxk.com)--教育资源门户，提供试卷、教案、课件、论文、素材及各类教学资源下载，还有大量而丰富的教学相关资讯！"/>
                    <pic:cNvPicPr>
                      <a:picLocks noChangeAspect="1" noChangeArrowheads="1"/>
                    </pic:cNvPicPr>
                  </pic:nvPicPr>
                  <pic:blipFill>
                    <a:blip r:embed="rId40"/>
                    <a:srcRect/>
                    <a:stretch>
                      <a:fillRect/>
                    </a:stretch>
                  </pic:blipFill>
                  <pic:spPr bwMode="auto">
                    <a:xfrm>
                      <a:off x="0" y="0"/>
                      <a:ext cx="1348105" cy="1122045"/>
                    </a:xfrm>
                    <a:prstGeom prst="rect">
                      <a:avLst/>
                    </a:prstGeom>
                    <a:noFill/>
                    <a:ln w="9525">
                      <a:noFill/>
                      <a:miter lim="800000"/>
                      <a:headEnd/>
                      <a:tailEnd/>
                    </a:ln>
                  </pic:spPr>
                </pic:pic>
              </a:graphicData>
            </a:graphic>
          </wp:anchor>
        </w:drawing>
      </w:r>
      <w:r>
        <w:rPr>
          <w:rFonts w:ascii="宋体" w:hint="eastAsia"/>
          <w:noProof/>
        </w:rPr>
        <w:drawing>
          <wp:anchor distT="0" distB="0" distL="114300" distR="114300" simplePos="0" relativeHeight="251664384" behindDoc="0" locked="0" layoutInCell="1" allowOverlap="1">
            <wp:simplePos x="0" y="0"/>
            <wp:positionH relativeFrom="column">
              <wp:posOffset>5423535</wp:posOffset>
            </wp:positionH>
            <wp:positionV relativeFrom="paragraph">
              <wp:posOffset>7419975</wp:posOffset>
            </wp:positionV>
            <wp:extent cx="1348105" cy="1122045"/>
            <wp:effectExtent l="0" t="0" r="0" b="0"/>
            <wp:wrapNone/>
            <wp:docPr id="97" name="图片 1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descr="学科网(www.zxxk.com)--教育资源门户，提供试卷、教案、课件、论文、素材及各类教学资源下载，还有大量而丰富的教学相关资讯！"/>
                    <pic:cNvPicPr>
                      <a:picLocks noChangeAspect="1" noChangeArrowheads="1"/>
                    </pic:cNvPicPr>
                  </pic:nvPicPr>
                  <pic:blipFill>
                    <a:blip r:embed="rId40"/>
                    <a:srcRect/>
                    <a:stretch>
                      <a:fillRect/>
                    </a:stretch>
                  </pic:blipFill>
                  <pic:spPr bwMode="auto">
                    <a:xfrm>
                      <a:off x="0" y="0"/>
                      <a:ext cx="1348105" cy="1122045"/>
                    </a:xfrm>
                    <a:prstGeom prst="rect">
                      <a:avLst/>
                    </a:prstGeom>
                    <a:noFill/>
                    <a:ln w="9525">
                      <a:noFill/>
                      <a:miter lim="800000"/>
                      <a:headEnd/>
                      <a:tailEnd/>
                    </a:ln>
                  </pic:spPr>
                </pic:pic>
              </a:graphicData>
            </a:graphic>
          </wp:anchor>
        </w:drawing>
      </w:r>
    </w:p>
    <w:p w:rsidR="00DA3893" w:rsidRPr="00E7084F" w:rsidRDefault="00DA3893" w:rsidP="00DA3893">
      <w:pPr>
        <w:ind w:firstLine="420"/>
      </w:pPr>
      <w:r>
        <w:rPr>
          <w:rFonts w:ascii="宋体" w:hint="eastAsia"/>
          <w:lang w:val="zh-CN"/>
        </w:rPr>
        <w:t>17</w:t>
      </w:r>
      <w:r w:rsidRPr="00680542">
        <w:rPr>
          <w:rFonts w:ascii="宋体" w:hint="eastAsia"/>
          <w:lang w:val="zh-CN"/>
        </w:rPr>
        <w:t>．</w:t>
      </w:r>
      <w:r>
        <w:rPr>
          <w:rFonts w:hint="eastAsia"/>
        </w:rPr>
        <w:t>（</w:t>
      </w:r>
      <w:r>
        <w:rPr>
          <w:rFonts w:hint="eastAsia"/>
        </w:rPr>
        <w:t>1</w:t>
      </w:r>
      <w:r>
        <w:rPr>
          <w:rFonts w:hint="eastAsia"/>
        </w:rPr>
        <w:t>）顶点坐标：</w:t>
      </w:r>
      <w:r>
        <w:t>(</w:t>
      </w:r>
      <w:r>
        <w:rPr>
          <w:rFonts w:hint="eastAsia"/>
        </w:rPr>
        <w:t>2</w:t>
      </w:r>
      <w:proofErr w:type="gramStart"/>
      <w:r>
        <w:rPr>
          <w:rFonts w:hint="eastAsia"/>
        </w:rPr>
        <w:t>,1</w:t>
      </w:r>
      <w:proofErr w:type="gramEnd"/>
      <w:r>
        <w:t>)</w:t>
      </w:r>
      <w:r w:rsidRPr="00E7084F">
        <w:rPr>
          <w:rFonts w:hint="eastAsia"/>
        </w:rPr>
        <w:t xml:space="preserve"> </w:t>
      </w:r>
    </w:p>
    <w:p w:rsidR="00DA3893" w:rsidRDefault="00DA3893" w:rsidP="00DA3893">
      <w:pPr>
        <w:ind w:firstLine="420"/>
      </w:pPr>
      <w:r>
        <w:rPr>
          <w:rFonts w:hint="eastAsia"/>
        </w:rPr>
        <w:t xml:space="preserve">        </w:t>
      </w:r>
      <w:r>
        <w:rPr>
          <w:rFonts w:hint="eastAsia"/>
        </w:rPr>
        <w:t>对称轴：</w:t>
      </w:r>
      <w:r>
        <w:rPr>
          <w:rFonts w:hint="eastAsia"/>
        </w:rPr>
        <w:t>x=2</w:t>
      </w:r>
      <w:r>
        <w:t>……………………………</w:t>
      </w:r>
      <w:r>
        <w:rPr>
          <w:rFonts w:ascii="宋体" w:hAnsi="宋体" w:hint="eastAsia"/>
        </w:rPr>
        <w:t>1分</w:t>
      </w:r>
    </w:p>
    <w:p w:rsidR="00DA3893" w:rsidRDefault="00DA3893" w:rsidP="00DA3893">
      <w:pPr>
        <w:ind w:firstLine="420"/>
      </w:pPr>
      <w:r>
        <w:rPr>
          <w:rFonts w:hint="eastAsia"/>
        </w:rPr>
        <w:t xml:space="preserve">   </w:t>
      </w:r>
      <w:r>
        <w:rPr>
          <w:rFonts w:hint="eastAsia"/>
        </w:rPr>
        <w:t>（</w:t>
      </w:r>
      <w:r>
        <w:rPr>
          <w:rFonts w:hint="eastAsia"/>
        </w:rPr>
        <w:t>2</w:t>
      </w:r>
      <w:r>
        <w:rPr>
          <w:rFonts w:hint="eastAsia"/>
        </w:rPr>
        <w:t>）</w:t>
      </w:r>
      <w:r>
        <w:rPr>
          <w:rFonts w:hint="eastAsia"/>
        </w:rPr>
        <w:t xml:space="preserve"> (1,0)  (3,0)</w:t>
      </w:r>
      <w:r w:rsidRPr="00034C03">
        <w:t xml:space="preserve"> </w:t>
      </w:r>
      <w:r>
        <w:t>……</w:t>
      </w:r>
      <w:proofErr w:type="gramStart"/>
      <w:r>
        <w:t>………………………</w:t>
      </w:r>
      <w:proofErr w:type="gramEnd"/>
      <w:r>
        <w:rPr>
          <w:rFonts w:ascii="宋体" w:hAnsi="宋体" w:hint="eastAsia"/>
        </w:rPr>
        <w:t>1分</w:t>
      </w:r>
    </w:p>
    <w:p w:rsidR="00DA3893" w:rsidRDefault="00DA3893" w:rsidP="00DA3893">
      <w:pPr>
        <w:ind w:firstLine="420"/>
      </w:pPr>
      <w:r>
        <w:rPr>
          <w:rFonts w:ascii="宋体" w:hAnsi="宋体" w:hint="eastAsia"/>
        </w:rPr>
        <w:t xml:space="preserve">   </w:t>
      </w:r>
      <w:r>
        <w:rPr>
          <w:rFonts w:hint="eastAsia"/>
        </w:rPr>
        <w:t>（</w:t>
      </w:r>
      <w:r>
        <w:rPr>
          <w:rFonts w:hint="eastAsia"/>
        </w:rPr>
        <w:t>3</w:t>
      </w:r>
      <w:r>
        <w:rPr>
          <w:rFonts w:hint="eastAsia"/>
        </w:rPr>
        <w:t>）当</w:t>
      </w:r>
      <w:r>
        <w:rPr>
          <w:rFonts w:hint="eastAsia"/>
        </w:rPr>
        <w:t>x&lt;1,x&gt;3</w:t>
      </w:r>
      <w:r>
        <w:rPr>
          <w:rFonts w:hint="eastAsia"/>
        </w:rPr>
        <w:t>时，</w:t>
      </w:r>
      <w:r>
        <w:rPr>
          <w:rFonts w:hint="eastAsia"/>
        </w:rPr>
        <w:t>y&gt;0</w:t>
      </w:r>
      <w:r>
        <w:rPr>
          <w:rFonts w:hint="eastAsia"/>
        </w:rPr>
        <w:t>；当</w:t>
      </w:r>
      <w:r>
        <w:rPr>
          <w:rFonts w:hint="eastAsia"/>
        </w:rPr>
        <w:t>1&lt;x&lt;3</w:t>
      </w:r>
      <w:r>
        <w:rPr>
          <w:rFonts w:hint="eastAsia"/>
        </w:rPr>
        <w:t>时，</w:t>
      </w:r>
      <w:r>
        <w:rPr>
          <w:rFonts w:hint="eastAsia"/>
        </w:rPr>
        <w:t>y&lt;0</w:t>
      </w:r>
      <w:r>
        <w:rPr>
          <w:rFonts w:hint="eastAsia"/>
        </w:rPr>
        <w:t>；</w:t>
      </w:r>
      <w:r>
        <w:t>…………</w:t>
      </w:r>
      <w:r>
        <w:rPr>
          <w:rFonts w:ascii="宋体" w:hAnsi="宋体" w:hint="eastAsia"/>
        </w:rPr>
        <w:t>3分</w:t>
      </w:r>
    </w:p>
    <w:p w:rsidR="00DA3893" w:rsidRPr="009A627C" w:rsidRDefault="00DA3893" w:rsidP="00DA3893">
      <w:pPr>
        <w:ind w:firstLine="420"/>
      </w:pPr>
    </w:p>
    <w:p w:rsidR="00DA3893" w:rsidRDefault="00DA3893" w:rsidP="00DA3893">
      <w:pPr>
        <w:ind w:firstLine="420"/>
      </w:pPr>
      <w:r>
        <w:rPr>
          <w:rFonts w:hint="eastAsia"/>
        </w:rPr>
        <w:t xml:space="preserve">   </w:t>
      </w:r>
      <w:r>
        <w:rPr>
          <w:rFonts w:hint="eastAsia"/>
        </w:rPr>
        <w:t>（</w:t>
      </w:r>
      <w:r>
        <w:rPr>
          <w:rFonts w:hint="eastAsia"/>
        </w:rPr>
        <w:t>4</w:t>
      </w:r>
      <w:r>
        <w:rPr>
          <w:rFonts w:hint="eastAsia"/>
        </w:rPr>
        <w:t>）</w:t>
      </w:r>
      <w:r>
        <w:rPr>
          <w:rFonts w:ascii="宋体" w:hAnsi="宋体" w:hint="eastAsia"/>
        </w:rPr>
        <w:t>作图正确2分.</w:t>
      </w:r>
    </w:p>
    <w:p w:rsidR="00DA3893" w:rsidRDefault="00DA3893" w:rsidP="00DA3893">
      <w:pPr>
        <w:ind w:firstLine="420"/>
        <w:rPr>
          <w:szCs w:val="18"/>
        </w:rPr>
      </w:pPr>
    </w:p>
    <w:p w:rsidR="00DA3893" w:rsidRDefault="00DA3893" w:rsidP="00DA3893">
      <w:pPr>
        <w:ind w:firstLine="420"/>
        <w:rPr>
          <w:szCs w:val="18"/>
        </w:rPr>
      </w:pPr>
    </w:p>
    <w:p w:rsidR="00DA3893" w:rsidRDefault="00DA3893" w:rsidP="00DA3893">
      <w:pPr>
        <w:ind w:firstLine="420"/>
        <w:rPr>
          <w:szCs w:val="18"/>
        </w:rPr>
      </w:pPr>
      <w:r>
        <w:rPr>
          <w:rFonts w:hint="eastAsia"/>
          <w:noProof/>
          <w:szCs w:val="18"/>
        </w:rPr>
        <w:lastRenderedPageBreak/>
        <w:drawing>
          <wp:anchor distT="0" distB="0" distL="114300" distR="114300" simplePos="0" relativeHeight="251669504" behindDoc="1" locked="0" layoutInCell="1" allowOverlap="1">
            <wp:simplePos x="0" y="0"/>
            <wp:positionH relativeFrom="column">
              <wp:posOffset>365760</wp:posOffset>
            </wp:positionH>
            <wp:positionV relativeFrom="paragraph">
              <wp:posOffset>-1905</wp:posOffset>
            </wp:positionV>
            <wp:extent cx="4733925" cy="2105025"/>
            <wp:effectExtent l="19050" t="0" r="9525" b="0"/>
            <wp:wrapTight wrapText="bothSides">
              <wp:wrapPolygon edited="0">
                <wp:start x="-87" y="0"/>
                <wp:lineTo x="-87" y="21502"/>
                <wp:lineTo x="21643" y="21502"/>
                <wp:lineTo x="21643" y="0"/>
                <wp:lineTo x="-87" y="0"/>
              </wp:wrapPolygon>
            </wp:wrapTight>
            <wp:docPr id="102" name="图片 24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42" descr="学科网(www.zxxk.com)--教育资源门户，提供试卷、教案、课件、论文、素材及各类教学资源下载，还有大量而丰富的教学相关资讯！"/>
                    <pic:cNvPicPr>
                      <a:picLocks noChangeAspect="1" noChangeArrowheads="1"/>
                    </pic:cNvPicPr>
                  </pic:nvPicPr>
                  <pic:blipFill>
                    <a:blip r:embed="rId49"/>
                    <a:srcRect/>
                    <a:stretch>
                      <a:fillRect/>
                    </a:stretch>
                  </pic:blipFill>
                  <pic:spPr bwMode="auto">
                    <a:xfrm>
                      <a:off x="0" y="0"/>
                      <a:ext cx="4733925" cy="2105025"/>
                    </a:xfrm>
                    <a:prstGeom prst="rect">
                      <a:avLst/>
                    </a:prstGeom>
                    <a:noFill/>
                    <a:ln w="9525">
                      <a:noFill/>
                      <a:miter lim="800000"/>
                      <a:headEnd/>
                      <a:tailEnd/>
                    </a:ln>
                  </pic:spPr>
                </pic:pic>
              </a:graphicData>
            </a:graphic>
          </wp:anchor>
        </w:drawing>
      </w:r>
      <w:r>
        <w:rPr>
          <w:rFonts w:hint="eastAsia"/>
          <w:szCs w:val="18"/>
        </w:rPr>
        <w:t>18</w:t>
      </w:r>
      <w:r>
        <w:rPr>
          <w:rFonts w:hint="eastAsia"/>
          <w:szCs w:val="18"/>
        </w:rPr>
        <w:t>．</w:t>
      </w:r>
    </w:p>
    <w:p w:rsidR="00DA3893" w:rsidRDefault="00DA3893" w:rsidP="00DA3893">
      <w:pPr>
        <w:ind w:firstLine="420"/>
        <w:rPr>
          <w:szCs w:val="18"/>
        </w:rPr>
      </w:pPr>
    </w:p>
    <w:p w:rsidR="00DA3893" w:rsidRDefault="00DA3893" w:rsidP="00DA3893">
      <w:pPr>
        <w:ind w:firstLine="420"/>
        <w:rPr>
          <w:szCs w:val="18"/>
        </w:rPr>
      </w:pPr>
    </w:p>
    <w:p w:rsidR="00DA3893" w:rsidRDefault="00DA3893" w:rsidP="00DA3893">
      <w:pPr>
        <w:ind w:firstLine="420"/>
        <w:rPr>
          <w:szCs w:val="18"/>
        </w:rPr>
      </w:pPr>
      <w:r>
        <w:rPr>
          <w:noProof/>
          <w:szCs w:val="18"/>
        </w:rPr>
        <w:pict>
          <v:shapetype id="_x0000_t202" coordsize="21600,21600" o:spt="202" path="m,l,21600r21600,l21600,xe">
            <v:stroke joinstyle="miter"/>
            <v:path gradientshapeok="t" o:connecttype="rect"/>
          </v:shapetype>
          <v:shape id="_x0000_s1127" type="#_x0000_t202" alt="学科网(www.zxxk.com)--教育资源门户，提供试卷、教案、课件、论文、素材及各类教学资源下载，还有大量而丰富的教学相关资讯！" style="position:absolute;left:0;text-align:left;margin-left:196.55pt;margin-top:3.95pt;width:134.5pt;height:20.85pt;z-index:251670528;mso-height-percent:200;mso-height-percent:200;mso-width-relative:margin;mso-height-relative:margin" filled="f" stroked="f">
            <v:textbox style="mso-fit-shape-to-text:t">
              <w:txbxContent>
                <w:p w:rsidR="00DA3893" w:rsidRDefault="00DA3893" w:rsidP="00DA3893">
                  <w:pPr>
                    <w:ind w:firstLine="420"/>
                  </w:pPr>
                  <w:r>
                    <w:t>………………………</w:t>
                  </w:r>
                  <w:r>
                    <w:rPr>
                      <w:rFonts w:hint="eastAsia"/>
                    </w:rPr>
                    <w:t>.2</w:t>
                  </w:r>
                  <w:r>
                    <w:rPr>
                      <w:rFonts w:hint="eastAsia"/>
                    </w:rPr>
                    <w:t>分</w:t>
                  </w:r>
                </w:p>
              </w:txbxContent>
            </v:textbox>
          </v:shape>
        </w:pict>
      </w:r>
    </w:p>
    <w:p w:rsidR="00DA3893" w:rsidRDefault="00DA3893" w:rsidP="00DA3893">
      <w:pPr>
        <w:ind w:firstLine="420"/>
        <w:rPr>
          <w:szCs w:val="18"/>
        </w:rPr>
      </w:pPr>
    </w:p>
    <w:p w:rsidR="00DA3893" w:rsidRDefault="00DA3893" w:rsidP="00DA3893">
      <w:pPr>
        <w:ind w:firstLine="420"/>
        <w:rPr>
          <w:szCs w:val="18"/>
        </w:rPr>
      </w:pPr>
    </w:p>
    <w:p w:rsidR="00DA3893" w:rsidRDefault="00DA3893" w:rsidP="00DA3893">
      <w:pPr>
        <w:ind w:firstLine="420"/>
        <w:rPr>
          <w:szCs w:val="18"/>
        </w:rPr>
      </w:pPr>
    </w:p>
    <w:p w:rsidR="00DA3893" w:rsidRDefault="00DA3893" w:rsidP="00DA3893">
      <w:pPr>
        <w:ind w:firstLine="420"/>
        <w:rPr>
          <w:szCs w:val="18"/>
        </w:rPr>
      </w:pPr>
    </w:p>
    <w:p w:rsidR="00DA3893" w:rsidRDefault="00DA3893" w:rsidP="00DA3893">
      <w:pPr>
        <w:ind w:firstLine="420"/>
        <w:rPr>
          <w:szCs w:val="18"/>
        </w:rPr>
      </w:pPr>
    </w:p>
    <w:p w:rsidR="00DA3893" w:rsidRDefault="00DA3893" w:rsidP="00DA3893">
      <w:pPr>
        <w:ind w:firstLine="420"/>
        <w:rPr>
          <w:szCs w:val="18"/>
        </w:rPr>
      </w:pPr>
      <w:r>
        <w:rPr>
          <w:noProof/>
          <w:szCs w:val="18"/>
        </w:rPr>
        <w:pict>
          <v:shape id="_x0000_s1128" type="#_x0000_t202" alt="学科网(www.zxxk.com)--教育资源门户，提供试卷、教案、课件、论文、素材及各类教学资源下载，还有大量而丰富的教学相关资讯！" style="position:absolute;left:0;text-align:left;margin-left:325.4pt;margin-top:6.7pt;width:107.5pt;height:32.9pt;z-index:251671552;mso-height-percent:200;mso-height-percent:200;mso-width-relative:margin;mso-height-relative:margin" filled="f" stroked="f">
            <v:textbox style="mso-fit-shape-to-text:t">
              <w:txbxContent>
                <w:p w:rsidR="00DA3893" w:rsidRDefault="00DA3893" w:rsidP="00DA3893">
                  <w:pPr>
                    <w:ind w:firstLine="420"/>
                  </w:pPr>
                  <w:r>
                    <w:t>………………………</w:t>
                  </w:r>
                  <w:r>
                    <w:rPr>
                      <w:rFonts w:hint="eastAsia"/>
                    </w:rPr>
                    <w:t>.5</w:t>
                  </w:r>
                  <w:r>
                    <w:rPr>
                      <w:rFonts w:hint="eastAsia"/>
                    </w:rPr>
                    <w:t>分</w:t>
                  </w:r>
                </w:p>
              </w:txbxContent>
            </v:textbox>
          </v:shape>
        </w:pict>
      </w:r>
    </w:p>
    <w:p w:rsidR="00DA3893" w:rsidRDefault="00DA3893" w:rsidP="00DA3893">
      <w:pPr>
        <w:ind w:firstLine="420"/>
        <w:rPr>
          <w:szCs w:val="18"/>
        </w:rPr>
      </w:pPr>
    </w:p>
    <w:p w:rsidR="00DA3893" w:rsidRDefault="00DA3893" w:rsidP="00DA3893">
      <w:pPr>
        <w:ind w:firstLine="420"/>
        <w:rPr>
          <w:szCs w:val="18"/>
        </w:rPr>
      </w:pPr>
    </w:p>
    <w:p w:rsidR="00DA3893" w:rsidRDefault="00DA3893" w:rsidP="00DA3893">
      <w:pPr>
        <w:ind w:firstLine="420"/>
        <w:rPr>
          <w:szCs w:val="18"/>
        </w:rPr>
      </w:pPr>
    </w:p>
    <w:p w:rsidR="00DA3893" w:rsidRDefault="00DA3893" w:rsidP="00DA3893">
      <w:pPr>
        <w:ind w:firstLine="420"/>
        <w:rPr>
          <w:szCs w:val="18"/>
        </w:rPr>
      </w:pPr>
      <w:r>
        <w:rPr>
          <w:rFonts w:hint="eastAsia"/>
          <w:noProof/>
          <w:szCs w:val="18"/>
        </w:rPr>
        <w:drawing>
          <wp:anchor distT="0" distB="0" distL="114300" distR="114300" simplePos="0" relativeHeight="251672576" behindDoc="1" locked="0" layoutInCell="1" allowOverlap="1">
            <wp:simplePos x="0" y="0"/>
            <wp:positionH relativeFrom="column">
              <wp:posOffset>861060</wp:posOffset>
            </wp:positionH>
            <wp:positionV relativeFrom="paragraph">
              <wp:posOffset>71755</wp:posOffset>
            </wp:positionV>
            <wp:extent cx="2333625" cy="1009650"/>
            <wp:effectExtent l="19050" t="0" r="9525" b="0"/>
            <wp:wrapTight wrapText="bothSides">
              <wp:wrapPolygon edited="0">
                <wp:start x="-176" y="0"/>
                <wp:lineTo x="-176" y="21192"/>
                <wp:lineTo x="21688" y="21192"/>
                <wp:lineTo x="21688" y="0"/>
                <wp:lineTo x="-176" y="0"/>
              </wp:wrapPolygon>
            </wp:wrapTight>
            <wp:docPr id="105" name="Picture2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descr="学科网(www.zxxk.com)--教育资源门户，提供试卷、教案、课件、论文、素材及各类教学资源下载，还有大量而丰富的教学相关资讯！"/>
                    <pic:cNvPicPr>
                      <a:picLocks noChangeAspect="1" noChangeArrowheads="1"/>
                    </pic:cNvPicPr>
                  </pic:nvPicPr>
                  <pic:blipFill>
                    <a:blip r:embed="rId50"/>
                    <a:srcRect/>
                    <a:stretch>
                      <a:fillRect/>
                    </a:stretch>
                  </pic:blipFill>
                  <pic:spPr bwMode="auto">
                    <a:xfrm>
                      <a:off x="0" y="0"/>
                      <a:ext cx="2333625" cy="1009650"/>
                    </a:xfrm>
                    <a:prstGeom prst="rect">
                      <a:avLst/>
                    </a:prstGeom>
                    <a:noFill/>
                    <a:ln w="9525">
                      <a:noFill/>
                      <a:miter lim="800000"/>
                      <a:headEnd/>
                      <a:tailEnd/>
                    </a:ln>
                  </pic:spPr>
                </pic:pic>
              </a:graphicData>
            </a:graphic>
          </wp:anchor>
        </w:drawing>
      </w:r>
      <w:r>
        <w:rPr>
          <w:rFonts w:hint="eastAsia"/>
          <w:szCs w:val="18"/>
        </w:rPr>
        <w:t>19</w:t>
      </w:r>
      <w:proofErr w:type="gramStart"/>
      <w:r>
        <w:rPr>
          <w:rFonts w:hint="eastAsia"/>
          <w:szCs w:val="18"/>
        </w:rPr>
        <w:t>.(</w:t>
      </w:r>
      <w:proofErr w:type="gramEnd"/>
      <w:r>
        <w:rPr>
          <w:rFonts w:hint="eastAsia"/>
          <w:szCs w:val="18"/>
        </w:rPr>
        <w:t>1)</w:t>
      </w:r>
      <w:r w:rsidRPr="00DE4966">
        <w:rPr>
          <w:rFonts w:ascii="宋体" w:hAnsi="宋体"/>
          <w:noProof/>
          <w:color w:val="FF0000"/>
        </w:rPr>
        <w:t xml:space="preserve"> </w:t>
      </w:r>
    </w:p>
    <w:p w:rsidR="00DA3893" w:rsidRDefault="00DA3893" w:rsidP="00DA3893">
      <w:pPr>
        <w:ind w:firstLine="420"/>
        <w:rPr>
          <w:szCs w:val="18"/>
        </w:rPr>
      </w:pPr>
    </w:p>
    <w:p w:rsidR="00DA3893" w:rsidRDefault="00DA3893" w:rsidP="00DA3893">
      <w:pPr>
        <w:ind w:firstLine="420"/>
        <w:rPr>
          <w:szCs w:val="18"/>
        </w:rPr>
      </w:pPr>
    </w:p>
    <w:p w:rsidR="00DA3893" w:rsidRDefault="00DA3893" w:rsidP="00DA3893">
      <w:pPr>
        <w:ind w:firstLine="420"/>
        <w:rPr>
          <w:szCs w:val="18"/>
        </w:rPr>
      </w:pPr>
    </w:p>
    <w:p w:rsidR="00DA3893" w:rsidRDefault="00DA3893" w:rsidP="00DA3893">
      <w:pPr>
        <w:ind w:firstLine="420"/>
        <w:rPr>
          <w:szCs w:val="18"/>
        </w:rPr>
      </w:pPr>
    </w:p>
    <w:p w:rsidR="00DA3893" w:rsidRDefault="00DA3893" w:rsidP="00DA3893">
      <w:pPr>
        <w:ind w:firstLine="420"/>
        <w:rPr>
          <w:szCs w:val="18"/>
        </w:rPr>
      </w:pPr>
    </w:p>
    <w:p w:rsidR="00DA3893" w:rsidRDefault="00DA3893" w:rsidP="00DA3893">
      <w:pPr>
        <w:ind w:firstLine="420"/>
        <w:rPr>
          <w:szCs w:val="18"/>
        </w:rPr>
      </w:pPr>
    </w:p>
    <w:p w:rsidR="00DA3893" w:rsidRDefault="00DA3893" w:rsidP="00DA3893">
      <w:pPr>
        <w:ind w:firstLine="420"/>
        <w:rPr>
          <w:rFonts w:ascii="宋体" w:hAnsi="宋体"/>
        </w:rPr>
      </w:pPr>
      <w:r>
        <w:rPr>
          <w:rFonts w:hint="eastAsia"/>
          <w:szCs w:val="18"/>
        </w:rPr>
        <w:t xml:space="preserve">          </w:t>
      </w:r>
      <w:r w:rsidRPr="00DE4966">
        <w:rPr>
          <w:rFonts w:ascii="宋体" w:hAnsi="宋体"/>
        </w:rPr>
        <w:t>从树</w:t>
      </w:r>
      <w:r w:rsidRPr="00DE4966">
        <w:rPr>
          <w:rFonts w:ascii="宋体" w:hAnsi="宋体" w:hint="eastAsia"/>
        </w:rPr>
        <w:t>状</w:t>
      </w:r>
      <w:r w:rsidRPr="00DE4966">
        <w:rPr>
          <w:rFonts w:ascii="宋体" w:hAnsi="宋体"/>
        </w:rPr>
        <w:t>图可看出小明和</w:t>
      </w:r>
      <w:proofErr w:type="gramStart"/>
      <w:r w:rsidRPr="00DE4966">
        <w:rPr>
          <w:rFonts w:ascii="宋体" w:hAnsi="宋体"/>
        </w:rPr>
        <w:t>小亮抽得</w:t>
      </w:r>
      <w:proofErr w:type="gramEnd"/>
      <w:r w:rsidRPr="00DE4966">
        <w:rPr>
          <w:rFonts w:ascii="宋体" w:hAnsi="宋体"/>
        </w:rPr>
        <w:t>的数字之和可能有是：2，3，4，5，6；</w:t>
      </w:r>
      <w:r>
        <w:rPr>
          <w:rFonts w:ascii="宋体" w:hAnsi="宋体"/>
        </w:rPr>
        <w:t>……</w:t>
      </w:r>
      <w:r>
        <w:rPr>
          <w:rFonts w:ascii="宋体" w:hAnsi="宋体" w:hint="eastAsia"/>
        </w:rPr>
        <w:t>3分</w:t>
      </w:r>
    </w:p>
    <w:p w:rsidR="00DA3893" w:rsidRPr="00DE4966" w:rsidRDefault="00DA3893" w:rsidP="00DA3893">
      <w:pPr>
        <w:pStyle w:val="DefaultParagraph"/>
        <w:rPr>
          <w:rFonts w:ascii="宋体" w:hAnsi="宋体"/>
        </w:rPr>
      </w:pPr>
      <w:r>
        <w:rPr>
          <w:rFonts w:ascii="宋体" w:hAnsi="宋体" w:hint="eastAsia"/>
        </w:rPr>
        <w:t xml:space="preserve">   （2</w:t>
      </w:r>
      <w:r w:rsidRPr="00DE4966">
        <w:rPr>
          <w:rFonts w:ascii="宋体" w:hAnsi="宋体" w:hint="eastAsia"/>
        </w:rPr>
        <w:t>）</w:t>
      </w:r>
      <w:r w:rsidRPr="00DE4966">
        <w:rPr>
          <w:rFonts w:ascii="宋体" w:hAnsi="宋体"/>
        </w:rPr>
        <w:t>因为和为偶数有5次，和为奇数有4次，所以P（小明胜）=</w:t>
      </w:r>
      <w:r>
        <w:rPr>
          <w:rFonts w:ascii="宋体" w:hAnsi="宋体"/>
          <w:noProof/>
          <w:position w:val="-22"/>
        </w:rPr>
        <w:drawing>
          <wp:inline distT="0" distB="0" distL="0" distR="0">
            <wp:extent cx="95250" cy="333375"/>
            <wp:effectExtent l="19050" t="0" r="0" b="0"/>
            <wp:docPr id="10693" name="图片 1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 descr="学科网(www.zxxk.com)--教育资源门户，提供试卷、教案、课件、论文、素材及各类教学资源下载，还有大量而丰富的教学相关资讯！"/>
                    <pic:cNvPicPr>
                      <a:picLocks noChangeAspect="1" noChangeArrowheads="1"/>
                    </pic:cNvPicPr>
                  </pic:nvPicPr>
                  <pic:blipFill>
                    <a:blip r:embed="rId51"/>
                    <a:srcRect/>
                    <a:stretch>
                      <a:fillRect/>
                    </a:stretch>
                  </pic:blipFill>
                  <pic:spPr bwMode="auto">
                    <a:xfrm>
                      <a:off x="0" y="0"/>
                      <a:ext cx="95250" cy="333375"/>
                    </a:xfrm>
                    <a:prstGeom prst="rect">
                      <a:avLst/>
                    </a:prstGeom>
                    <a:noFill/>
                    <a:ln w="9525">
                      <a:noFill/>
                      <a:miter lim="800000"/>
                      <a:headEnd/>
                      <a:tailEnd/>
                    </a:ln>
                  </pic:spPr>
                </pic:pic>
              </a:graphicData>
            </a:graphic>
          </wp:inline>
        </w:drawing>
      </w:r>
      <w:r w:rsidRPr="00DE4966">
        <w:rPr>
          <w:rFonts w:ascii="宋体" w:hAnsi="宋体"/>
        </w:rPr>
        <w:t>，P（小亮胜）=</w:t>
      </w:r>
      <w:r>
        <w:rPr>
          <w:rFonts w:ascii="宋体" w:hAnsi="宋体"/>
          <w:noProof/>
          <w:position w:val="-22"/>
        </w:rPr>
        <w:drawing>
          <wp:inline distT="0" distB="0" distL="0" distR="0">
            <wp:extent cx="95250" cy="333375"/>
            <wp:effectExtent l="19050" t="0" r="0" b="0"/>
            <wp:docPr id="10694" name="图片 1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descr="学科网(www.zxxk.com)--教育资源门户，提供试卷、教案、课件、论文、素材及各类教学资源下载，还有大量而丰富的教学相关资讯！"/>
                    <pic:cNvPicPr>
                      <a:picLocks noChangeAspect="1" noChangeArrowheads="1"/>
                    </pic:cNvPicPr>
                  </pic:nvPicPr>
                  <pic:blipFill>
                    <a:blip r:embed="rId52"/>
                    <a:srcRect/>
                    <a:stretch>
                      <a:fillRect/>
                    </a:stretch>
                  </pic:blipFill>
                  <pic:spPr bwMode="auto">
                    <a:xfrm>
                      <a:off x="0" y="0"/>
                      <a:ext cx="95250" cy="333375"/>
                    </a:xfrm>
                    <a:prstGeom prst="rect">
                      <a:avLst/>
                    </a:prstGeom>
                    <a:noFill/>
                    <a:ln w="9525">
                      <a:noFill/>
                      <a:miter lim="800000"/>
                      <a:headEnd/>
                      <a:tailEnd/>
                    </a:ln>
                  </pic:spPr>
                </pic:pic>
              </a:graphicData>
            </a:graphic>
          </wp:inline>
        </w:drawing>
      </w:r>
      <w:r w:rsidRPr="00DE4966">
        <w:rPr>
          <w:rFonts w:ascii="宋体" w:hAnsi="宋体"/>
        </w:rPr>
        <w:t>，</w:t>
      </w:r>
    </w:p>
    <w:p w:rsidR="00DA3893" w:rsidRPr="00DE4966" w:rsidRDefault="00DA3893" w:rsidP="00DA3893">
      <w:pPr>
        <w:ind w:firstLine="420"/>
        <w:rPr>
          <w:szCs w:val="18"/>
        </w:rPr>
      </w:pPr>
      <w:r>
        <w:rPr>
          <w:rFonts w:ascii="宋体" w:hAnsi="宋体" w:hint="eastAsia"/>
        </w:rPr>
        <w:t xml:space="preserve">        </w:t>
      </w:r>
      <w:r w:rsidRPr="00DE4966">
        <w:rPr>
          <w:rFonts w:ascii="宋体" w:hAnsi="宋体"/>
        </w:rPr>
        <w:t>所以：此游戏对双方不公平．</w:t>
      </w:r>
      <w:proofErr w:type="gramStart"/>
      <w:r>
        <w:rPr>
          <w:rFonts w:ascii="宋体" w:hAnsi="宋体"/>
        </w:rPr>
        <w:t>………</w:t>
      </w:r>
      <w:r>
        <w:rPr>
          <w:rFonts w:ascii="宋体" w:hAnsi="宋体" w:hint="eastAsia"/>
        </w:rPr>
        <w:t>5分.</w:t>
      </w:r>
      <w:proofErr w:type="gramEnd"/>
    </w:p>
    <w:p w:rsidR="00DA3893" w:rsidRDefault="00DA3893" w:rsidP="00DA3893">
      <w:pPr>
        <w:ind w:firstLine="420"/>
        <w:rPr>
          <w:rFonts w:hAnsi="宋体"/>
          <w:i/>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8309"/>
      </w:tblGrid>
      <w:tr w:rsidR="00DA3893" w:rsidRPr="00CA571F" w:rsidTr="00A37716">
        <w:tc>
          <w:tcPr>
            <w:tcW w:w="5000" w:type="pct"/>
          </w:tcPr>
          <w:p w:rsidR="00DA3893" w:rsidRPr="00DE4966" w:rsidRDefault="00DA3893" w:rsidP="00A37716">
            <w:pPr>
              <w:pStyle w:val="DefaultParagraph"/>
              <w:rPr>
                <w:rFonts w:ascii="宋体" w:hAnsi="宋体"/>
              </w:rPr>
            </w:pPr>
            <w:r w:rsidRPr="00DE4966">
              <w:rPr>
                <w:rFonts w:ascii="宋体" w:hAnsi="宋体" w:hint="eastAsia"/>
              </w:rPr>
              <w:t>20.</w:t>
            </w:r>
            <w:r w:rsidRPr="00DE4966">
              <w:rPr>
                <w:rFonts w:ascii="宋体" w:hAnsi="宋体"/>
              </w:rPr>
              <w:t>过C作CD⊥AB于D，</w:t>
            </w:r>
            <w:r>
              <w:rPr>
                <w:rFonts w:ascii="宋体" w:hAnsi="宋体"/>
              </w:rPr>
              <w:t>……</w:t>
            </w:r>
            <w:proofErr w:type="gramStart"/>
            <w:r>
              <w:rPr>
                <w:rFonts w:ascii="宋体" w:hAnsi="宋体"/>
              </w:rPr>
              <w:t>…………</w:t>
            </w:r>
            <w:proofErr w:type="gramEnd"/>
            <w:r>
              <w:rPr>
                <w:rFonts w:ascii="宋体" w:hAnsi="宋体" w:hint="eastAsia"/>
              </w:rPr>
              <w:t>1分</w:t>
            </w:r>
          </w:p>
          <w:p w:rsidR="00DA3893" w:rsidRPr="00DE4966" w:rsidRDefault="00DA3893" w:rsidP="00A37716">
            <w:pPr>
              <w:pStyle w:val="DefaultParagraph"/>
              <w:rPr>
                <w:rFonts w:ascii="宋体" w:hAnsi="宋体"/>
              </w:rPr>
            </w:pPr>
            <w:r w:rsidRPr="00DE4966">
              <w:rPr>
                <w:rFonts w:ascii="宋体" w:hAnsi="宋体" w:hint="eastAsia"/>
              </w:rPr>
              <w:t xml:space="preserve">    </w:t>
            </w:r>
            <w:r w:rsidRPr="00DE4966">
              <w:rPr>
                <w:rFonts w:ascii="宋体" w:hAnsi="宋体"/>
              </w:rPr>
              <w:t>在</w:t>
            </w:r>
            <w:proofErr w:type="spellStart"/>
            <w:r w:rsidRPr="00DE4966">
              <w:rPr>
                <w:rFonts w:ascii="宋体" w:hAnsi="宋体"/>
              </w:rPr>
              <w:t>Rt△ACD</w:t>
            </w:r>
            <w:proofErr w:type="spellEnd"/>
            <w:r w:rsidRPr="00DE4966">
              <w:rPr>
                <w:rFonts w:ascii="宋体" w:hAnsi="宋体"/>
              </w:rPr>
              <w:t>中，</w:t>
            </w:r>
          </w:p>
          <w:p w:rsidR="00DA3893" w:rsidRPr="00DE4966" w:rsidRDefault="00DA3893" w:rsidP="00A37716">
            <w:pPr>
              <w:pStyle w:val="DefaultParagraph"/>
              <w:rPr>
                <w:rFonts w:ascii="宋体" w:hAnsi="宋体"/>
              </w:rPr>
            </w:pPr>
            <w:r w:rsidRPr="00DE4966">
              <w:rPr>
                <w:rFonts w:ascii="宋体" w:hAnsi="宋体" w:hint="eastAsia"/>
              </w:rPr>
              <w:t xml:space="preserve">    </w:t>
            </w:r>
            <w:r w:rsidRPr="00DE4966">
              <w:rPr>
                <w:rFonts w:ascii="宋体" w:hAnsi="宋体"/>
              </w:rPr>
              <w:t>∵AC=10，∠A=30°，</w:t>
            </w:r>
          </w:p>
          <w:p w:rsidR="00DA3893" w:rsidRPr="00DE4966" w:rsidRDefault="00DA3893" w:rsidP="00A37716">
            <w:pPr>
              <w:pStyle w:val="DefaultParagraph"/>
              <w:rPr>
                <w:rFonts w:ascii="宋体" w:hAnsi="宋体"/>
              </w:rPr>
            </w:pPr>
            <w:r w:rsidRPr="00DE4966">
              <w:rPr>
                <w:rFonts w:ascii="宋体" w:hAnsi="宋体" w:hint="eastAsia"/>
              </w:rPr>
              <w:t xml:space="preserve">    </w:t>
            </w:r>
            <w:r w:rsidRPr="00DE4966">
              <w:rPr>
                <w:rFonts w:ascii="宋体" w:hAnsi="宋体"/>
              </w:rPr>
              <w:t>∴DC=ACsin30°=5，</w:t>
            </w:r>
            <w:r>
              <w:rPr>
                <w:rFonts w:ascii="宋体" w:hAnsi="宋体" w:hint="eastAsia"/>
              </w:rPr>
              <w:t xml:space="preserve">  </w:t>
            </w:r>
            <w:r>
              <w:rPr>
                <w:rFonts w:ascii="宋体" w:hAnsi="宋体"/>
              </w:rPr>
              <w:t>……</w:t>
            </w:r>
            <w:proofErr w:type="gramStart"/>
            <w:r>
              <w:rPr>
                <w:rFonts w:ascii="宋体" w:hAnsi="宋体"/>
              </w:rPr>
              <w:t>…………</w:t>
            </w:r>
            <w:proofErr w:type="gramEnd"/>
            <w:r>
              <w:rPr>
                <w:rFonts w:ascii="宋体" w:hAnsi="宋体" w:hint="eastAsia"/>
              </w:rPr>
              <w:t>2分</w:t>
            </w:r>
          </w:p>
          <w:p w:rsidR="00DA3893" w:rsidRPr="00DE4966" w:rsidRDefault="00DA3893" w:rsidP="00A37716">
            <w:pPr>
              <w:pStyle w:val="DefaultParagraph"/>
              <w:rPr>
                <w:rFonts w:ascii="宋体" w:hAnsi="宋体"/>
              </w:rPr>
            </w:pPr>
            <w:r w:rsidRPr="00DE4966">
              <w:rPr>
                <w:rFonts w:ascii="宋体" w:hAnsi="宋体" w:hint="eastAsia"/>
              </w:rPr>
              <w:t xml:space="preserve">    </w:t>
            </w:r>
            <w:r w:rsidRPr="00DE4966">
              <w:rPr>
                <w:rFonts w:ascii="宋体" w:hAnsi="宋体"/>
              </w:rPr>
              <w:t>AD=ACcos30°=5</w:t>
            </w:r>
            <w:r>
              <w:rPr>
                <w:rFonts w:ascii="宋体" w:hAnsi="宋体"/>
                <w:noProof/>
                <w:position w:val="-5"/>
              </w:rPr>
              <w:drawing>
                <wp:inline distT="0" distB="0" distL="0" distR="0">
                  <wp:extent cx="190500" cy="171450"/>
                  <wp:effectExtent l="19050" t="0" r="0" b="0"/>
                  <wp:docPr id="10695" name="图片 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学科网(www.zxxk.com)--教育资源门户，提供试卷、教案、课件、论文、素材及各类教学资源下载，还有大量而丰富的教学相关资讯！"/>
                          <pic:cNvPicPr>
                            <a:picLocks noChangeAspect="1" noChangeArrowheads="1"/>
                          </pic:cNvPicPr>
                        </pic:nvPicPr>
                        <pic:blipFill>
                          <a:blip r:embed="rId53"/>
                          <a:srcRect/>
                          <a:stretch>
                            <a:fillRect/>
                          </a:stretch>
                        </pic:blipFill>
                        <pic:spPr bwMode="auto">
                          <a:xfrm>
                            <a:off x="0" y="0"/>
                            <a:ext cx="190500" cy="171450"/>
                          </a:xfrm>
                          <a:prstGeom prst="rect">
                            <a:avLst/>
                          </a:prstGeom>
                          <a:noFill/>
                          <a:ln w="9525">
                            <a:noFill/>
                            <a:miter lim="800000"/>
                            <a:headEnd/>
                            <a:tailEnd/>
                          </a:ln>
                        </pic:spPr>
                      </pic:pic>
                    </a:graphicData>
                  </a:graphic>
                </wp:inline>
              </w:drawing>
            </w:r>
            <w:r w:rsidRPr="00DE4966">
              <w:rPr>
                <w:rFonts w:ascii="宋体" w:hAnsi="宋体"/>
              </w:rPr>
              <w:t>，</w:t>
            </w:r>
            <w:r>
              <w:rPr>
                <w:rFonts w:ascii="宋体" w:hAnsi="宋体"/>
              </w:rPr>
              <w:t>……</w:t>
            </w:r>
            <w:proofErr w:type="gramStart"/>
            <w:r>
              <w:rPr>
                <w:rFonts w:ascii="宋体" w:hAnsi="宋体"/>
              </w:rPr>
              <w:t>…………</w:t>
            </w:r>
            <w:proofErr w:type="gramEnd"/>
            <w:r>
              <w:rPr>
                <w:rFonts w:ascii="宋体" w:hAnsi="宋体" w:hint="eastAsia"/>
              </w:rPr>
              <w:t>3分</w:t>
            </w:r>
          </w:p>
          <w:p w:rsidR="00DA3893" w:rsidRPr="00DE4966" w:rsidRDefault="00DA3893" w:rsidP="00A37716">
            <w:pPr>
              <w:pStyle w:val="DefaultParagraph"/>
              <w:rPr>
                <w:rFonts w:ascii="宋体" w:hAnsi="宋体"/>
              </w:rPr>
            </w:pPr>
            <w:r w:rsidRPr="00DE4966">
              <w:rPr>
                <w:rFonts w:ascii="宋体" w:hAnsi="宋体" w:hint="eastAsia"/>
              </w:rPr>
              <w:t xml:space="preserve">    </w:t>
            </w:r>
            <w:r w:rsidRPr="00DE4966">
              <w:rPr>
                <w:rFonts w:ascii="宋体" w:hAnsi="宋体"/>
              </w:rPr>
              <w:t>在</w:t>
            </w:r>
            <w:proofErr w:type="spellStart"/>
            <w:r w:rsidRPr="00DE4966">
              <w:rPr>
                <w:rFonts w:ascii="宋体" w:hAnsi="宋体"/>
              </w:rPr>
              <w:t>Rt△BCD</w:t>
            </w:r>
            <w:proofErr w:type="spellEnd"/>
            <w:r w:rsidRPr="00DE4966">
              <w:rPr>
                <w:rFonts w:ascii="宋体" w:hAnsi="宋体"/>
              </w:rPr>
              <w:t>中，</w:t>
            </w:r>
          </w:p>
          <w:p w:rsidR="00DA3893" w:rsidRPr="00DE4966" w:rsidRDefault="00DA3893" w:rsidP="00A37716">
            <w:pPr>
              <w:pStyle w:val="DefaultParagraph"/>
              <w:rPr>
                <w:rFonts w:ascii="宋体" w:hAnsi="宋体"/>
              </w:rPr>
            </w:pPr>
            <w:r w:rsidRPr="00DE4966">
              <w:rPr>
                <w:rFonts w:ascii="宋体" w:hAnsi="宋体" w:hint="eastAsia"/>
              </w:rPr>
              <w:t xml:space="preserve">    </w:t>
            </w:r>
            <w:r w:rsidRPr="00DE4966">
              <w:rPr>
                <w:rFonts w:ascii="宋体" w:hAnsi="宋体"/>
              </w:rPr>
              <w:t>∵∠B=45°，</w:t>
            </w:r>
          </w:p>
          <w:p w:rsidR="00DA3893" w:rsidRPr="00DE4966" w:rsidRDefault="00DA3893" w:rsidP="00A37716">
            <w:pPr>
              <w:pStyle w:val="DefaultParagraph"/>
              <w:rPr>
                <w:rFonts w:ascii="宋体" w:hAnsi="宋体"/>
              </w:rPr>
            </w:pPr>
            <w:r>
              <w:rPr>
                <w:rFonts w:ascii="宋体" w:hAnsi="宋体" w:hint="eastAsia"/>
                <w:noProof/>
              </w:rPr>
              <w:drawing>
                <wp:anchor distT="0" distB="0" distL="114300" distR="114300" simplePos="0" relativeHeight="251673600" behindDoc="1" locked="0" layoutInCell="1" allowOverlap="1">
                  <wp:simplePos x="0" y="0"/>
                  <wp:positionH relativeFrom="column">
                    <wp:posOffset>3680460</wp:posOffset>
                  </wp:positionH>
                  <wp:positionV relativeFrom="paragraph">
                    <wp:posOffset>-1040765</wp:posOffset>
                  </wp:positionV>
                  <wp:extent cx="2066925" cy="990600"/>
                  <wp:effectExtent l="19050" t="0" r="9525" b="0"/>
                  <wp:wrapTight wrapText="bothSides">
                    <wp:wrapPolygon edited="0">
                      <wp:start x="-199" y="0"/>
                      <wp:lineTo x="-199" y="21185"/>
                      <wp:lineTo x="21700" y="21185"/>
                      <wp:lineTo x="21700" y="0"/>
                      <wp:lineTo x="-199" y="0"/>
                    </wp:wrapPolygon>
                  </wp:wrapTight>
                  <wp:docPr id="106" name="Picture2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descr="学科网(www.zxxk.com)--教育资源门户，提供试卷、教案、课件、论文、素材及各类教学资源下载，还有大量而丰富的教学相关资讯！"/>
                          <pic:cNvPicPr>
                            <a:picLocks noChangeAspect="1" noChangeArrowheads="1"/>
                          </pic:cNvPicPr>
                        </pic:nvPicPr>
                        <pic:blipFill>
                          <a:blip r:embed="rId54"/>
                          <a:srcRect/>
                          <a:stretch>
                            <a:fillRect/>
                          </a:stretch>
                        </pic:blipFill>
                        <pic:spPr bwMode="auto">
                          <a:xfrm>
                            <a:off x="0" y="0"/>
                            <a:ext cx="2066925" cy="990600"/>
                          </a:xfrm>
                          <a:prstGeom prst="rect">
                            <a:avLst/>
                          </a:prstGeom>
                          <a:noFill/>
                          <a:ln w="9525">
                            <a:noFill/>
                            <a:miter lim="800000"/>
                            <a:headEnd/>
                            <a:tailEnd/>
                          </a:ln>
                        </pic:spPr>
                      </pic:pic>
                    </a:graphicData>
                  </a:graphic>
                </wp:anchor>
              </w:drawing>
            </w:r>
            <w:r w:rsidRPr="00DE4966">
              <w:rPr>
                <w:rFonts w:ascii="宋体" w:hAnsi="宋体" w:hint="eastAsia"/>
              </w:rPr>
              <w:t xml:space="preserve">    </w:t>
            </w:r>
            <w:r w:rsidRPr="00DE4966">
              <w:rPr>
                <w:rFonts w:ascii="宋体" w:hAnsi="宋体"/>
              </w:rPr>
              <w:t>∴BD=CD=5，</w:t>
            </w:r>
            <w:r>
              <w:rPr>
                <w:rFonts w:ascii="宋体" w:hAnsi="宋体"/>
                <w:noProof/>
              </w:rPr>
              <w:drawing>
                <wp:inline distT="0" distB="0" distL="0" distR="0">
                  <wp:extent cx="19050" cy="19050"/>
                  <wp:effectExtent l="19050" t="0" r="0" b="0"/>
                  <wp:docPr id="10696" name="图片 1069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96" descr="学科网(www.zxxk.com)--教育资源门户，提供试卷、教案、课件、论文、素材及各类教学资源下载，还有大量而丰富的教学相关资讯！"/>
                          <pic:cNvPicPr>
                            <a:picLocks noChangeAspect="1" noChangeArrowheads="1"/>
                          </pic:cNvPicPr>
                        </pic:nvPicPr>
                        <pic:blipFill>
                          <a:blip r:embed="rId22"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DE4966">
              <w:rPr>
                <w:rFonts w:ascii="宋体" w:hAnsi="宋体"/>
              </w:rPr>
              <w:t>BC=5</w:t>
            </w:r>
            <w:r>
              <w:rPr>
                <w:rFonts w:ascii="宋体" w:hAnsi="宋体"/>
                <w:noProof/>
                <w:position w:val="-5"/>
              </w:rPr>
              <w:drawing>
                <wp:inline distT="0" distB="0" distL="0" distR="0">
                  <wp:extent cx="190500" cy="171450"/>
                  <wp:effectExtent l="19050" t="0" r="0" b="0"/>
                  <wp:docPr id="10697" name="图片 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descr="学科网(www.zxxk.com)--教育资源门户，提供试卷、教案、课件、论文、素材及各类教学资源下载，还有大量而丰富的教学相关资讯！"/>
                          <pic:cNvPicPr>
                            <a:picLocks noChangeAspect="1" noChangeArrowheads="1"/>
                          </pic:cNvPicPr>
                        </pic:nvPicPr>
                        <pic:blipFill>
                          <a:blip r:embed="rId55"/>
                          <a:srcRect/>
                          <a:stretch>
                            <a:fillRect/>
                          </a:stretch>
                        </pic:blipFill>
                        <pic:spPr bwMode="auto">
                          <a:xfrm>
                            <a:off x="0" y="0"/>
                            <a:ext cx="190500" cy="171450"/>
                          </a:xfrm>
                          <a:prstGeom prst="rect">
                            <a:avLst/>
                          </a:prstGeom>
                          <a:noFill/>
                          <a:ln w="9525">
                            <a:noFill/>
                            <a:miter lim="800000"/>
                            <a:headEnd/>
                            <a:tailEnd/>
                          </a:ln>
                        </pic:spPr>
                      </pic:pic>
                    </a:graphicData>
                  </a:graphic>
                </wp:inline>
              </w:drawing>
            </w:r>
            <w:r w:rsidRPr="00DE4966">
              <w:rPr>
                <w:rFonts w:ascii="宋体" w:hAnsi="宋体"/>
              </w:rPr>
              <w:t>，</w:t>
            </w:r>
            <w:r>
              <w:rPr>
                <w:rFonts w:ascii="宋体" w:hAnsi="宋体"/>
              </w:rPr>
              <w:t>……</w:t>
            </w:r>
            <w:proofErr w:type="gramStart"/>
            <w:r>
              <w:rPr>
                <w:rFonts w:ascii="宋体" w:hAnsi="宋体"/>
              </w:rPr>
              <w:t>…………</w:t>
            </w:r>
            <w:proofErr w:type="gramEnd"/>
            <w:r>
              <w:rPr>
                <w:rFonts w:ascii="宋体" w:hAnsi="宋体" w:hint="eastAsia"/>
              </w:rPr>
              <w:t>4分</w:t>
            </w:r>
          </w:p>
          <w:p w:rsidR="00DA3893" w:rsidRPr="00DE4966" w:rsidRDefault="00DA3893" w:rsidP="00A37716">
            <w:pPr>
              <w:pStyle w:val="DefaultParagraph"/>
              <w:rPr>
                <w:rFonts w:ascii="宋体" w:hAnsi="宋体"/>
              </w:rPr>
            </w:pPr>
            <w:r w:rsidRPr="00DE4966">
              <w:rPr>
                <w:rFonts w:ascii="宋体" w:hAnsi="宋体" w:hint="eastAsia"/>
              </w:rPr>
              <w:t xml:space="preserve">    </w:t>
            </w:r>
            <w:r w:rsidRPr="00DE4966">
              <w:rPr>
                <w:rFonts w:ascii="宋体" w:hAnsi="宋体"/>
              </w:rPr>
              <w:t>则用AC+BC﹣（AD+BD）=10+5</w:t>
            </w:r>
            <w:r>
              <w:rPr>
                <w:rFonts w:ascii="宋体" w:hAnsi="宋体"/>
                <w:noProof/>
                <w:position w:val="-5"/>
              </w:rPr>
              <w:drawing>
                <wp:inline distT="0" distB="0" distL="0" distR="0">
                  <wp:extent cx="190500" cy="171450"/>
                  <wp:effectExtent l="19050" t="0" r="0" b="0"/>
                  <wp:docPr id="10698" name="图片 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descr="学科网(www.zxxk.com)--教育资源门户，提供试卷、教案、课件、论文、素材及各类教学资源下载，还有大量而丰富的教学相关资讯！"/>
                          <pic:cNvPicPr>
                            <a:picLocks noChangeAspect="1" noChangeArrowheads="1"/>
                          </pic:cNvPicPr>
                        </pic:nvPicPr>
                        <pic:blipFill>
                          <a:blip r:embed="rId55"/>
                          <a:srcRect/>
                          <a:stretch>
                            <a:fillRect/>
                          </a:stretch>
                        </pic:blipFill>
                        <pic:spPr bwMode="auto">
                          <a:xfrm>
                            <a:off x="0" y="0"/>
                            <a:ext cx="190500" cy="171450"/>
                          </a:xfrm>
                          <a:prstGeom prst="rect">
                            <a:avLst/>
                          </a:prstGeom>
                          <a:noFill/>
                          <a:ln w="9525">
                            <a:noFill/>
                            <a:miter lim="800000"/>
                            <a:headEnd/>
                            <a:tailEnd/>
                          </a:ln>
                        </pic:spPr>
                      </pic:pic>
                    </a:graphicData>
                  </a:graphic>
                </wp:inline>
              </w:drawing>
            </w:r>
            <w:r w:rsidRPr="00DE4966">
              <w:rPr>
                <w:rFonts w:ascii="宋体" w:hAnsi="宋体"/>
              </w:rPr>
              <w:t>﹣（5</w:t>
            </w:r>
            <w:r>
              <w:rPr>
                <w:rFonts w:ascii="宋体" w:hAnsi="宋体"/>
                <w:noProof/>
                <w:position w:val="-5"/>
              </w:rPr>
              <w:drawing>
                <wp:inline distT="0" distB="0" distL="0" distR="0">
                  <wp:extent cx="190500" cy="171450"/>
                  <wp:effectExtent l="19050" t="0" r="0" b="0"/>
                  <wp:docPr id="10699" name="图片 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descr="学科网(www.zxxk.com)--教育资源门户，提供试卷、教案、课件、论文、素材及各类教学资源下载，还有大量而丰富的教学相关资讯！"/>
                          <pic:cNvPicPr>
                            <a:picLocks noChangeAspect="1" noChangeArrowheads="1"/>
                          </pic:cNvPicPr>
                        </pic:nvPicPr>
                        <pic:blipFill>
                          <a:blip r:embed="rId53"/>
                          <a:srcRect/>
                          <a:stretch>
                            <a:fillRect/>
                          </a:stretch>
                        </pic:blipFill>
                        <pic:spPr bwMode="auto">
                          <a:xfrm>
                            <a:off x="0" y="0"/>
                            <a:ext cx="190500" cy="171450"/>
                          </a:xfrm>
                          <a:prstGeom prst="rect">
                            <a:avLst/>
                          </a:prstGeom>
                          <a:noFill/>
                          <a:ln w="9525">
                            <a:noFill/>
                            <a:miter lim="800000"/>
                            <a:headEnd/>
                            <a:tailEnd/>
                          </a:ln>
                        </pic:spPr>
                      </pic:pic>
                    </a:graphicData>
                  </a:graphic>
                </wp:inline>
              </w:drawing>
            </w:r>
            <w:r w:rsidRPr="00DE4966">
              <w:rPr>
                <w:rFonts w:ascii="宋体" w:hAnsi="宋体"/>
              </w:rPr>
              <w:t>+5）=5+5</w:t>
            </w:r>
            <w:r>
              <w:rPr>
                <w:rFonts w:ascii="宋体" w:hAnsi="宋体"/>
                <w:noProof/>
              </w:rPr>
              <w:drawing>
                <wp:inline distT="0" distB="0" distL="0" distR="0">
                  <wp:extent cx="19050" cy="19050"/>
                  <wp:effectExtent l="19050" t="0" r="0" b="0"/>
                  <wp:docPr id="10700" name="图片 1070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00" descr="学科网(www.zxxk.com)--教育资源门户，提供试卷、教案、课件、论文、素材及各类教学资源下载，还有大量而丰富的教学相关资讯！"/>
                          <pic:cNvPicPr>
                            <a:picLocks noChangeAspect="1" noChangeArrowheads="1"/>
                          </pic:cNvPicPr>
                        </pic:nvPicPr>
                        <pic:blipFill>
                          <a:blip r:embed="rId22"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ascii="宋体" w:hAnsi="宋体"/>
                <w:noProof/>
                <w:position w:val="-5"/>
              </w:rPr>
              <w:drawing>
                <wp:inline distT="0" distB="0" distL="0" distR="0">
                  <wp:extent cx="190500" cy="171450"/>
                  <wp:effectExtent l="19050" t="0" r="0" b="0"/>
                  <wp:docPr id="10701" name="图片 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descr="学科网(www.zxxk.com)--教育资源门户，提供试卷、教案、课件、论文、素材及各类教学资源下载，还有大量而丰富的教学相关资讯！"/>
                          <pic:cNvPicPr>
                            <a:picLocks noChangeAspect="1" noChangeArrowheads="1"/>
                          </pic:cNvPicPr>
                        </pic:nvPicPr>
                        <pic:blipFill>
                          <a:blip r:embed="rId55"/>
                          <a:srcRect/>
                          <a:stretch>
                            <a:fillRect/>
                          </a:stretch>
                        </pic:blipFill>
                        <pic:spPr bwMode="auto">
                          <a:xfrm>
                            <a:off x="0" y="0"/>
                            <a:ext cx="190500" cy="171450"/>
                          </a:xfrm>
                          <a:prstGeom prst="rect">
                            <a:avLst/>
                          </a:prstGeom>
                          <a:noFill/>
                          <a:ln w="9525">
                            <a:noFill/>
                            <a:miter lim="800000"/>
                            <a:headEnd/>
                            <a:tailEnd/>
                          </a:ln>
                        </pic:spPr>
                      </pic:pic>
                    </a:graphicData>
                  </a:graphic>
                </wp:inline>
              </w:drawing>
            </w:r>
            <w:r w:rsidRPr="00DE4966">
              <w:rPr>
                <w:rFonts w:ascii="宋体" w:hAnsi="宋体"/>
              </w:rPr>
              <w:t>﹣5</w:t>
            </w:r>
            <w:r>
              <w:rPr>
                <w:rFonts w:ascii="宋体" w:hAnsi="宋体"/>
                <w:noProof/>
                <w:position w:val="-5"/>
              </w:rPr>
              <w:drawing>
                <wp:inline distT="0" distB="0" distL="0" distR="0">
                  <wp:extent cx="190500" cy="171450"/>
                  <wp:effectExtent l="19050" t="0" r="0" b="0"/>
                  <wp:docPr id="10702" name="图片 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descr="学科网(www.zxxk.com)--教育资源门户，提供试卷、教案、课件、论文、素材及各类教学资源下载，还有大量而丰富的教学相关资讯！"/>
                          <pic:cNvPicPr>
                            <a:picLocks noChangeAspect="1" noChangeArrowheads="1"/>
                          </pic:cNvPicPr>
                        </pic:nvPicPr>
                        <pic:blipFill>
                          <a:blip r:embed="rId53"/>
                          <a:srcRect/>
                          <a:stretch>
                            <a:fillRect/>
                          </a:stretch>
                        </pic:blipFill>
                        <pic:spPr bwMode="auto">
                          <a:xfrm>
                            <a:off x="0" y="0"/>
                            <a:ext cx="190500" cy="171450"/>
                          </a:xfrm>
                          <a:prstGeom prst="rect">
                            <a:avLst/>
                          </a:prstGeom>
                          <a:noFill/>
                          <a:ln w="9525">
                            <a:noFill/>
                            <a:miter lim="800000"/>
                            <a:headEnd/>
                            <a:tailEnd/>
                          </a:ln>
                        </pic:spPr>
                      </pic:pic>
                    </a:graphicData>
                  </a:graphic>
                </wp:inline>
              </w:drawing>
            </w:r>
            <w:r w:rsidRPr="00DE4966">
              <w:rPr>
                <w:rFonts w:ascii="宋体" w:hAnsi="宋体"/>
              </w:rPr>
              <w:t>（千米）．</w:t>
            </w:r>
          </w:p>
          <w:p w:rsidR="00DA3893" w:rsidRPr="00DE4966" w:rsidRDefault="00DA3893" w:rsidP="00A37716">
            <w:pPr>
              <w:pStyle w:val="DefaultParagraph"/>
              <w:rPr>
                <w:rFonts w:ascii="宋体" w:hAnsi="宋体"/>
              </w:rPr>
            </w:pPr>
            <w:r w:rsidRPr="00DE4966">
              <w:rPr>
                <w:rFonts w:ascii="宋体" w:hAnsi="宋体" w:hint="eastAsia"/>
              </w:rPr>
              <w:t xml:space="preserve">    </w:t>
            </w:r>
            <w:r w:rsidRPr="00DE4966">
              <w:rPr>
                <w:rFonts w:ascii="宋体" w:hAnsi="宋体"/>
              </w:rPr>
              <w:t>答：汽车从A地到B地比原来少走（5+5</w:t>
            </w:r>
            <w:r>
              <w:rPr>
                <w:rFonts w:ascii="宋体" w:hAnsi="宋体"/>
                <w:noProof/>
                <w:position w:val="-5"/>
              </w:rPr>
              <w:drawing>
                <wp:inline distT="0" distB="0" distL="0" distR="0">
                  <wp:extent cx="190500" cy="171450"/>
                  <wp:effectExtent l="19050" t="0" r="0" b="0"/>
                  <wp:docPr id="10703" name="图片 1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descr="学科网(www.zxxk.com)--教育资源门户，提供试卷、教案、课件、论文、素材及各类教学资源下载，还有大量而丰富的教学相关资讯！"/>
                          <pic:cNvPicPr>
                            <a:picLocks noChangeAspect="1" noChangeArrowheads="1"/>
                          </pic:cNvPicPr>
                        </pic:nvPicPr>
                        <pic:blipFill>
                          <a:blip r:embed="rId55"/>
                          <a:srcRect/>
                          <a:stretch>
                            <a:fillRect/>
                          </a:stretch>
                        </pic:blipFill>
                        <pic:spPr bwMode="auto">
                          <a:xfrm>
                            <a:off x="0" y="0"/>
                            <a:ext cx="190500" cy="171450"/>
                          </a:xfrm>
                          <a:prstGeom prst="rect">
                            <a:avLst/>
                          </a:prstGeom>
                          <a:noFill/>
                          <a:ln w="9525">
                            <a:noFill/>
                            <a:miter lim="800000"/>
                            <a:headEnd/>
                            <a:tailEnd/>
                          </a:ln>
                        </pic:spPr>
                      </pic:pic>
                    </a:graphicData>
                  </a:graphic>
                </wp:inline>
              </w:drawing>
            </w:r>
            <w:r w:rsidRPr="00DE4966">
              <w:rPr>
                <w:rFonts w:ascii="宋体" w:hAnsi="宋体"/>
              </w:rPr>
              <w:t>﹣5</w:t>
            </w:r>
            <w:r>
              <w:rPr>
                <w:rFonts w:ascii="宋体" w:hAnsi="宋体"/>
                <w:noProof/>
                <w:position w:val="-5"/>
              </w:rPr>
              <w:drawing>
                <wp:inline distT="0" distB="0" distL="0" distR="0">
                  <wp:extent cx="190500" cy="171450"/>
                  <wp:effectExtent l="19050" t="0" r="0" b="0"/>
                  <wp:docPr id="10704" name="图片 1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descr="学科网(www.zxxk.com)--教育资源门户，提供试卷、教案、课件、论文、素材及各类教学资源下载，还有大量而丰富的教学相关资讯！"/>
                          <pic:cNvPicPr>
                            <a:picLocks noChangeAspect="1" noChangeArrowheads="1"/>
                          </pic:cNvPicPr>
                        </pic:nvPicPr>
                        <pic:blipFill>
                          <a:blip r:embed="rId53"/>
                          <a:srcRect/>
                          <a:stretch>
                            <a:fillRect/>
                          </a:stretch>
                        </pic:blipFill>
                        <pic:spPr bwMode="auto">
                          <a:xfrm>
                            <a:off x="0" y="0"/>
                            <a:ext cx="190500" cy="171450"/>
                          </a:xfrm>
                          <a:prstGeom prst="rect">
                            <a:avLst/>
                          </a:prstGeom>
                          <a:noFill/>
                          <a:ln w="9525">
                            <a:noFill/>
                            <a:miter lim="800000"/>
                            <a:headEnd/>
                            <a:tailEnd/>
                          </a:ln>
                        </pic:spPr>
                      </pic:pic>
                    </a:graphicData>
                  </a:graphic>
                </wp:inline>
              </w:drawing>
            </w:r>
            <w:r w:rsidRPr="00DE4966">
              <w:rPr>
                <w:rFonts w:ascii="宋体" w:hAnsi="宋体"/>
              </w:rPr>
              <w:t>）千米．</w:t>
            </w:r>
            <w:r>
              <w:rPr>
                <w:rFonts w:ascii="宋体" w:hAnsi="宋体"/>
              </w:rPr>
              <w:t>………………</w:t>
            </w:r>
            <w:r>
              <w:rPr>
                <w:rFonts w:ascii="宋体" w:hAnsi="宋体" w:hint="eastAsia"/>
              </w:rPr>
              <w:t>5分</w:t>
            </w:r>
          </w:p>
          <w:p w:rsidR="00DA3893" w:rsidRPr="00DE4966" w:rsidRDefault="00DA3893" w:rsidP="00A37716">
            <w:pPr>
              <w:pStyle w:val="DefaultParagraph"/>
              <w:rPr>
                <w:rFonts w:ascii="宋体" w:hAnsi="宋体"/>
              </w:rPr>
            </w:pPr>
          </w:p>
        </w:tc>
      </w:tr>
    </w:tbl>
    <w:p w:rsidR="00DA3893" w:rsidRDefault="00DA3893" w:rsidP="00DA3893">
      <w:pPr>
        <w:pStyle w:val="DefaultParagraph"/>
        <w:rPr>
          <w:color w:val="000000"/>
        </w:rPr>
      </w:pPr>
      <w:r>
        <w:rPr>
          <w:rFonts w:ascii="宋体" w:cs="宋体" w:hint="eastAsia"/>
          <w:lang w:val="zh-CN"/>
        </w:rPr>
        <w:t>21</w:t>
      </w:r>
      <w:r w:rsidRPr="00680542">
        <w:rPr>
          <w:rFonts w:ascii="宋体" w:cs="宋体" w:hint="eastAsia"/>
          <w:lang w:val="zh-CN"/>
        </w:rPr>
        <w:t>．</w:t>
      </w:r>
      <w:r w:rsidRPr="00295F96">
        <w:rPr>
          <w:color w:val="000000"/>
        </w:rPr>
        <w:t xml:space="preserve"> </w:t>
      </w:r>
    </w:p>
    <w:p w:rsidR="00DA3893" w:rsidRPr="003A1942" w:rsidRDefault="00DA3893" w:rsidP="00DA3893">
      <w:pPr>
        <w:pStyle w:val="DefaultParagraph"/>
        <w:rPr>
          <w:color w:val="000000"/>
        </w:rPr>
      </w:pPr>
      <w:r w:rsidRPr="00897F21">
        <w:rPr>
          <w:rFonts w:ascii="宋体" w:hAnsi="宋体"/>
          <w:color w:val="FF0000"/>
        </w:rPr>
        <w:t>（1）证明：∵AD是△ABC的角平分线，</w:t>
      </w:r>
    </w:p>
    <w:p w:rsidR="00DA3893" w:rsidRPr="00897F21" w:rsidRDefault="00DA3893" w:rsidP="00DA3893">
      <w:pPr>
        <w:pStyle w:val="DefaultParagraph"/>
        <w:rPr>
          <w:rFonts w:ascii="宋体" w:hAnsi="宋体"/>
          <w:color w:val="FF0000"/>
        </w:rPr>
      </w:pPr>
      <w:r>
        <w:rPr>
          <w:rFonts w:ascii="宋体" w:hAnsi="宋体"/>
          <w:noProof/>
          <w:color w:val="FF0000"/>
        </w:rPr>
        <w:drawing>
          <wp:anchor distT="0" distB="0" distL="114300" distR="114300" simplePos="0" relativeHeight="251674624" behindDoc="1" locked="0" layoutInCell="1" allowOverlap="1">
            <wp:simplePos x="0" y="0"/>
            <wp:positionH relativeFrom="column">
              <wp:posOffset>3737610</wp:posOffset>
            </wp:positionH>
            <wp:positionV relativeFrom="paragraph">
              <wp:posOffset>172720</wp:posOffset>
            </wp:positionV>
            <wp:extent cx="1885950" cy="1304925"/>
            <wp:effectExtent l="19050" t="0" r="0" b="0"/>
            <wp:wrapTight wrapText="bothSides">
              <wp:wrapPolygon edited="0">
                <wp:start x="-218" y="0"/>
                <wp:lineTo x="-218" y="21442"/>
                <wp:lineTo x="21600" y="21442"/>
                <wp:lineTo x="21600" y="0"/>
                <wp:lineTo x="-218" y="0"/>
              </wp:wrapPolygon>
            </wp:wrapTight>
            <wp:docPr id="107" name="Picture2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descr="学科网(www.zxxk.com)--教育资源门户，提供试卷、教案、课件、论文、素材及各类教学资源下载，还有大量而丰富的教学相关资讯！"/>
                    <pic:cNvPicPr>
                      <a:picLocks noChangeAspect="1" noChangeArrowheads="1"/>
                    </pic:cNvPicPr>
                  </pic:nvPicPr>
                  <pic:blipFill>
                    <a:blip r:embed="rId56"/>
                    <a:srcRect/>
                    <a:stretch>
                      <a:fillRect/>
                    </a:stretch>
                  </pic:blipFill>
                  <pic:spPr bwMode="auto">
                    <a:xfrm>
                      <a:off x="0" y="0"/>
                      <a:ext cx="1885950" cy="1304925"/>
                    </a:xfrm>
                    <a:prstGeom prst="rect">
                      <a:avLst/>
                    </a:prstGeom>
                    <a:noFill/>
                    <a:ln w="9525">
                      <a:noFill/>
                      <a:miter lim="800000"/>
                      <a:headEnd/>
                      <a:tailEnd/>
                    </a:ln>
                  </pic:spPr>
                </pic:pic>
              </a:graphicData>
            </a:graphic>
          </wp:anchor>
        </w:drawing>
      </w:r>
      <w:r w:rsidRPr="00897F21">
        <w:rPr>
          <w:rFonts w:ascii="宋体" w:hAnsi="宋体"/>
          <w:color w:val="FF0000"/>
        </w:rPr>
        <w:t>∴∠1=∠2，</w:t>
      </w:r>
    </w:p>
    <w:p w:rsidR="00DA3893" w:rsidRPr="00897F21" w:rsidRDefault="00DA3893" w:rsidP="00DA3893">
      <w:pPr>
        <w:pStyle w:val="DefaultParagraph"/>
        <w:rPr>
          <w:rFonts w:ascii="宋体" w:hAnsi="宋体"/>
          <w:color w:val="FF0000"/>
        </w:rPr>
      </w:pPr>
      <w:r w:rsidRPr="00897F21">
        <w:rPr>
          <w:rFonts w:ascii="宋体" w:hAnsi="宋体"/>
          <w:color w:val="FF0000"/>
        </w:rPr>
        <w:t>∵∠ADE=∠1+∠B，∠DAE=∠2+∠3，且∠B=∠3，</w:t>
      </w:r>
    </w:p>
    <w:p w:rsidR="00DA3893" w:rsidRPr="00897F21" w:rsidRDefault="00DA3893" w:rsidP="00DA3893">
      <w:pPr>
        <w:pStyle w:val="DefaultParagraph"/>
        <w:rPr>
          <w:rFonts w:ascii="宋体" w:hAnsi="宋体"/>
          <w:color w:val="FF0000"/>
        </w:rPr>
      </w:pPr>
      <w:r w:rsidRPr="00897F21">
        <w:rPr>
          <w:rFonts w:ascii="宋体" w:hAnsi="宋体"/>
          <w:color w:val="FF0000"/>
        </w:rPr>
        <w:lastRenderedPageBreak/>
        <w:t>∴∠ADE=∠DAE，</w:t>
      </w:r>
    </w:p>
    <w:p w:rsidR="00DA3893" w:rsidRPr="00897F21" w:rsidRDefault="00DA3893" w:rsidP="00DA3893">
      <w:pPr>
        <w:pStyle w:val="DefaultParagraph"/>
        <w:rPr>
          <w:rFonts w:ascii="宋体" w:hAnsi="宋体"/>
          <w:color w:val="FF0000"/>
        </w:rPr>
      </w:pPr>
      <w:r w:rsidRPr="00897F21">
        <w:rPr>
          <w:rFonts w:ascii="宋体" w:hAnsi="宋体"/>
          <w:color w:val="FF0000"/>
        </w:rPr>
        <w:t>∴ED=EA，</w:t>
      </w:r>
    </w:p>
    <w:p w:rsidR="00DA3893" w:rsidRPr="00897F21" w:rsidRDefault="00DA3893" w:rsidP="00DA3893">
      <w:pPr>
        <w:pStyle w:val="DefaultParagraph"/>
        <w:rPr>
          <w:rFonts w:ascii="宋体" w:hAnsi="宋体"/>
          <w:color w:val="FF0000"/>
        </w:rPr>
      </w:pPr>
      <w:r w:rsidRPr="00897F21">
        <w:rPr>
          <w:rFonts w:ascii="宋体" w:hAnsi="宋体"/>
          <w:color w:val="FF0000"/>
        </w:rPr>
        <w:t>∵ED为⊙O直径，</w:t>
      </w:r>
    </w:p>
    <w:p w:rsidR="00DA3893" w:rsidRPr="00897F21" w:rsidRDefault="00DA3893" w:rsidP="00DA3893">
      <w:pPr>
        <w:pStyle w:val="DefaultParagraph"/>
        <w:rPr>
          <w:rFonts w:ascii="宋体" w:hAnsi="宋体"/>
          <w:color w:val="FF0000"/>
        </w:rPr>
      </w:pPr>
      <w:r w:rsidRPr="00897F21">
        <w:rPr>
          <w:rFonts w:ascii="宋体" w:hAnsi="宋体"/>
          <w:color w:val="FF0000"/>
        </w:rPr>
        <w:t>∴∠DFE=90°，</w:t>
      </w:r>
    </w:p>
    <w:p w:rsidR="00DA3893" w:rsidRPr="00897F21" w:rsidRDefault="00DA3893" w:rsidP="00DA3893">
      <w:pPr>
        <w:pStyle w:val="DefaultParagraph"/>
        <w:rPr>
          <w:rFonts w:ascii="宋体" w:hAnsi="宋体"/>
          <w:color w:val="FF0000"/>
        </w:rPr>
      </w:pPr>
      <w:r w:rsidRPr="00897F21">
        <w:rPr>
          <w:rFonts w:ascii="宋体" w:hAnsi="宋体"/>
          <w:color w:val="FF0000"/>
        </w:rPr>
        <w:t>∴EF⊥AD，</w:t>
      </w:r>
    </w:p>
    <w:p w:rsidR="00DA3893" w:rsidRPr="003A1942" w:rsidRDefault="00DA3893" w:rsidP="00DA3893">
      <w:pPr>
        <w:pStyle w:val="DefaultParagraph"/>
        <w:rPr>
          <w:rFonts w:ascii="宋体" w:hAnsi="宋体"/>
          <w:color w:val="FF0000"/>
        </w:rPr>
      </w:pPr>
      <w:r w:rsidRPr="00897F21">
        <w:rPr>
          <w:rFonts w:ascii="宋体" w:hAnsi="宋体"/>
          <w:color w:val="FF0000"/>
        </w:rPr>
        <w:t>∴点F是AD的中点；</w:t>
      </w:r>
      <w:r>
        <w:rPr>
          <w:rFonts w:ascii="宋体" w:hAnsi="宋体"/>
        </w:rPr>
        <w:t>………………</w:t>
      </w:r>
      <w:r>
        <w:rPr>
          <w:rFonts w:ascii="宋体" w:hAnsi="宋体" w:hint="eastAsia"/>
        </w:rPr>
        <w:t>2分</w:t>
      </w:r>
    </w:p>
    <w:p w:rsidR="00DA3893" w:rsidRPr="00897F21" w:rsidRDefault="00DA3893" w:rsidP="00DA3893">
      <w:pPr>
        <w:pStyle w:val="DefaultParagraph"/>
        <w:rPr>
          <w:rFonts w:ascii="宋体" w:hAnsi="宋体"/>
          <w:color w:val="FF0000"/>
        </w:rPr>
      </w:pPr>
    </w:p>
    <w:p w:rsidR="00DA3893" w:rsidRPr="00897F21" w:rsidRDefault="00DA3893" w:rsidP="00DA3893">
      <w:pPr>
        <w:pStyle w:val="DefaultParagraph"/>
        <w:rPr>
          <w:rFonts w:ascii="宋体" w:hAnsi="宋体"/>
          <w:color w:val="FF0000"/>
        </w:rPr>
      </w:pPr>
      <w:r w:rsidRPr="00897F21">
        <w:rPr>
          <w:rFonts w:ascii="宋体" w:hAnsi="宋体"/>
          <w:color w:val="FF0000"/>
        </w:rPr>
        <w:t>（2）解：连接DM，</w:t>
      </w:r>
    </w:p>
    <w:p w:rsidR="00DA3893" w:rsidRPr="00897F21" w:rsidRDefault="00DA3893" w:rsidP="00DA3893">
      <w:pPr>
        <w:pStyle w:val="DefaultParagraph"/>
        <w:rPr>
          <w:rFonts w:ascii="宋体" w:hAnsi="宋体"/>
          <w:color w:val="FF0000"/>
        </w:rPr>
      </w:pPr>
      <w:r w:rsidRPr="00897F21">
        <w:rPr>
          <w:rFonts w:ascii="宋体" w:hAnsi="宋体"/>
          <w:color w:val="FF0000"/>
        </w:rPr>
        <w:t>设EF=4k，</w:t>
      </w:r>
      <w:proofErr w:type="spellStart"/>
      <w:r w:rsidRPr="00897F21">
        <w:rPr>
          <w:rFonts w:ascii="宋体" w:hAnsi="宋体"/>
          <w:color w:val="FF0000"/>
        </w:rPr>
        <w:t>df</w:t>
      </w:r>
      <w:proofErr w:type="spellEnd"/>
      <w:r w:rsidRPr="00897F21">
        <w:rPr>
          <w:rFonts w:ascii="宋体" w:hAnsi="宋体"/>
          <w:color w:val="FF0000"/>
        </w:rPr>
        <w:t>=3k，</w:t>
      </w:r>
    </w:p>
    <w:p w:rsidR="00DA3893" w:rsidRPr="00897F21" w:rsidRDefault="00DA3893" w:rsidP="00DA3893">
      <w:pPr>
        <w:pStyle w:val="DefaultParagraph"/>
        <w:rPr>
          <w:rFonts w:ascii="宋体" w:hAnsi="宋体"/>
          <w:color w:val="FF0000"/>
        </w:rPr>
      </w:pPr>
      <w:r w:rsidRPr="00897F21">
        <w:rPr>
          <w:rFonts w:ascii="宋体" w:hAnsi="宋体"/>
          <w:color w:val="FF0000"/>
        </w:rPr>
        <w:t>则ED=</w:t>
      </w:r>
      <w:r>
        <w:rPr>
          <w:rFonts w:ascii="宋体" w:hAnsi="宋体"/>
          <w:noProof/>
          <w:color w:val="FF0000"/>
          <w:position w:val="-14"/>
        </w:rPr>
        <w:drawing>
          <wp:inline distT="0" distB="0" distL="0" distR="0">
            <wp:extent cx="714375" cy="228600"/>
            <wp:effectExtent l="19050" t="0" r="9525" b="0"/>
            <wp:docPr id="10705" name="图片 1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descr="学科网(www.zxxk.com)--教育资源门户，提供试卷、教案、课件、论文、素材及各类教学资源下载，还有大量而丰富的教学相关资讯！"/>
                    <pic:cNvPicPr>
                      <a:picLocks noChangeAspect="1" noChangeArrowheads="1"/>
                    </pic:cNvPicPr>
                  </pic:nvPicPr>
                  <pic:blipFill>
                    <a:blip r:embed="rId57"/>
                    <a:srcRect/>
                    <a:stretch>
                      <a:fillRect/>
                    </a:stretch>
                  </pic:blipFill>
                  <pic:spPr bwMode="auto">
                    <a:xfrm>
                      <a:off x="0" y="0"/>
                      <a:ext cx="714375" cy="228600"/>
                    </a:xfrm>
                    <a:prstGeom prst="rect">
                      <a:avLst/>
                    </a:prstGeom>
                    <a:noFill/>
                    <a:ln w="9525">
                      <a:noFill/>
                      <a:miter lim="800000"/>
                      <a:headEnd/>
                      <a:tailEnd/>
                    </a:ln>
                  </pic:spPr>
                </pic:pic>
              </a:graphicData>
            </a:graphic>
          </wp:inline>
        </w:drawing>
      </w:r>
      <w:r w:rsidRPr="00897F21">
        <w:rPr>
          <w:rFonts w:ascii="宋体" w:hAnsi="宋体"/>
          <w:color w:val="FF0000"/>
        </w:rPr>
        <w:t>=5k，</w:t>
      </w:r>
    </w:p>
    <w:p w:rsidR="00DA3893" w:rsidRPr="00897F21" w:rsidRDefault="00DA3893" w:rsidP="00DA3893">
      <w:pPr>
        <w:pStyle w:val="DefaultParagraph"/>
        <w:rPr>
          <w:rFonts w:ascii="宋体" w:hAnsi="宋体"/>
          <w:color w:val="FF0000"/>
        </w:rPr>
      </w:pPr>
      <w:r w:rsidRPr="00897F21">
        <w:rPr>
          <w:rFonts w:ascii="宋体" w:hAnsi="宋体"/>
          <w:color w:val="FF0000"/>
        </w:rPr>
        <w:t>∵</w:t>
      </w:r>
      <w:r>
        <w:rPr>
          <w:rFonts w:ascii="宋体" w:hAnsi="宋体"/>
          <w:noProof/>
          <w:color w:val="FF0000"/>
          <w:position w:val="-22"/>
        </w:rPr>
        <w:drawing>
          <wp:inline distT="0" distB="0" distL="0" distR="0">
            <wp:extent cx="95250" cy="333375"/>
            <wp:effectExtent l="19050" t="0" r="0" b="0"/>
            <wp:docPr id="10706" name="图片 1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descr="学科网(www.zxxk.com)--教育资源门户，提供试卷、教案、课件、论文、素材及各类教学资源下载，还有大量而丰富的教学相关资讯！"/>
                    <pic:cNvPicPr>
                      <a:picLocks noChangeAspect="1" noChangeArrowheads="1"/>
                    </pic:cNvPicPr>
                  </pic:nvPicPr>
                  <pic:blipFill>
                    <a:blip r:embed="rId58"/>
                    <a:srcRect/>
                    <a:stretch>
                      <a:fillRect/>
                    </a:stretch>
                  </pic:blipFill>
                  <pic:spPr bwMode="auto">
                    <a:xfrm>
                      <a:off x="0" y="0"/>
                      <a:ext cx="95250" cy="333375"/>
                    </a:xfrm>
                    <a:prstGeom prst="rect">
                      <a:avLst/>
                    </a:prstGeom>
                    <a:noFill/>
                    <a:ln w="9525">
                      <a:noFill/>
                      <a:miter lim="800000"/>
                      <a:headEnd/>
                      <a:tailEnd/>
                    </a:ln>
                  </pic:spPr>
                </pic:pic>
              </a:graphicData>
            </a:graphic>
          </wp:inline>
        </w:drawing>
      </w:r>
      <w:r w:rsidRPr="00897F21">
        <w:rPr>
          <w:rFonts w:ascii="宋体" w:hAnsi="宋体"/>
          <w:color w:val="FF0000"/>
        </w:rPr>
        <w:t>AD•EF=</w:t>
      </w:r>
      <w:r>
        <w:rPr>
          <w:rFonts w:ascii="宋体" w:hAnsi="宋体"/>
          <w:noProof/>
          <w:color w:val="FF0000"/>
          <w:position w:val="-22"/>
        </w:rPr>
        <w:drawing>
          <wp:inline distT="0" distB="0" distL="0" distR="0">
            <wp:extent cx="95250" cy="333375"/>
            <wp:effectExtent l="19050" t="0" r="0" b="0"/>
            <wp:docPr id="10707" name="图片 1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descr="学科网(www.zxxk.com)--教育资源门户，提供试卷、教案、课件、论文、素材及各类教学资源下载，还有大量而丰富的教学相关资讯！"/>
                    <pic:cNvPicPr>
                      <a:picLocks noChangeAspect="1" noChangeArrowheads="1"/>
                    </pic:cNvPicPr>
                  </pic:nvPicPr>
                  <pic:blipFill>
                    <a:blip r:embed="rId58"/>
                    <a:srcRect/>
                    <a:stretch>
                      <a:fillRect/>
                    </a:stretch>
                  </pic:blipFill>
                  <pic:spPr bwMode="auto">
                    <a:xfrm>
                      <a:off x="0" y="0"/>
                      <a:ext cx="95250" cy="333375"/>
                    </a:xfrm>
                    <a:prstGeom prst="rect">
                      <a:avLst/>
                    </a:prstGeom>
                    <a:noFill/>
                    <a:ln w="9525">
                      <a:noFill/>
                      <a:miter lim="800000"/>
                      <a:headEnd/>
                      <a:tailEnd/>
                    </a:ln>
                  </pic:spPr>
                </pic:pic>
              </a:graphicData>
            </a:graphic>
          </wp:inline>
        </w:drawing>
      </w:r>
      <w:r w:rsidRPr="00897F21">
        <w:rPr>
          <w:rFonts w:ascii="宋体" w:hAnsi="宋体"/>
          <w:color w:val="FF0000"/>
        </w:rPr>
        <w:t>AE•DM，</w:t>
      </w:r>
    </w:p>
    <w:p w:rsidR="00DA3893" w:rsidRPr="00897F21" w:rsidRDefault="00DA3893" w:rsidP="00DA3893">
      <w:pPr>
        <w:pStyle w:val="DefaultParagraph"/>
        <w:rPr>
          <w:rFonts w:ascii="宋体" w:hAnsi="宋体"/>
          <w:color w:val="FF0000"/>
        </w:rPr>
      </w:pPr>
      <w:r w:rsidRPr="00897F21">
        <w:rPr>
          <w:rFonts w:ascii="宋体" w:hAnsi="宋体"/>
          <w:color w:val="FF0000"/>
        </w:rPr>
        <w:t>∴DM=</w:t>
      </w:r>
      <w:r>
        <w:rPr>
          <w:rFonts w:ascii="宋体" w:hAnsi="宋体"/>
          <w:noProof/>
          <w:color w:val="FF0000"/>
          <w:position w:val="-22"/>
        </w:rPr>
        <w:drawing>
          <wp:inline distT="0" distB="0" distL="0" distR="0">
            <wp:extent cx="400050" cy="333375"/>
            <wp:effectExtent l="19050" t="0" r="0" b="0"/>
            <wp:docPr id="10708" name="图片 1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descr="学科网(www.zxxk.com)--教育资源门户，提供试卷、教案、课件、论文、素材及各类教学资源下载，还有大量而丰富的教学相关资讯！"/>
                    <pic:cNvPicPr>
                      <a:picLocks noChangeAspect="1" noChangeArrowheads="1"/>
                    </pic:cNvPicPr>
                  </pic:nvPicPr>
                  <pic:blipFill>
                    <a:blip r:embed="rId59"/>
                    <a:srcRect/>
                    <a:stretch>
                      <a:fillRect/>
                    </a:stretch>
                  </pic:blipFill>
                  <pic:spPr bwMode="auto">
                    <a:xfrm>
                      <a:off x="0" y="0"/>
                      <a:ext cx="400050" cy="333375"/>
                    </a:xfrm>
                    <a:prstGeom prst="rect">
                      <a:avLst/>
                    </a:prstGeom>
                    <a:noFill/>
                    <a:ln w="9525">
                      <a:noFill/>
                      <a:miter lim="800000"/>
                      <a:headEnd/>
                      <a:tailEnd/>
                    </a:ln>
                  </pic:spPr>
                </pic:pic>
              </a:graphicData>
            </a:graphic>
          </wp:inline>
        </w:drawing>
      </w:r>
      <w:r w:rsidRPr="00897F21">
        <w:rPr>
          <w:rFonts w:ascii="宋体" w:hAnsi="宋体"/>
          <w:color w:val="FF0000"/>
        </w:rPr>
        <w:t>=</w:t>
      </w:r>
      <w:r>
        <w:rPr>
          <w:rFonts w:ascii="宋体" w:hAnsi="宋体"/>
          <w:noProof/>
          <w:color w:val="FF0000"/>
          <w:position w:val="-22"/>
        </w:rPr>
        <w:drawing>
          <wp:inline distT="0" distB="0" distL="0" distR="0">
            <wp:extent cx="400050" cy="333375"/>
            <wp:effectExtent l="19050" t="0" r="0" b="0"/>
            <wp:docPr id="10709" name="图片 1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 descr="学科网(www.zxxk.com)--教育资源门户，提供试卷、教案、课件、论文、素材及各类教学资源下载，还有大量而丰富的教学相关资讯！"/>
                    <pic:cNvPicPr>
                      <a:picLocks noChangeAspect="1" noChangeArrowheads="1"/>
                    </pic:cNvPicPr>
                  </pic:nvPicPr>
                  <pic:blipFill>
                    <a:blip r:embed="rId60"/>
                    <a:srcRect/>
                    <a:stretch>
                      <a:fillRect/>
                    </a:stretch>
                  </pic:blipFill>
                  <pic:spPr bwMode="auto">
                    <a:xfrm>
                      <a:off x="0" y="0"/>
                      <a:ext cx="400050" cy="333375"/>
                    </a:xfrm>
                    <a:prstGeom prst="rect">
                      <a:avLst/>
                    </a:prstGeom>
                    <a:noFill/>
                    <a:ln w="9525">
                      <a:noFill/>
                      <a:miter lim="800000"/>
                      <a:headEnd/>
                      <a:tailEnd/>
                    </a:ln>
                  </pic:spPr>
                </pic:pic>
              </a:graphicData>
            </a:graphic>
          </wp:inline>
        </w:drawing>
      </w:r>
      <w:r w:rsidRPr="00897F21">
        <w:rPr>
          <w:rFonts w:ascii="宋体" w:hAnsi="宋体"/>
          <w:color w:val="FF0000"/>
        </w:rPr>
        <w:t>=</w:t>
      </w:r>
      <w:r>
        <w:rPr>
          <w:rFonts w:ascii="宋体" w:hAnsi="宋体"/>
          <w:noProof/>
          <w:color w:val="FF0000"/>
          <w:position w:val="-22"/>
        </w:rPr>
        <w:drawing>
          <wp:inline distT="0" distB="0" distL="0" distR="0">
            <wp:extent cx="171450" cy="333375"/>
            <wp:effectExtent l="19050" t="0" r="0" b="0"/>
            <wp:docPr id="10710" name="图片 1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descr="学科网(www.zxxk.com)--教育资源门户，提供试卷、教案、课件、论文、素材及各类教学资源下载，还有大量而丰富的教学相关资讯！"/>
                    <pic:cNvPicPr>
                      <a:picLocks noChangeAspect="1" noChangeArrowheads="1"/>
                    </pic:cNvPicPr>
                  </pic:nvPicPr>
                  <pic:blipFill>
                    <a:blip r:embed="rId61"/>
                    <a:srcRect/>
                    <a:stretch>
                      <a:fillRect/>
                    </a:stretch>
                  </pic:blipFill>
                  <pic:spPr bwMode="auto">
                    <a:xfrm>
                      <a:off x="0" y="0"/>
                      <a:ext cx="171450" cy="333375"/>
                    </a:xfrm>
                    <a:prstGeom prst="rect">
                      <a:avLst/>
                    </a:prstGeom>
                    <a:noFill/>
                    <a:ln w="9525">
                      <a:noFill/>
                      <a:miter lim="800000"/>
                      <a:headEnd/>
                      <a:tailEnd/>
                    </a:ln>
                  </pic:spPr>
                </pic:pic>
              </a:graphicData>
            </a:graphic>
          </wp:inline>
        </w:drawing>
      </w:r>
      <w:r w:rsidRPr="00897F21">
        <w:rPr>
          <w:rFonts w:ascii="宋体" w:hAnsi="宋体"/>
          <w:color w:val="FF0000"/>
        </w:rPr>
        <w:t>k，</w:t>
      </w:r>
    </w:p>
    <w:p w:rsidR="00DA3893" w:rsidRPr="00897F21" w:rsidRDefault="00DA3893" w:rsidP="00DA3893">
      <w:pPr>
        <w:pStyle w:val="DefaultParagraph"/>
        <w:rPr>
          <w:rFonts w:ascii="宋体" w:hAnsi="宋体"/>
          <w:color w:val="FF0000"/>
        </w:rPr>
      </w:pPr>
      <w:r w:rsidRPr="00897F21">
        <w:rPr>
          <w:rFonts w:ascii="宋体" w:hAnsi="宋体"/>
          <w:color w:val="FF0000"/>
        </w:rPr>
        <w:t>∴ME=</w:t>
      </w:r>
      <w:r>
        <w:rPr>
          <w:rFonts w:ascii="宋体" w:hAnsi="宋体"/>
          <w:noProof/>
          <w:color w:val="FF0000"/>
          <w:position w:val="-15"/>
        </w:rPr>
        <w:drawing>
          <wp:inline distT="0" distB="0" distL="0" distR="0">
            <wp:extent cx="790575" cy="238125"/>
            <wp:effectExtent l="19050" t="0" r="9525" b="0"/>
            <wp:docPr id="10711" name="图片 1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descr="学科网(www.zxxk.com)--教育资源门户，提供试卷、教案、课件、论文、素材及各类教学资源下载，还有大量而丰富的教学相关资讯！"/>
                    <pic:cNvPicPr>
                      <a:picLocks noChangeAspect="1" noChangeArrowheads="1"/>
                    </pic:cNvPicPr>
                  </pic:nvPicPr>
                  <pic:blipFill>
                    <a:blip r:embed="rId62"/>
                    <a:srcRect/>
                    <a:stretch>
                      <a:fillRect/>
                    </a:stretch>
                  </pic:blipFill>
                  <pic:spPr bwMode="auto">
                    <a:xfrm>
                      <a:off x="0" y="0"/>
                      <a:ext cx="790575" cy="238125"/>
                    </a:xfrm>
                    <a:prstGeom prst="rect">
                      <a:avLst/>
                    </a:prstGeom>
                    <a:noFill/>
                    <a:ln w="9525">
                      <a:noFill/>
                      <a:miter lim="800000"/>
                      <a:headEnd/>
                      <a:tailEnd/>
                    </a:ln>
                  </pic:spPr>
                </pic:pic>
              </a:graphicData>
            </a:graphic>
          </wp:inline>
        </w:drawing>
      </w:r>
      <w:r w:rsidRPr="00897F21">
        <w:rPr>
          <w:rFonts w:ascii="宋体" w:hAnsi="宋体"/>
          <w:color w:val="FF0000"/>
        </w:rPr>
        <w:t>=</w:t>
      </w:r>
      <w:r>
        <w:rPr>
          <w:rFonts w:ascii="宋体" w:hAnsi="宋体"/>
          <w:noProof/>
          <w:color w:val="FF0000"/>
          <w:position w:val="-22"/>
        </w:rPr>
        <w:drawing>
          <wp:inline distT="0" distB="0" distL="0" distR="0">
            <wp:extent cx="95250" cy="333375"/>
            <wp:effectExtent l="19050" t="0" r="0" b="0"/>
            <wp:docPr id="10712" name="图片 1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 descr="学科网(www.zxxk.com)--教育资源门户，提供试卷、教案、课件、论文、素材及各类教学资源下载，还有大量而丰富的教学相关资讯！"/>
                    <pic:cNvPicPr>
                      <a:picLocks noChangeAspect="1" noChangeArrowheads="1"/>
                    </pic:cNvPicPr>
                  </pic:nvPicPr>
                  <pic:blipFill>
                    <a:blip r:embed="rId63"/>
                    <a:srcRect/>
                    <a:stretch>
                      <a:fillRect/>
                    </a:stretch>
                  </pic:blipFill>
                  <pic:spPr bwMode="auto">
                    <a:xfrm>
                      <a:off x="0" y="0"/>
                      <a:ext cx="95250" cy="333375"/>
                    </a:xfrm>
                    <a:prstGeom prst="rect">
                      <a:avLst/>
                    </a:prstGeom>
                    <a:noFill/>
                    <a:ln w="9525">
                      <a:noFill/>
                      <a:miter lim="800000"/>
                      <a:headEnd/>
                      <a:tailEnd/>
                    </a:ln>
                  </pic:spPr>
                </pic:pic>
              </a:graphicData>
            </a:graphic>
          </wp:inline>
        </w:drawing>
      </w:r>
      <w:r w:rsidRPr="00897F21">
        <w:rPr>
          <w:rFonts w:ascii="宋体" w:hAnsi="宋体"/>
          <w:color w:val="FF0000"/>
        </w:rPr>
        <w:t>k，</w:t>
      </w:r>
    </w:p>
    <w:p w:rsidR="00DA3893" w:rsidRPr="00897F21" w:rsidRDefault="00DA3893" w:rsidP="00DA3893">
      <w:pPr>
        <w:pStyle w:val="DefaultParagraph"/>
        <w:rPr>
          <w:rFonts w:ascii="宋体" w:hAnsi="宋体"/>
          <w:color w:val="FF0000"/>
        </w:rPr>
      </w:pPr>
      <w:r w:rsidRPr="00897F21">
        <w:rPr>
          <w:rFonts w:ascii="宋体" w:hAnsi="宋体"/>
          <w:color w:val="FF0000"/>
        </w:rPr>
        <w:t>∴</w:t>
      </w:r>
      <w:proofErr w:type="spellStart"/>
      <w:r w:rsidRPr="00897F21">
        <w:rPr>
          <w:rFonts w:ascii="宋体" w:hAnsi="宋体"/>
          <w:color w:val="FF0000"/>
        </w:rPr>
        <w:t>cos∠AED</w:t>
      </w:r>
      <w:proofErr w:type="spellEnd"/>
      <w:r w:rsidRPr="00897F21">
        <w:rPr>
          <w:rFonts w:ascii="宋体" w:hAnsi="宋体"/>
          <w:color w:val="FF0000"/>
        </w:rPr>
        <w:t>=</w:t>
      </w:r>
      <w:r>
        <w:rPr>
          <w:rFonts w:ascii="宋体" w:hAnsi="宋体"/>
          <w:noProof/>
          <w:color w:val="FF0000"/>
          <w:position w:val="-22"/>
        </w:rPr>
        <w:drawing>
          <wp:inline distT="0" distB="0" distL="0" distR="0">
            <wp:extent cx="171450" cy="333375"/>
            <wp:effectExtent l="19050" t="0" r="0" b="0"/>
            <wp:docPr id="10713" name="图片 1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9" descr="学科网(www.zxxk.com)--教育资源门户，提供试卷、教案、课件、论文、素材及各类教学资源下载，还有大量而丰富的教学相关资讯！"/>
                    <pic:cNvPicPr>
                      <a:picLocks noChangeAspect="1" noChangeArrowheads="1"/>
                    </pic:cNvPicPr>
                  </pic:nvPicPr>
                  <pic:blipFill>
                    <a:blip r:embed="rId64"/>
                    <a:srcRect/>
                    <a:stretch>
                      <a:fillRect/>
                    </a:stretch>
                  </pic:blipFill>
                  <pic:spPr bwMode="auto">
                    <a:xfrm>
                      <a:off x="0" y="0"/>
                      <a:ext cx="171450" cy="333375"/>
                    </a:xfrm>
                    <a:prstGeom prst="rect">
                      <a:avLst/>
                    </a:prstGeom>
                    <a:noFill/>
                    <a:ln w="9525">
                      <a:noFill/>
                      <a:miter lim="800000"/>
                      <a:headEnd/>
                      <a:tailEnd/>
                    </a:ln>
                  </pic:spPr>
                </pic:pic>
              </a:graphicData>
            </a:graphic>
          </wp:inline>
        </w:drawing>
      </w:r>
      <w:r w:rsidRPr="00897F21">
        <w:rPr>
          <w:rFonts w:ascii="宋体" w:hAnsi="宋体"/>
          <w:color w:val="FF0000"/>
        </w:rPr>
        <w:t>=</w:t>
      </w:r>
      <w:r>
        <w:rPr>
          <w:rFonts w:ascii="宋体" w:hAnsi="宋体"/>
          <w:noProof/>
          <w:color w:val="FF0000"/>
          <w:position w:val="-22"/>
        </w:rPr>
        <w:drawing>
          <wp:inline distT="0" distB="0" distL="0" distR="0">
            <wp:extent cx="171450" cy="333375"/>
            <wp:effectExtent l="19050" t="0" r="0" b="0"/>
            <wp:docPr id="10714" name="图片 2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0" descr="学科网(www.zxxk.com)--教育资源门户，提供试卷、教案、课件、论文、素材及各类教学资源下载，还有大量而丰富的教学相关资讯！"/>
                    <pic:cNvPicPr>
                      <a:picLocks noChangeAspect="1" noChangeArrowheads="1"/>
                    </pic:cNvPicPr>
                  </pic:nvPicPr>
                  <pic:blipFill>
                    <a:blip r:embed="rId65"/>
                    <a:srcRect/>
                    <a:stretch>
                      <a:fillRect/>
                    </a:stretch>
                  </pic:blipFill>
                  <pic:spPr bwMode="auto">
                    <a:xfrm>
                      <a:off x="0" y="0"/>
                      <a:ext cx="171450" cy="333375"/>
                    </a:xfrm>
                    <a:prstGeom prst="rect">
                      <a:avLst/>
                    </a:prstGeom>
                    <a:noFill/>
                    <a:ln w="9525">
                      <a:noFill/>
                      <a:miter lim="800000"/>
                      <a:headEnd/>
                      <a:tailEnd/>
                    </a:ln>
                  </pic:spPr>
                </pic:pic>
              </a:graphicData>
            </a:graphic>
          </wp:inline>
        </w:drawing>
      </w:r>
      <w:r w:rsidRPr="00897F21">
        <w:rPr>
          <w:rFonts w:ascii="宋体" w:hAnsi="宋体"/>
          <w:color w:val="FF0000"/>
        </w:rPr>
        <w:t>；</w:t>
      </w:r>
      <w:r>
        <w:rPr>
          <w:rFonts w:ascii="宋体" w:hAnsi="宋体"/>
        </w:rPr>
        <w:t>………………</w:t>
      </w:r>
      <w:r>
        <w:rPr>
          <w:rFonts w:ascii="宋体" w:hAnsi="宋体" w:hint="eastAsia"/>
        </w:rPr>
        <w:t>4分</w:t>
      </w:r>
    </w:p>
    <w:p w:rsidR="00DA3893" w:rsidRPr="00897F21" w:rsidRDefault="00DA3893" w:rsidP="00DA3893">
      <w:pPr>
        <w:pStyle w:val="DefaultParagraph"/>
        <w:rPr>
          <w:rFonts w:ascii="宋体" w:hAnsi="宋体"/>
          <w:color w:val="FF0000"/>
        </w:rPr>
      </w:pPr>
    </w:p>
    <w:p w:rsidR="00DA3893" w:rsidRPr="00897F21" w:rsidRDefault="00DA3893" w:rsidP="00DA3893">
      <w:pPr>
        <w:pStyle w:val="DefaultParagraph"/>
        <w:rPr>
          <w:rFonts w:ascii="宋体" w:hAnsi="宋体"/>
          <w:color w:val="FF0000"/>
        </w:rPr>
      </w:pPr>
      <w:r w:rsidRPr="00897F21">
        <w:rPr>
          <w:rFonts w:ascii="宋体" w:hAnsi="宋体"/>
          <w:color w:val="FF0000"/>
        </w:rPr>
        <w:t>（3）解：∵∠B=∠3，∠AEC为公共角，</w:t>
      </w:r>
    </w:p>
    <w:p w:rsidR="00DA3893" w:rsidRPr="00897F21" w:rsidRDefault="00DA3893" w:rsidP="00DA3893">
      <w:pPr>
        <w:pStyle w:val="DefaultParagraph"/>
        <w:rPr>
          <w:rFonts w:ascii="宋体" w:hAnsi="宋体"/>
          <w:color w:val="FF0000"/>
        </w:rPr>
      </w:pPr>
      <w:r w:rsidRPr="00897F21">
        <w:rPr>
          <w:rFonts w:ascii="宋体" w:hAnsi="宋体"/>
          <w:color w:val="FF0000"/>
        </w:rPr>
        <w:t>∴△AEC∽△BEA，</w:t>
      </w:r>
    </w:p>
    <w:p w:rsidR="00DA3893" w:rsidRPr="00897F21" w:rsidRDefault="00DA3893" w:rsidP="00DA3893">
      <w:pPr>
        <w:pStyle w:val="DefaultParagraph"/>
        <w:rPr>
          <w:rFonts w:ascii="宋体" w:hAnsi="宋体"/>
          <w:color w:val="FF0000"/>
        </w:rPr>
      </w:pPr>
      <w:r w:rsidRPr="00897F21">
        <w:rPr>
          <w:rFonts w:ascii="宋体" w:hAnsi="宋体"/>
          <w:color w:val="FF0000"/>
        </w:rPr>
        <w:t>∴AE：BE=CE：AE，</w:t>
      </w:r>
    </w:p>
    <w:p w:rsidR="00DA3893" w:rsidRPr="00897F21" w:rsidRDefault="00DA3893" w:rsidP="00DA3893">
      <w:pPr>
        <w:pStyle w:val="DefaultParagraph"/>
        <w:rPr>
          <w:rFonts w:ascii="宋体" w:hAnsi="宋体"/>
          <w:color w:val="FF0000"/>
        </w:rPr>
      </w:pPr>
      <w:r w:rsidRPr="00897F21">
        <w:rPr>
          <w:rFonts w:ascii="宋体" w:hAnsi="宋体"/>
          <w:color w:val="FF0000"/>
        </w:rPr>
        <w:t>∴AE</w:t>
      </w:r>
      <w:r w:rsidRPr="00897F21">
        <w:rPr>
          <w:rFonts w:ascii="宋体" w:hAnsi="宋体"/>
          <w:color w:val="FF0000"/>
          <w:szCs w:val="24"/>
          <w:vertAlign w:val="superscript"/>
        </w:rPr>
        <w:t>2</w:t>
      </w:r>
      <w:r w:rsidRPr="00897F21">
        <w:rPr>
          <w:rFonts w:ascii="宋体" w:hAnsi="宋体"/>
          <w:color w:val="FF0000"/>
        </w:rPr>
        <w:t>=CE•BE，</w:t>
      </w:r>
    </w:p>
    <w:p w:rsidR="00DA3893" w:rsidRPr="00897F21" w:rsidRDefault="00DA3893" w:rsidP="00DA3893">
      <w:pPr>
        <w:pStyle w:val="DefaultParagraph"/>
        <w:rPr>
          <w:rFonts w:ascii="宋体" w:hAnsi="宋体"/>
          <w:color w:val="FF0000"/>
        </w:rPr>
      </w:pPr>
      <w:r w:rsidRPr="00897F21">
        <w:rPr>
          <w:rFonts w:ascii="宋体" w:hAnsi="宋体"/>
          <w:color w:val="FF0000"/>
        </w:rPr>
        <w:t>∴（5k）</w:t>
      </w:r>
      <w:r w:rsidRPr="00897F21">
        <w:rPr>
          <w:rFonts w:ascii="宋体" w:hAnsi="宋体"/>
          <w:color w:val="FF0000"/>
          <w:szCs w:val="24"/>
          <w:vertAlign w:val="superscript"/>
        </w:rPr>
        <w:t>2</w:t>
      </w:r>
      <w:r w:rsidRPr="00897F21">
        <w:rPr>
          <w:rFonts w:ascii="宋体" w:hAnsi="宋体"/>
          <w:color w:val="FF0000"/>
        </w:rPr>
        <w:t>=</w:t>
      </w:r>
      <w:r>
        <w:rPr>
          <w:rFonts w:ascii="宋体" w:hAnsi="宋体"/>
          <w:noProof/>
          <w:color w:val="FF0000"/>
          <w:position w:val="-22"/>
        </w:rPr>
        <w:drawing>
          <wp:inline distT="0" distB="0" distL="0" distR="0">
            <wp:extent cx="95250" cy="333375"/>
            <wp:effectExtent l="19050" t="0" r="0" b="0"/>
            <wp:docPr id="10715" name="图片 2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 descr="学科网(www.zxxk.com)--教育资源门户，提供试卷、教案、课件、论文、素材及各类教学资源下载，还有大量而丰富的教学相关资讯！"/>
                    <pic:cNvPicPr>
                      <a:picLocks noChangeAspect="1" noChangeArrowheads="1"/>
                    </pic:cNvPicPr>
                  </pic:nvPicPr>
                  <pic:blipFill>
                    <a:blip r:embed="rId66"/>
                    <a:srcRect/>
                    <a:stretch>
                      <a:fillRect/>
                    </a:stretch>
                  </pic:blipFill>
                  <pic:spPr bwMode="auto">
                    <a:xfrm>
                      <a:off x="0" y="0"/>
                      <a:ext cx="95250" cy="333375"/>
                    </a:xfrm>
                    <a:prstGeom prst="rect">
                      <a:avLst/>
                    </a:prstGeom>
                    <a:noFill/>
                    <a:ln w="9525">
                      <a:noFill/>
                      <a:miter lim="800000"/>
                      <a:headEnd/>
                      <a:tailEnd/>
                    </a:ln>
                  </pic:spPr>
                </pic:pic>
              </a:graphicData>
            </a:graphic>
          </wp:inline>
        </w:drawing>
      </w:r>
      <w:r w:rsidRPr="00897F21">
        <w:rPr>
          <w:rFonts w:ascii="宋体" w:hAnsi="宋体"/>
          <w:color w:val="FF0000"/>
        </w:rPr>
        <w:t>k•（10+5k），</w:t>
      </w:r>
    </w:p>
    <w:p w:rsidR="00DA3893" w:rsidRPr="00897F21" w:rsidRDefault="00DA3893" w:rsidP="00DA3893">
      <w:pPr>
        <w:pStyle w:val="DefaultParagraph"/>
        <w:rPr>
          <w:rFonts w:ascii="宋体" w:hAnsi="宋体"/>
          <w:color w:val="FF0000"/>
        </w:rPr>
      </w:pPr>
      <w:r w:rsidRPr="00897F21">
        <w:rPr>
          <w:rFonts w:ascii="宋体" w:hAnsi="宋体"/>
          <w:color w:val="FF0000"/>
        </w:rPr>
        <w:t>∵k＞0，</w:t>
      </w:r>
    </w:p>
    <w:p w:rsidR="00DA3893" w:rsidRPr="00897F21" w:rsidRDefault="00DA3893" w:rsidP="00DA3893">
      <w:pPr>
        <w:pStyle w:val="DefaultParagraph"/>
        <w:rPr>
          <w:rFonts w:ascii="宋体" w:hAnsi="宋体"/>
          <w:color w:val="FF0000"/>
        </w:rPr>
      </w:pPr>
      <w:r w:rsidRPr="00897F21">
        <w:rPr>
          <w:rFonts w:ascii="宋体" w:hAnsi="宋体"/>
          <w:color w:val="FF0000"/>
        </w:rPr>
        <w:t>∴k=2，</w:t>
      </w:r>
    </w:p>
    <w:p w:rsidR="00DA3893" w:rsidRDefault="00DA3893" w:rsidP="00DA3893">
      <w:pPr>
        <w:pStyle w:val="DefaultParagraph"/>
        <w:rPr>
          <w:rFonts w:ascii="宋体" w:hAnsi="宋体"/>
        </w:rPr>
      </w:pPr>
      <w:r>
        <w:rPr>
          <w:rFonts w:ascii="宋体" w:hAnsi="宋体"/>
          <w:noProof/>
          <w:color w:val="FF0000"/>
        </w:rPr>
        <w:drawing>
          <wp:anchor distT="0" distB="0" distL="114300" distR="114300" simplePos="0" relativeHeight="251675648" behindDoc="1" locked="0" layoutInCell="1" allowOverlap="1">
            <wp:simplePos x="0" y="0"/>
            <wp:positionH relativeFrom="column">
              <wp:posOffset>3861435</wp:posOffset>
            </wp:positionH>
            <wp:positionV relativeFrom="paragraph">
              <wp:posOffset>168910</wp:posOffset>
            </wp:positionV>
            <wp:extent cx="2219325" cy="1333500"/>
            <wp:effectExtent l="0" t="0" r="0" b="0"/>
            <wp:wrapTight wrapText="bothSides">
              <wp:wrapPolygon edited="0">
                <wp:start x="2225" y="1234"/>
                <wp:lineTo x="927" y="6171"/>
                <wp:lineTo x="556" y="13886"/>
                <wp:lineTo x="2039" y="16046"/>
                <wp:lineTo x="3894" y="16046"/>
                <wp:lineTo x="3523" y="19131"/>
                <wp:lineTo x="5006" y="19440"/>
                <wp:lineTo x="14647" y="19440"/>
                <wp:lineTo x="16687" y="19440"/>
                <wp:lineTo x="17799" y="19440"/>
                <wp:lineTo x="19097" y="17589"/>
                <wp:lineTo x="18912" y="16046"/>
                <wp:lineTo x="19839" y="11417"/>
                <wp:lineTo x="19839" y="11109"/>
                <wp:lineTo x="20951" y="9874"/>
                <wp:lineTo x="20766" y="8331"/>
                <wp:lineTo x="19282" y="6171"/>
                <wp:lineTo x="19653" y="4011"/>
                <wp:lineTo x="16316" y="3086"/>
                <wp:lineTo x="3152" y="1234"/>
                <wp:lineTo x="2225" y="1234"/>
              </wp:wrapPolygon>
            </wp:wrapTight>
            <wp:docPr id="108" name="图片 2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 descr="学科网(www.zxxk.com)--教育资源门户，提供试卷、教案、课件、论文、素材及各类教学资源下载，还有大量而丰富的教学相关资讯！"/>
                    <pic:cNvPicPr>
                      <a:picLocks noChangeAspect="1" noChangeArrowheads="1"/>
                    </pic:cNvPicPr>
                  </pic:nvPicPr>
                  <pic:blipFill>
                    <a:blip r:embed="rId67"/>
                    <a:srcRect/>
                    <a:stretch>
                      <a:fillRect/>
                    </a:stretch>
                  </pic:blipFill>
                  <pic:spPr bwMode="auto">
                    <a:xfrm>
                      <a:off x="0" y="0"/>
                      <a:ext cx="2219325" cy="1333500"/>
                    </a:xfrm>
                    <a:prstGeom prst="rect">
                      <a:avLst/>
                    </a:prstGeom>
                    <a:noFill/>
                    <a:ln w="9525">
                      <a:noFill/>
                      <a:miter lim="800000"/>
                      <a:headEnd/>
                      <a:tailEnd/>
                    </a:ln>
                  </pic:spPr>
                </pic:pic>
              </a:graphicData>
            </a:graphic>
          </wp:anchor>
        </w:drawing>
      </w:r>
      <w:r w:rsidRPr="00897F21">
        <w:rPr>
          <w:rFonts w:ascii="宋体" w:hAnsi="宋体"/>
          <w:color w:val="FF0000"/>
        </w:rPr>
        <w:t>∴CD=</w:t>
      </w:r>
      <w:r>
        <w:rPr>
          <w:rFonts w:ascii="宋体" w:hAnsi="宋体"/>
          <w:noProof/>
          <w:color w:val="FF0000"/>
          <w:position w:val="-22"/>
        </w:rPr>
        <w:drawing>
          <wp:inline distT="0" distB="0" distL="0" distR="0">
            <wp:extent cx="95250" cy="333375"/>
            <wp:effectExtent l="19050" t="0" r="0" b="0"/>
            <wp:docPr id="10716" name="图片 2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 descr="学科网(www.zxxk.com)--教育资源门户，提供试卷、教案、课件、论文、素材及各类教学资源下载，还有大量而丰富的教学相关资讯！"/>
                    <pic:cNvPicPr>
                      <a:picLocks noChangeAspect="1" noChangeArrowheads="1"/>
                    </pic:cNvPicPr>
                  </pic:nvPicPr>
                  <pic:blipFill>
                    <a:blip r:embed="rId66"/>
                    <a:srcRect/>
                    <a:stretch>
                      <a:fillRect/>
                    </a:stretch>
                  </pic:blipFill>
                  <pic:spPr bwMode="auto">
                    <a:xfrm>
                      <a:off x="0" y="0"/>
                      <a:ext cx="95250" cy="333375"/>
                    </a:xfrm>
                    <a:prstGeom prst="rect">
                      <a:avLst/>
                    </a:prstGeom>
                    <a:noFill/>
                    <a:ln w="9525">
                      <a:noFill/>
                      <a:miter lim="800000"/>
                      <a:headEnd/>
                      <a:tailEnd/>
                    </a:ln>
                  </pic:spPr>
                </pic:pic>
              </a:graphicData>
            </a:graphic>
          </wp:inline>
        </w:drawing>
      </w:r>
      <w:r w:rsidRPr="00897F21">
        <w:rPr>
          <w:rFonts w:ascii="宋体" w:hAnsi="宋体"/>
          <w:color w:val="FF0000"/>
        </w:rPr>
        <w:t>k=5</w:t>
      </w:r>
      <w:r>
        <w:rPr>
          <w:rFonts w:ascii="宋体" w:hAnsi="宋体"/>
          <w:noProof/>
          <w:color w:val="FF0000"/>
        </w:rPr>
        <w:drawing>
          <wp:inline distT="0" distB="0" distL="0" distR="0">
            <wp:extent cx="19050" cy="19050"/>
            <wp:effectExtent l="19050" t="0" r="0" b="0"/>
            <wp:docPr id="10717" name="图片 1071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17" descr="学科网(www.zxxk.com)--教育资源门户，提供试卷、教案、课件、论文、素材及各类教学资源下载，还有大量而丰富的教学相关资讯！"/>
                    <pic:cNvPicPr>
                      <a:picLocks noChangeAspect="1" noChangeArrowheads="1"/>
                    </pic:cNvPicPr>
                  </pic:nvPicPr>
                  <pic:blipFill>
                    <a:blip r:embed="rId22"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897F21">
        <w:rPr>
          <w:rFonts w:ascii="宋体" w:hAnsi="宋体"/>
          <w:color w:val="FF0000"/>
        </w:rPr>
        <w:t>．</w:t>
      </w:r>
      <w:r>
        <w:rPr>
          <w:rFonts w:ascii="宋体" w:hAnsi="宋体"/>
        </w:rPr>
        <w:t>………………</w:t>
      </w:r>
      <w:r>
        <w:rPr>
          <w:rFonts w:ascii="宋体" w:hAnsi="宋体" w:hint="eastAsia"/>
        </w:rPr>
        <w:t>6分</w:t>
      </w:r>
    </w:p>
    <w:p w:rsidR="00DA3893" w:rsidRPr="003A1942" w:rsidRDefault="00DA3893" w:rsidP="00DA3893">
      <w:pPr>
        <w:pStyle w:val="DefaultParagraph"/>
        <w:rPr>
          <w:rFonts w:ascii="宋体" w:hAnsi="宋体"/>
          <w:color w:val="FF0000"/>
        </w:rPr>
      </w:pPr>
      <w:r w:rsidRPr="00B649C5">
        <w:rPr>
          <w:rFonts w:ascii="宋体" w:cs="宋体" w:hint="eastAsia"/>
        </w:rPr>
        <w:t>22．（1）</w:t>
      </w:r>
      <w:r>
        <w:rPr>
          <w:rFonts w:ascii="宋体" w:cs="宋体" w:hint="eastAsia"/>
        </w:rPr>
        <w:t>对角互补（对角之和等于</w:t>
      </w:r>
      <w:r w:rsidRPr="00C50B9D">
        <w:rPr>
          <w:rFonts w:ascii="宋体" w:cs="宋体"/>
          <w:position w:val="-6"/>
        </w:rPr>
        <w:object w:dxaOrig="460" w:dyaOrig="260">
          <v:shape id="_x0000_i1043" type="#_x0000_t75" alt="学科网(www.zxxk.com)--教育资源门户，提供试卷、教案、课件、论文、素材及各类教学资源下载，还有大量而丰富的教学相关资讯！" style="width:23.25pt;height:12.75pt" o:ole="">
            <v:imagedata r:id="rId68" o:title=""/>
          </v:shape>
          <o:OLEObject Type="Embed" ProgID="Equation.DSMT4" ShapeID="_x0000_i1043" DrawAspect="Content" ObjectID="_1451744828" r:id="rId69"/>
        </w:object>
      </w:r>
      <w:r>
        <w:rPr>
          <w:rFonts w:ascii="宋体" w:cs="宋体" w:hint="eastAsia"/>
        </w:rPr>
        <w:t>）</w:t>
      </w:r>
      <w:r>
        <w:rPr>
          <w:rFonts w:ascii="宋体" w:hAnsi="宋体"/>
          <w:position w:val="-6"/>
          <w:szCs w:val="21"/>
        </w:rPr>
        <w:t>……</w:t>
      </w:r>
      <w:proofErr w:type="gramStart"/>
      <w:r>
        <w:rPr>
          <w:rFonts w:ascii="宋体" w:hAnsi="宋体"/>
          <w:position w:val="-6"/>
          <w:szCs w:val="21"/>
        </w:rPr>
        <w:t>…</w:t>
      </w:r>
      <w:proofErr w:type="gramEnd"/>
      <w:r>
        <w:rPr>
          <w:rFonts w:ascii="宋体" w:hAnsi="宋体" w:hint="eastAsia"/>
          <w:position w:val="-6"/>
          <w:szCs w:val="21"/>
        </w:rPr>
        <w:t>2分</w:t>
      </w:r>
    </w:p>
    <w:p w:rsidR="00DA3893" w:rsidRDefault="00DA3893" w:rsidP="00DA3893">
      <w:pPr>
        <w:spacing w:line="300" w:lineRule="auto"/>
        <w:ind w:firstLine="420"/>
        <w:rPr>
          <w:rFonts w:ascii="宋体" w:hAnsi="宋体"/>
          <w:noProof/>
        </w:rPr>
      </w:pPr>
      <w:r w:rsidRPr="00C27219">
        <w:rPr>
          <w:rFonts w:ascii="宋体" w:hint="eastAsia"/>
        </w:rPr>
        <w:t>(2)</w:t>
      </w:r>
      <w:r w:rsidRPr="00C50B9D">
        <w:rPr>
          <w:rFonts w:ascii="宋体" w:hAnsi="宋体"/>
          <w:noProof/>
        </w:rPr>
        <w:t xml:space="preserve"> </w:t>
      </w:r>
      <w:r>
        <w:rPr>
          <w:rFonts w:ascii="宋体" w:hAnsi="宋体" w:hint="eastAsia"/>
          <w:noProof/>
        </w:rPr>
        <w:t>图1中，</w:t>
      </w:r>
      <w:r w:rsidRPr="00C50B9D">
        <w:rPr>
          <w:rFonts w:ascii="宋体" w:hAnsi="宋体"/>
          <w:noProof/>
          <w:position w:val="-6"/>
        </w:rPr>
        <w:object w:dxaOrig="1320" w:dyaOrig="260">
          <v:shape id="_x0000_i1044" type="#_x0000_t75" alt="学科网(www.zxxk.com)--教育资源门户，提供试卷、教案、课件、论文、素材及各类教学资源下载，还有大量而丰富的教学相关资讯！" style="width:66pt;height:12.75pt" o:ole="">
            <v:imagedata r:id="rId70" o:title=""/>
          </v:shape>
          <o:OLEObject Type="Embed" ProgID="Equation.DSMT4" ShapeID="_x0000_i1044" DrawAspect="Content" ObjectID="_1451744829" r:id="rId71"/>
        </w:object>
      </w:r>
      <w:r>
        <w:rPr>
          <w:rFonts w:ascii="宋体" w:hAnsi="宋体" w:hint="eastAsia"/>
          <w:noProof/>
        </w:rPr>
        <w:t xml:space="preserve">        </w:t>
      </w:r>
      <w:r>
        <w:rPr>
          <w:rFonts w:ascii="宋体" w:hAnsi="宋体"/>
          <w:position w:val="-6"/>
        </w:rPr>
        <w:t>……</w:t>
      </w:r>
      <w:proofErr w:type="gramStart"/>
      <w:r>
        <w:rPr>
          <w:rFonts w:ascii="宋体" w:hAnsi="宋体"/>
          <w:position w:val="-6"/>
        </w:rPr>
        <w:t>…</w:t>
      </w:r>
      <w:proofErr w:type="gramEnd"/>
      <w:r>
        <w:rPr>
          <w:rFonts w:ascii="宋体" w:hAnsi="宋体" w:hint="eastAsia"/>
          <w:position w:val="-6"/>
        </w:rPr>
        <w:t>3分</w:t>
      </w:r>
      <w:r w:rsidRPr="000B7809">
        <w:rPr>
          <w:rFonts w:ascii="宋体" w:hAnsi="宋体"/>
          <w:color w:val="FFFFFF"/>
          <w:position w:val="-6"/>
          <w:sz w:val="4"/>
        </w:rPr>
        <w:t>[来源:Z+xx+k.Com]</w:t>
      </w:r>
    </w:p>
    <w:p w:rsidR="00DA3893" w:rsidRDefault="00DA3893" w:rsidP="00DA3893">
      <w:pPr>
        <w:spacing w:line="300" w:lineRule="auto"/>
        <w:ind w:firstLine="420"/>
        <w:rPr>
          <w:rFonts w:ascii="宋体"/>
        </w:rPr>
      </w:pPr>
      <w:r>
        <w:rPr>
          <w:rFonts w:ascii="宋体" w:hAnsi="宋体" w:hint="eastAsia"/>
          <w:noProof/>
        </w:rPr>
        <w:t xml:space="preserve">    图2中，</w:t>
      </w:r>
      <w:r w:rsidRPr="00C50B9D">
        <w:rPr>
          <w:rFonts w:ascii="宋体" w:hAnsi="宋体"/>
          <w:noProof/>
          <w:position w:val="-6"/>
        </w:rPr>
        <w:object w:dxaOrig="1320" w:dyaOrig="260">
          <v:shape id="_x0000_i1045" type="#_x0000_t75" alt="学科网(www.zxxk.com)--教育资源门户，提供试卷、教案、课件、论文、素材及各类教学资源下载，还有大量而丰富的教学相关资讯！" style="width:66pt;height:12.75pt" o:ole="">
            <v:imagedata r:id="rId72" o:title=""/>
          </v:shape>
          <o:OLEObject Type="Embed" ProgID="Equation.DSMT4" ShapeID="_x0000_i1045" DrawAspect="Content" ObjectID="_1451744830" r:id="rId73"/>
        </w:object>
      </w:r>
      <w:r>
        <w:rPr>
          <w:rFonts w:ascii="宋体" w:hAnsi="宋体" w:hint="eastAsia"/>
          <w:noProof/>
        </w:rPr>
        <w:t xml:space="preserve">        </w:t>
      </w:r>
      <w:r>
        <w:rPr>
          <w:rFonts w:ascii="宋体" w:hAnsi="宋体"/>
          <w:position w:val="-6"/>
        </w:rPr>
        <w:t>……</w:t>
      </w:r>
      <w:proofErr w:type="gramStart"/>
      <w:r>
        <w:rPr>
          <w:rFonts w:ascii="宋体" w:hAnsi="宋体"/>
          <w:position w:val="-6"/>
        </w:rPr>
        <w:t>…</w:t>
      </w:r>
      <w:proofErr w:type="gramEnd"/>
      <w:r>
        <w:rPr>
          <w:rFonts w:ascii="宋体" w:hAnsi="宋体" w:hint="eastAsia"/>
          <w:position w:val="-6"/>
        </w:rPr>
        <w:t>4分</w:t>
      </w:r>
    </w:p>
    <w:p w:rsidR="00DA3893" w:rsidRDefault="00DA3893" w:rsidP="00DA3893">
      <w:pPr>
        <w:spacing w:line="300" w:lineRule="auto"/>
        <w:ind w:firstLine="420"/>
        <w:rPr>
          <w:rFonts w:ascii="宋体"/>
        </w:rPr>
      </w:pPr>
      <w:r>
        <w:rPr>
          <w:rFonts w:ascii="宋体" w:hint="eastAsia"/>
        </w:rPr>
        <w:t xml:space="preserve">    </w:t>
      </w:r>
      <w:r>
        <w:rPr>
          <w:rFonts w:ascii="宋体" w:hAnsi="宋体" w:hint="eastAsia"/>
        </w:rPr>
        <w:t>过四边形的四个顶点能作一个圆的条件是</w:t>
      </w:r>
    </w:p>
    <w:p w:rsidR="00DA3893" w:rsidRDefault="00DA3893" w:rsidP="00DA3893">
      <w:pPr>
        <w:spacing w:line="300" w:lineRule="auto"/>
        <w:ind w:firstLine="420"/>
        <w:rPr>
          <w:rFonts w:ascii="宋体"/>
        </w:rPr>
      </w:pPr>
      <w:r>
        <w:rPr>
          <w:rFonts w:ascii="宋体" w:hint="eastAsia"/>
        </w:rPr>
        <w:t xml:space="preserve">    对角互补（对角之和等于</w:t>
      </w:r>
      <w:r w:rsidRPr="00C50B9D">
        <w:rPr>
          <w:rFonts w:ascii="宋体"/>
          <w:position w:val="-6"/>
        </w:rPr>
        <w:object w:dxaOrig="460" w:dyaOrig="260">
          <v:shape id="_x0000_i1046" type="#_x0000_t75" alt="学科网(www.zxxk.com)--教育资源门户，提供试卷、教案、课件、论文、素材及各类教学资源下载，还有大量而丰富的教学相关资讯！" style="width:23.25pt;height:12.75pt" o:ole="">
            <v:imagedata r:id="rId68" o:title=""/>
          </v:shape>
          <o:OLEObject Type="Embed" ProgID="Equation.DSMT4" ShapeID="_x0000_i1046" DrawAspect="Content" ObjectID="_1451744831" r:id="rId74"/>
        </w:object>
      </w:r>
      <w:r>
        <w:rPr>
          <w:rFonts w:ascii="宋体" w:hint="eastAsia"/>
        </w:rPr>
        <w:t>）</w:t>
      </w:r>
    </w:p>
    <w:p w:rsidR="00DA3893" w:rsidRPr="00460896" w:rsidRDefault="00DA3893" w:rsidP="00DA3893">
      <w:pPr>
        <w:ind w:firstLine="422"/>
        <w:rPr>
          <w:b/>
        </w:rPr>
      </w:pPr>
      <w:r>
        <w:rPr>
          <w:rFonts w:hint="eastAsia"/>
          <w:b/>
        </w:rPr>
        <w:t>五、</w:t>
      </w:r>
      <w:r w:rsidRPr="00951855">
        <w:rPr>
          <w:rFonts w:hint="eastAsia"/>
          <w:b/>
        </w:rPr>
        <w:t>解答题</w:t>
      </w:r>
      <w:r>
        <w:rPr>
          <w:rFonts w:hint="eastAsia"/>
          <w:b/>
        </w:rPr>
        <w:t>（</w:t>
      </w:r>
      <w:r>
        <w:rPr>
          <w:rFonts w:hint="eastAsia"/>
          <w:b/>
        </w:rPr>
        <w:t>23</w:t>
      </w:r>
      <w:r>
        <w:rPr>
          <w:rFonts w:hint="eastAsia"/>
          <w:b/>
        </w:rPr>
        <w:t>题</w:t>
      </w:r>
      <w:r>
        <w:rPr>
          <w:rFonts w:hint="eastAsia"/>
          <w:b/>
        </w:rPr>
        <w:t>6</w:t>
      </w:r>
      <w:r>
        <w:rPr>
          <w:rFonts w:hint="eastAsia"/>
          <w:b/>
        </w:rPr>
        <w:t>分，</w:t>
      </w:r>
      <w:r>
        <w:rPr>
          <w:rFonts w:hint="eastAsia"/>
          <w:b/>
        </w:rPr>
        <w:t>24</w:t>
      </w:r>
      <w:r>
        <w:rPr>
          <w:rFonts w:hint="eastAsia"/>
          <w:b/>
        </w:rPr>
        <w:t>题</w:t>
      </w:r>
      <w:r>
        <w:rPr>
          <w:rFonts w:hint="eastAsia"/>
          <w:b/>
        </w:rPr>
        <w:t>7</w:t>
      </w:r>
      <w:r>
        <w:rPr>
          <w:rFonts w:hint="eastAsia"/>
          <w:b/>
        </w:rPr>
        <w:t>分，</w:t>
      </w:r>
      <w:r>
        <w:rPr>
          <w:rFonts w:hint="eastAsia"/>
          <w:b/>
        </w:rPr>
        <w:t>25</w:t>
      </w:r>
      <w:r>
        <w:rPr>
          <w:rFonts w:hint="eastAsia"/>
          <w:b/>
        </w:rPr>
        <w:t>题</w:t>
      </w:r>
      <w:r>
        <w:rPr>
          <w:rFonts w:hint="eastAsia"/>
          <w:b/>
        </w:rPr>
        <w:t>7</w:t>
      </w:r>
      <w:r>
        <w:rPr>
          <w:rFonts w:hint="eastAsia"/>
          <w:b/>
        </w:rPr>
        <w:t>分）</w:t>
      </w:r>
    </w:p>
    <w:p w:rsidR="00DA3893" w:rsidRPr="00D3346E" w:rsidRDefault="00DA3893" w:rsidP="00DA3893">
      <w:pPr>
        <w:pStyle w:val="DefaultParagraph"/>
        <w:rPr>
          <w:rFonts w:ascii="宋体" w:hAnsi="宋体"/>
        </w:rPr>
      </w:pPr>
      <w:r w:rsidRPr="00F43B8B">
        <w:rPr>
          <w:rFonts w:ascii="宋体" w:cs="宋体" w:hint="eastAsia"/>
        </w:rPr>
        <w:t>23．</w:t>
      </w:r>
      <w:r w:rsidRPr="00D3346E">
        <w:rPr>
          <w:rFonts w:ascii="宋体" w:hAnsi="宋体"/>
        </w:rPr>
        <w:t>（1）解方</w:t>
      </w:r>
      <w:r>
        <w:rPr>
          <w:rFonts w:ascii="宋体" w:hAnsi="宋体"/>
          <w:noProof/>
        </w:rPr>
        <w:drawing>
          <wp:inline distT="0" distB="0" distL="0" distR="0">
            <wp:extent cx="19050" cy="19050"/>
            <wp:effectExtent l="19050" t="0" r="0" b="0"/>
            <wp:docPr id="10722" name="图片 1072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22" descr="学科网(www.zxxk.com)--教育资源门户，提供试卷、教案、课件、论文、素材及各类教学资源下载，还有大量而丰富的教学相关资讯！"/>
                    <pic:cNvPicPr>
                      <a:picLocks noChangeAspect="1" noChangeArrowheads="1"/>
                    </pic:cNvPicPr>
                  </pic:nvPicPr>
                  <pic:blipFill>
                    <a:blip r:embed="rId22"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D3346E">
        <w:rPr>
          <w:rFonts w:ascii="宋体" w:hAnsi="宋体"/>
        </w:rPr>
        <w:t>程x</w:t>
      </w:r>
      <w:r w:rsidRPr="00D3346E">
        <w:rPr>
          <w:rFonts w:ascii="宋体" w:hAnsi="宋体"/>
          <w:szCs w:val="24"/>
          <w:vertAlign w:val="superscript"/>
        </w:rPr>
        <w:t>2</w:t>
      </w:r>
      <w:r w:rsidRPr="00D3346E">
        <w:rPr>
          <w:rFonts w:ascii="宋体" w:hAnsi="宋体"/>
        </w:rPr>
        <w:t>+4x﹣5=0，得x=﹣5或x=1，</w:t>
      </w:r>
    </w:p>
    <w:p w:rsidR="00DA3893" w:rsidRPr="00D3346E" w:rsidRDefault="00DA3893" w:rsidP="00DA3893">
      <w:pPr>
        <w:pStyle w:val="DefaultParagraph"/>
        <w:rPr>
          <w:rFonts w:ascii="宋体" w:hAnsi="宋体"/>
        </w:rPr>
      </w:pPr>
      <w:r>
        <w:rPr>
          <w:rFonts w:ascii="宋体" w:hAnsi="宋体"/>
          <w:noProof/>
        </w:rPr>
        <w:drawing>
          <wp:anchor distT="0" distB="0" distL="114300" distR="114300" simplePos="0" relativeHeight="251676672" behindDoc="1" locked="0" layoutInCell="1" allowOverlap="1">
            <wp:simplePos x="0" y="0"/>
            <wp:positionH relativeFrom="column">
              <wp:posOffset>4090035</wp:posOffset>
            </wp:positionH>
            <wp:positionV relativeFrom="paragraph">
              <wp:posOffset>42545</wp:posOffset>
            </wp:positionV>
            <wp:extent cx="2400300" cy="2457450"/>
            <wp:effectExtent l="19050" t="0" r="0" b="0"/>
            <wp:wrapTight wrapText="bothSides">
              <wp:wrapPolygon edited="0">
                <wp:start x="-171" y="0"/>
                <wp:lineTo x="-171" y="21433"/>
                <wp:lineTo x="21600" y="21433"/>
                <wp:lineTo x="21600" y="0"/>
                <wp:lineTo x="-171" y="0"/>
              </wp:wrapPolygon>
            </wp:wrapTight>
            <wp:docPr id="109" name="Picture2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descr="学科网(www.zxxk.com)--教育资源门户，提供试卷、教案、课件、论文、素材及各类教学资源下载，还有大量而丰富的教学相关资讯！"/>
                    <pic:cNvPicPr>
                      <a:picLocks noChangeAspect="1" noChangeArrowheads="1"/>
                    </pic:cNvPicPr>
                  </pic:nvPicPr>
                  <pic:blipFill>
                    <a:blip r:embed="rId75">
                      <a:clrChange>
                        <a:clrFrom>
                          <a:srgbClr val="FEFDFC"/>
                        </a:clrFrom>
                        <a:clrTo>
                          <a:srgbClr val="FEFDFC">
                            <a:alpha val="0"/>
                          </a:srgbClr>
                        </a:clrTo>
                      </a:clrChange>
                    </a:blip>
                    <a:srcRect/>
                    <a:stretch>
                      <a:fillRect/>
                    </a:stretch>
                  </pic:blipFill>
                  <pic:spPr bwMode="auto">
                    <a:xfrm>
                      <a:off x="0" y="0"/>
                      <a:ext cx="2400300" cy="2457450"/>
                    </a:xfrm>
                    <a:prstGeom prst="rect">
                      <a:avLst/>
                    </a:prstGeom>
                    <a:noFill/>
                    <a:ln w="9525">
                      <a:noFill/>
                      <a:miter lim="800000"/>
                      <a:headEnd/>
                      <a:tailEnd/>
                    </a:ln>
                  </pic:spPr>
                </pic:pic>
              </a:graphicData>
            </a:graphic>
          </wp:anchor>
        </w:drawing>
      </w:r>
      <w:r w:rsidRPr="00D3346E">
        <w:rPr>
          <w:rFonts w:ascii="宋体" w:hAnsi="宋体"/>
        </w:rPr>
        <w:t>由于x</w:t>
      </w:r>
      <w:r w:rsidRPr="00D3346E">
        <w:rPr>
          <w:rFonts w:ascii="宋体" w:hAnsi="宋体"/>
          <w:szCs w:val="24"/>
          <w:vertAlign w:val="subscript"/>
        </w:rPr>
        <w:t>1</w:t>
      </w:r>
      <w:r w:rsidRPr="00D3346E">
        <w:rPr>
          <w:rFonts w:ascii="宋体" w:hAnsi="宋体"/>
        </w:rPr>
        <w:t>＜x</w:t>
      </w:r>
      <w:r w:rsidRPr="00D3346E">
        <w:rPr>
          <w:rFonts w:ascii="宋体" w:hAnsi="宋体"/>
          <w:szCs w:val="24"/>
          <w:vertAlign w:val="subscript"/>
        </w:rPr>
        <w:t>2</w:t>
      </w:r>
      <w:r w:rsidRPr="00D3346E">
        <w:rPr>
          <w:rFonts w:ascii="宋体" w:hAnsi="宋体"/>
        </w:rPr>
        <w:t>，则有x</w:t>
      </w:r>
      <w:r w:rsidRPr="00D3346E">
        <w:rPr>
          <w:rFonts w:ascii="宋体" w:hAnsi="宋体"/>
          <w:szCs w:val="24"/>
          <w:vertAlign w:val="subscript"/>
        </w:rPr>
        <w:t>1</w:t>
      </w:r>
      <w:r w:rsidRPr="00D3346E">
        <w:rPr>
          <w:rFonts w:ascii="宋体" w:hAnsi="宋体"/>
        </w:rPr>
        <w:t>=﹣5，x</w:t>
      </w:r>
      <w:r w:rsidRPr="00D3346E">
        <w:rPr>
          <w:rFonts w:ascii="宋体" w:hAnsi="宋体"/>
          <w:szCs w:val="24"/>
          <w:vertAlign w:val="subscript"/>
        </w:rPr>
        <w:t>2</w:t>
      </w:r>
      <w:r w:rsidRPr="00D3346E">
        <w:rPr>
          <w:rFonts w:ascii="宋体" w:hAnsi="宋体"/>
        </w:rPr>
        <w:t>=1，∴A（﹣5，0），B（1，0）．</w:t>
      </w:r>
    </w:p>
    <w:p w:rsidR="00DA3893" w:rsidRPr="00D3346E" w:rsidRDefault="00DA3893" w:rsidP="00DA3893">
      <w:pPr>
        <w:pStyle w:val="DefaultParagraph"/>
        <w:rPr>
          <w:rFonts w:ascii="宋体" w:hAnsi="宋体"/>
        </w:rPr>
      </w:pPr>
      <w:r w:rsidRPr="00D3346E">
        <w:rPr>
          <w:rFonts w:ascii="宋体" w:hAnsi="宋体"/>
        </w:rPr>
        <w:t>抛物线的解析式为：y=a（x+5）（x﹣1）（a＞0），</w:t>
      </w:r>
    </w:p>
    <w:p w:rsidR="00DA3893" w:rsidRPr="00D3346E" w:rsidRDefault="00DA3893" w:rsidP="00DA3893">
      <w:pPr>
        <w:pStyle w:val="DefaultParagraph"/>
        <w:rPr>
          <w:rFonts w:ascii="宋体" w:hAnsi="宋体"/>
        </w:rPr>
      </w:pPr>
      <w:r w:rsidRPr="00D3346E">
        <w:rPr>
          <w:rFonts w:ascii="宋体" w:hAnsi="宋体"/>
        </w:rPr>
        <w:t>∴对称轴为直线x=2，顶点D的坐标为（﹣2，﹣</w:t>
      </w:r>
      <w:smartTag w:uri="urn:schemas-microsoft-com:office:smarttags" w:element="chmetcnv">
        <w:smartTagPr>
          <w:attr w:name="UnitName" w:val="a"/>
          <w:attr w:name="SourceValue" w:val="9"/>
          <w:attr w:name="HasSpace" w:val="False"/>
          <w:attr w:name="Negative" w:val="False"/>
          <w:attr w:name="NumberType" w:val="1"/>
          <w:attr w:name="TCSC" w:val="0"/>
        </w:smartTagPr>
        <w:r w:rsidRPr="00D3346E">
          <w:rPr>
            <w:rFonts w:ascii="宋体" w:hAnsi="宋体"/>
          </w:rPr>
          <w:t>9a</w:t>
        </w:r>
      </w:smartTag>
      <w:r w:rsidRPr="00D3346E">
        <w:rPr>
          <w:rFonts w:ascii="宋体" w:hAnsi="宋体"/>
        </w:rPr>
        <w:t>），</w:t>
      </w:r>
    </w:p>
    <w:p w:rsidR="00DA3893" w:rsidRPr="00D3346E" w:rsidRDefault="00DA3893" w:rsidP="00DA3893">
      <w:pPr>
        <w:pStyle w:val="DefaultParagraph"/>
        <w:rPr>
          <w:rFonts w:ascii="宋体" w:hAnsi="宋体"/>
        </w:rPr>
      </w:pPr>
      <w:r w:rsidRPr="00D3346E">
        <w:rPr>
          <w:rFonts w:ascii="宋体" w:hAnsi="宋体"/>
        </w:rPr>
        <w:t>令x=0，得y=﹣</w:t>
      </w:r>
      <w:smartTag w:uri="urn:schemas-microsoft-com:office:smarttags" w:element="chmetcnv">
        <w:smartTagPr>
          <w:attr w:name="UnitName" w:val="a"/>
          <w:attr w:name="SourceValue" w:val="5"/>
          <w:attr w:name="HasSpace" w:val="False"/>
          <w:attr w:name="Negative" w:val="False"/>
          <w:attr w:name="NumberType" w:val="1"/>
          <w:attr w:name="TCSC" w:val="0"/>
        </w:smartTagPr>
        <w:r w:rsidRPr="00D3346E">
          <w:rPr>
            <w:rFonts w:ascii="宋体" w:hAnsi="宋体"/>
          </w:rPr>
          <w:t>5a</w:t>
        </w:r>
      </w:smartTag>
      <w:r w:rsidRPr="00D3346E">
        <w:rPr>
          <w:rFonts w:ascii="宋体" w:hAnsi="宋体"/>
        </w:rPr>
        <w:t>，</w:t>
      </w:r>
    </w:p>
    <w:p w:rsidR="00DA3893" w:rsidRPr="00D3346E" w:rsidRDefault="00DA3893" w:rsidP="00DA3893">
      <w:pPr>
        <w:pStyle w:val="DefaultParagraph"/>
        <w:rPr>
          <w:rFonts w:ascii="宋体" w:hAnsi="宋体"/>
        </w:rPr>
      </w:pPr>
      <w:r w:rsidRPr="00D3346E">
        <w:rPr>
          <w:rFonts w:ascii="宋体" w:hAnsi="宋体"/>
        </w:rPr>
        <w:t>∴C点的坐标为（0，﹣</w:t>
      </w:r>
      <w:smartTag w:uri="urn:schemas-microsoft-com:office:smarttags" w:element="chmetcnv">
        <w:smartTagPr>
          <w:attr w:name="UnitName" w:val="a"/>
          <w:attr w:name="SourceValue" w:val="5"/>
          <w:attr w:name="HasSpace" w:val="False"/>
          <w:attr w:name="Negative" w:val="False"/>
          <w:attr w:name="NumberType" w:val="1"/>
          <w:attr w:name="TCSC" w:val="0"/>
        </w:smartTagPr>
        <w:r w:rsidRPr="00D3346E">
          <w:rPr>
            <w:rFonts w:ascii="宋体" w:hAnsi="宋体"/>
          </w:rPr>
          <w:t>5a</w:t>
        </w:r>
      </w:smartTag>
      <w:r w:rsidRPr="00D3346E">
        <w:rPr>
          <w:rFonts w:ascii="宋体" w:hAnsi="宋体"/>
        </w:rPr>
        <w:t>）．</w:t>
      </w:r>
    </w:p>
    <w:p w:rsidR="00DA3893" w:rsidRPr="00D3346E" w:rsidRDefault="00DA3893" w:rsidP="00DA3893">
      <w:pPr>
        <w:pStyle w:val="DefaultParagraph"/>
        <w:rPr>
          <w:rFonts w:ascii="宋体" w:hAnsi="宋体"/>
        </w:rPr>
      </w:pPr>
      <w:r w:rsidRPr="00D3346E">
        <w:rPr>
          <w:rFonts w:ascii="宋体" w:hAnsi="宋体"/>
        </w:rPr>
        <w:t>依题意画出图形，如右图所示，则OA=5，OB=1，AB=6，OC=</w:t>
      </w:r>
      <w:smartTag w:uri="urn:schemas-microsoft-com:office:smarttags" w:element="chmetcnv">
        <w:smartTagPr>
          <w:attr w:name="UnitName" w:val="a"/>
          <w:attr w:name="SourceValue" w:val="5"/>
          <w:attr w:name="HasSpace" w:val="False"/>
          <w:attr w:name="Negative" w:val="False"/>
          <w:attr w:name="NumberType" w:val="1"/>
          <w:attr w:name="TCSC" w:val="0"/>
        </w:smartTagPr>
        <w:r w:rsidRPr="00D3346E">
          <w:rPr>
            <w:rFonts w:ascii="宋体" w:hAnsi="宋体"/>
          </w:rPr>
          <w:t>5a</w:t>
        </w:r>
      </w:smartTag>
      <w:r w:rsidRPr="00D3346E">
        <w:rPr>
          <w:rFonts w:ascii="宋体" w:hAnsi="宋体"/>
        </w:rPr>
        <w:t>，</w:t>
      </w:r>
    </w:p>
    <w:p w:rsidR="00DA3893" w:rsidRPr="00D3346E" w:rsidRDefault="00DA3893" w:rsidP="00DA3893">
      <w:pPr>
        <w:pStyle w:val="DefaultParagraph"/>
        <w:rPr>
          <w:rFonts w:ascii="宋体" w:hAnsi="宋体"/>
        </w:rPr>
      </w:pPr>
      <w:r w:rsidRPr="00D3346E">
        <w:rPr>
          <w:rFonts w:ascii="宋体" w:hAnsi="宋体"/>
        </w:rPr>
        <w:t>过点D作</w:t>
      </w:r>
      <w:proofErr w:type="spellStart"/>
      <w:r w:rsidRPr="00D3346E">
        <w:rPr>
          <w:rFonts w:ascii="宋体" w:hAnsi="宋体"/>
        </w:rPr>
        <w:t>DE⊥y</w:t>
      </w:r>
      <w:proofErr w:type="spellEnd"/>
      <w:r w:rsidRPr="00D3346E">
        <w:rPr>
          <w:rFonts w:ascii="宋体" w:hAnsi="宋体"/>
        </w:rPr>
        <w:t>轴于点E，则DE=2，OE=</w:t>
      </w:r>
      <w:smartTag w:uri="urn:schemas-microsoft-com:office:smarttags" w:element="chmetcnv">
        <w:smartTagPr>
          <w:attr w:name="UnitName" w:val="a"/>
          <w:attr w:name="SourceValue" w:val="9"/>
          <w:attr w:name="HasSpace" w:val="False"/>
          <w:attr w:name="Negative" w:val="False"/>
          <w:attr w:name="NumberType" w:val="1"/>
          <w:attr w:name="TCSC" w:val="0"/>
        </w:smartTagPr>
        <w:r w:rsidRPr="00D3346E">
          <w:rPr>
            <w:rFonts w:ascii="宋体" w:hAnsi="宋体"/>
          </w:rPr>
          <w:t>9a</w:t>
        </w:r>
      </w:smartTag>
      <w:r w:rsidRPr="00D3346E">
        <w:rPr>
          <w:rFonts w:ascii="宋体" w:hAnsi="宋体"/>
        </w:rPr>
        <w:t>，CE=OE﹣OC=</w:t>
      </w:r>
      <w:smartTag w:uri="urn:schemas-microsoft-com:office:smarttags" w:element="chmetcnv">
        <w:smartTagPr>
          <w:attr w:name="UnitName" w:val="a"/>
          <w:attr w:name="SourceValue" w:val="4"/>
          <w:attr w:name="HasSpace" w:val="False"/>
          <w:attr w:name="Negative" w:val="False"/>
          <w:attr w:name="NumberType" w:val="1"/>
          <w:attr w:name="TCSC" w:val="0"/>
        </w:smartTagPr>
        <w:r w:rsidRPr="00D3346E">
          <w:rPr>
            <w:rFonts w:ascii="宋体" w:hAnsi="宋体"/>
          </w:rPr>
          <w:t>4a</w:t>
        </w:r>
      </w:smartTag>
      <w:r w:rsidRPr="00D3346E">
        <w:rPr>
          <w:rFonts w:ascii="宋体" w:hAnsi="宋体"/>
        </w:rPr>
        <w:t>．</w:t>
      </w:r>
    </w:p>
    <w:p w:rsidR="00DA3893" w:rsidRPr="00D3346E" w:rsidRDefault="00DA3893" w:rsidP="00DA3893">
      <w:pPr>
        <w:pStyle w:val="DefaultParagraph"/>
        <w:rPr>
          <w:rFonts w:ascii="宋体" w:hAnsi="宋体"/>
        </w:rPr>
      </w:pPr>
      <w:r w:rsidRPr="00D3346E">
        <w:rPr>
          <w:rFonts w:ascii="宋体" w:hAnsi="宋体"/>
        </w:rPr>
        <w:t>S</w:t>
      </w:r>
      <w:r w:rsidRPr="00D3346E">
        <w:rPr>
          <w:rFonts w:ascii="宋体" w:hAnsi="宋体"/>
          <w:szCs w:val="24"/>
          <w:vertAlign w:val="subscript"/>
        </w:rPr>
        <w:t>△ACD</w:t>
      </w:r>
      <w:r w:rsidRPr="00D3346E">
        <w:rPr>
          <w:rFonts w:ascii="宋体" w:hAnsi="宋体"/>
        </w:rPr>
        <w:t>=S</w:t>
      </w:r>
      <w:r w:rsidRPr="00D3346E">
        <w:rPr>
          <w:rFonts w:ascii="宋体" w:hAnsi="宋体"/>
          <w:szCs w:val="24"/>
          <w:vertAlign w:val="subscript"/>
        </w:rPr>
        <w:t>梯形ADEO</w:t>
      </w:r>
      <w:r w:rsidRPr="00D3346E">
        <w:rPr>
          <w:rFonts w:ascii="宋体" w:hAnsi="宋体"/>
        </w:rPr>
        <w:t>﹣S</w:t>
      </w:r>
      <w:r w:rsidRPr="00D3346E">
        <w:rPr>
          <w:rFonts w:ascii="宋体" w:hAnsi="宋体"/>
          <w:szCs w:val="24"/>
          <w:vertAlign w:val="subscript"/>
        </w:rPr>
        <w:t>△CDE</w:t>
      </w:r>
      <w:r w:rsidRPr="00D3346E">
        <w:rPr>
          <w:rFonts w:ascii="宋体" w:hAnsi="宋体"/>
        </w:rPr>
        <w:t>﹣S</w:t>
      </w:r>
      <w:r w:rsidRPr="00D3346E">
        <w:rPr>
          <w:rFonts w:ascii="宋体" w:hAnsi="宋体"/>
          <w:szCs w:val="24"/>
          <w:vertAlign w:val="subscript"/>
        </w:rPr>
        <w:t>△AOC</w:t>
      </w:r>
    </w:p>
    <w:p w:rsidR="00DA3893" w:rsidRPr="00D3346E" w:rsidRDefault="00DA3893" w:rsidP="00DA3893">
      <w:pPr>
        <w:pStyle w:val="DefaultParagraph"/>
        <w:rPr>
          <w:rFonts w:ascii="宋体" w:hAnsi="宋体"/>
        </w:rPr>
      </w:pPr>
      <w:r w:rsidRPr="00D3346E">
        <w:rPr>
          <w:rFonts w:ascii="宋体" w:hAnsi="宋体"/>
        </w:rPr>
        <w:t>=（DE+OA）•OE﹣DE•CE﹣OA•OC</w:t>
      </w:r>
    </w:p>
    <w:p w:rsidR="00DA3893" w:rsidRPr="00D3346E" w:rsidRDefault="00DA3893" w:rsidP="00DA3893">
      <w:pPr>
        <w:pStyle w:val="DefaultParagraph"/>
        <w:rPr>
          <w:rFonts w:ascii="宋体" w:hAnsi="宋体"/>
        </w:rPr>
      </w:pPr>
      <w:r w:rsidRPr="00D3346E">
        <w:rPr>
          <w:rFonts w:ascii="宋体" w:hAnsi="宋体"/>
        </w:rPr>
        <w:t>=（2+5）•</w:t>
      </w:r>
      <w:smartTag w:uri="urn:schemas-microsoft-com:office:smarttags" w:element="chmetcnv">
        <w:smartTagPr>
          <w:attr w:name="UnitName" w:val="a"/>
          <w:attr w:name="SourceValue" w:val="9"/>
          <w:attr w:name="HasSpace" w:val="False"/>
          <w:attr w:name="Negative" w:val="False"/>
          <w:attr w:name="NumberType" w:val="1"/>
          <w:attr w:name="TCSC" w:val="0"/>
        </w:smartTagPr>
        <w:r w:rsidRPr="00D3346E">
          <w:rPr>
            <w:rFonts w:ascii="宋体" w:hAnsi="宋体"/>
          </w:rPr>
          <w:t>9a</w:t>
        </w:r>
      </w:smartTag>
      <w:r w:rsidRPr="00D3346E">
        <w:rPr>
          <w:rFonts w:ascii="宋体" w:hAnsi="宋体"/>
        </w:rPr>
        <w:t>﹣×2×</w:t>
      </w:r>
      <w:smartTag w:uri="urn:schemas-microsoft-com:office:smarttags" w:element="chmetcnv">
        <w:smartTagPr>
          <w:attr w:name="UnitName" w:val="a"/>
          <w:attr w:name="SourceValue" w:val="4"/>
          <w:attr w:name="HasSpace" w:val="False"/>
          <w:attr w:name="Negative" w:val="False"/>
          <w:attr w:name="NumberType" w:val="1"/>
          <w:attr w:name="TCSC" w:val="0"/>
        </w:smartTagPr>
        <w:r w:rsidRPr="00D3346E">
          <w:rPr>
            <w:rFonts w:ascii="宋体" w:hAnsi="宋体"/>
          </w:rPr>
          <w:t>4a</w:t>
        </w:r>
      </w:smartTag>
      <w:r w:rsidRPr="00D3346E">
        <w:rPr>
          <w:rFonts w:ascii="宋体" w:hAnsi="宋体"/>
        </w:rPr>
        <w:t>﹣×5×</w:t>
      </w:r>
      <w:smartTag w:uri="urn:schemas-microsoft-com:office:smarttags" w:element="chmetcnv">
        <w:smartTagPr>
          <w:attr w:name="UnitName" w:val="a"/>
          <w:attr w:name="SourceValue" w:val="5"/>
          <w:attr w:name="HasSpace" w:val="False"/>
          <w:attr w:name="Negative" w:val="False"/>
          <w:attr w:name="NumberType" w:val="1"/>
          <w:attr w:name="TCSC" w:val="0"/>
        </w:smartTagPr>
        <w:r w:rsidRPr="00D3346E">
          <w:rPr>
            <w:rFonts w:ascii="宋体" w:hAnsi="宋体"/>
          </w:rPr>
          <w:t>5a</w:t>
        </w:r>
      </w:smartTag>
    </w:p>
    <w:p w:rsidR="00DA3893" w:rsidRPr="00D3346E" w:rsidRDefault="00DA3893" w:rsidP="00DA3893">
      <w:pPr>
        <w:pStyle w:val="DefaultParagraph"/>
        <w:rPr>
          <w:rFonts w:ascii="宋体" w:hAnsi="宋体"/>
        </w:rPr>
      </w:pPr>
      <w:r w:rsidRPr="00D3346E">
        <w:rPr>
          <w:rFonts w:ascii="宋体" w:hAnsi="宋体"/>
        </w:rPr>
        <w:t>=</w:t>
      </w:r>
      <w:smartTag w:uri="urn:schemas-microsoft-com:office:smarttags" w:element="chmetcnv">
        <w:smartTagPr>
          <w:attr w:name="UnitName" w:val="a"/>
          <w:attr w:name="SourceValue" w:val="15"/>
          <w:attr w:name="HasSpace" w:val="False"/>
          <w:attr w:name="Negative" w:val="False"/>
          <w:attr w:name="NumberType" w:val="1"/>
          <w:attr w:name="TCSC" w:val="0"/>
        </w:smartTagPr>
        <w:r w:rsidRPr="00D3346E">
          <w:rPr>
            <w:rFonts w:ascii="宋体" w:hAnsi="宋体"/>
          </w:rPr>
          <w:t>15a</w:t>
        </w:r>
      </w:smartTag>
      <w:r w:rsidRPr="00D3346E">
        <w:rPr>
          <w:rFonts w:ascii="宋体" w:hAnsi="宋体"/>
        </w:rPr>
        <w:t>，</w:t>
      </w:r>
    </w:p>
    <w:p w:rsidR="00DA3893" w:rsidRPr="00D3346E" w:rsidRDefault="00DA3893" w:rsidP="00DA3893">
      <w:pPr>
        <w:pStyle w:val="DefaultParagraph"/>
        <w:rPr>
          <w:rFonts w:ascii="宋体" w:hAnsi="宋体"/>
        </w:rPr>
      </w:pPr>
      <w:r w:rsidRPr="00D3346E">
        <w:rPr>
          <w:rFonts w:ascii="宋体" w:hAnsi="宋体"/>
        </w:rPr>
        <w:t>而S</w:t>
      </w:r>
      <w:r w:rsidRPr="00D3346E">
        <w:rPr>
          <w:rFonts w:ascii="宋体" w:hAnsi="宋体"/>
          <w:szCs w:val="24"/>
          <w:vertAlign w:val="subscript"/>
        </w:rPr>
        <w:t>△ABC</w:t>
      </w:r>
      <w:r w:rsidRPr="00D3346E">
        <w:rPr>
          <w:rFonts w:ascii="宋体" w:hAnsi="宋体"/>
        </w:rPr>
        <w:t>=AB•OC=×6×</w:t>
      </w:r>
      <w:smartTag w:uri="urn:schemas-microsoft-com:office:smarttags" w:element="chmetcnv">
        <w:smartTagPr>
          <w:attr w:name="UnitName" w:val="a"/>
          <w:attr w:name="SourceValue" w:val="5"/>
          <w:attr w:name="HasSpace" w:val="False"/>
          <w:attr w:name="Negative" w:val="False"/>
          <w:attr w:name="NumberType" w:val="1"/>
          <w:attr w:name="TCSC" w:val="0"/>
        </w:smartTagPr>
        <w:r w:rsidRPr="00D3346E">
          <w:rPr>
            <w:rFonts w:ascii="宋体" w:hAnsi="宋体"/>
          </w:rPr>
          <w:t>5a</w:t>
        </w:r>
      </w:smartTag>
      <w:r w:rsidRPr="00D3346E">
        <w:rPr>
          <w:rFonts w:ascii="宋体" w:hAnsi="宋体"/>
        </w:rPr>
        <w:t>=</w:t>
      </w:r>
      <w:smartTag w:uri="urn:schemas-microsoft-com:office:smarttags" w:element="chmetcnv">
        <w:smartTagPr>
          <w:attr w:name="UnitName" w:val="a"/>
          <w:attr w:name="SourceValue" w:val="15"/>
          <w:attr w:name="HasSpace" w:val="False"/>
          <w:attr w:name="Negative" w:val="False"/>
          <w:attr w:name="NumberType" w:val="1"/>
          <w:attr w:name="TCSC" w:val="0"/>
        </w:smartTagPr>
        <w:r w:rsidRPr="00D3346E">
          <w:rPr>
            <w:rFonts w:ascii="宋体" w:hAnsi="宋体"/>
          </w:rPr>
          <w:t>15a</w:t>
        </w:r>
      </w:smartTag>
      <w:r w:rsidRPr="00D3346E">
        <w:rPr>
          <w:rFonts w:ascii="宋体" w:hAnsi="宋体"/>
        </w:rPr>
        <w:t>，</w:t>
      </w:r>
    </w:p>
    <w:p w:rsidR="00DA3893" w:rsidRPr="00D3346E" w:rsidRDefault="00DA3893" w:rsidP="00DA3893">
      <w:pPr>
        <w:pStyle w:val="DefaultParagraph"/>
        <w:rPr>
          <w:rFonts w:ascii="宋体" w:hAnsi="宋体"/>
        </w:rPr>
      </w:pPr>
      <w:r w:rsidRPr="00D3346E">
        <w:rPr>
          <w:rFonts w:ascii="宋体" w:hAnsi="宋体"/>
        </w:rPr>
        <w:t>∴S</w:t>
      </w:r>
      <w:r w:rsidRPr="00D3346E">
        <w:rPr>
          <w:rFonts w:ascii="宋体" w:hAnsi="宋体"/>
          <w:szCs w:val="24"/>
          <w:vertAlign w:val="subscript"/>
        </w:rPr>
        <w:t>△ABC</w:t>
      </w:r>
      <w:r w:rsidRPr="00D3346E">
        <w:rPr>
          <w:rFonts w:ascii="宋体" w:hAnsi="宋体"/>
        </w:rPr>
        <w:t>：S</w:t>
      </w:r>
      <w:r w:rsidRPr="00D3346E">
        <w:rPr>
          <w:rFonts w:ascii="宋体" w:hAnsi="宋体"/>
          <w:szCs w:val="24"/>
          <w:vertAlign w:val="subscript"/>
        </w:rPr>
        <w:t>△ACD</w:t>
      </w:r>
      <w:r w:rsidRPr="00D3346E">
        <w:rPr>
          <w:rFonts w:ascii="宋体" w:hAnsi="宋体"/>
        </w:rPr>
        <w:t>=</w:t>
      </w:r>
      <w:smartTag w:uri="urn:schemas-microsoft-com:office:smarttags" w:element="chmetcnv">
        <w:smartTagPr>
          <w:attr w:name="UnitName" w:val="a"/>
          <w:attr w:name="SourceValue" w:val="15"/>
          <w:attr w:name="HasSpace" w:val="False"/>
          <w:attr w:name="Negative" w:val="False"/>
          <w:attr w:name="NumberType" w:val="1"/>
          <w:attr w:name="TCSC" w:val="0"/>
        </w:smartTagPr>
        <w:r w:rsidRPr="00D3346E">
          <w:rPr>
            <w:rFonts w:ascii="宋体" w:hAnsi="宋体"/>
          </w:rPr>
          <w:t>15a</w:t>
        </w:r>
      </w:smartTag>
      <w:r w:rsidRPr="00D3346E">
        <w:rPr>
          <w:rFonts w:ascii="宋体" w:hAnsi="宋体"/>
        </w:rPr>
        <w:t>：</w:t>
      </w:r>
      <w:smartTag w:uri="urn:schemas-microsoft-com:office:smarttags" w:element="chmetcnv">
        <w:smartTagPr>
          <w:attr w:name="UnitName" w:val="a"/>
          <w:attr w:name="SourceValue" w:val="15"/>
          <w:attr w:name="HasSpace" w:val="False"/>
          <w:attr w:name="Negative" w:val="False"/>
          <w:attr w:name="NumberType" w:val="1"/>
          <w:attr w:name="TCSC" w:val="0"/>
        </w:smartTagPr>
        <w:r w:rsidRPr="00D3346E">
          <w:rPr>
            <w:rFonts w:ascii="宋体" w:hAnsi="宋体"/>
          </w:rPr>
          <w:t>15a</w:t>
        </w:r>
      </w:smartTag>
      <w:r w:rsidRPr="00D3346E">
        <w:rPr>
          <w:rFonts w:ascii="宋体" w:hAnsi="宋体"/>
        </w:rPr>
        <w:t>=1；</w:t>
      </w:r>
      <w:r>
        <w:rPr>
          <w:rFonts w:ascii="宋体" w:hAnsi="宋体" w:hint="eastAsia"/>
        </w:rPr>
        <w:t xml:space="preserve"> </w:t>
      </w:r>
      <w:r>
        <w:rPr>
          <w:rFonts w:ascii="宋体" w:hAnsi="宋体" w:hint="eastAsia"/>
          <w:noProof/>
        </w:rPr>
        <w:t xml:space="preserve"> </w:t>
      </w:r>
      <w:r>
        <w:rPr>
          <w:rFonts w:ascii="宋体" w:hAnsi="宋体"/>
          <w:position w:val="-6"/>
          <w:szCs w:val="21"/>
        </w:rPr>
        <w:t>……</w:t>
      </w:r>
      <w:r>
        <w:rPr>
          <w:rFonts w:ascii="宋体" w:hAnsi="宋体" w:hint="eastAsia"/>
          <w:position w:val="-6"/>
          <w:szCs w:val="21"/>
        </w:rPr>
        <w:t>3分</w:t>
      </w:r>
    </w:p>
    <w:p w:rsidR="00DA3893" w:rsidRPr="00D3346E" w:rsidRDefault="00DA3893" w:rsidP="00DA3893">
      <w:pPr>
        <w:pStyle w:val="DefaultParagraph"/>
        <w:rPr>
          <w:rFonts w:ascii="宋体" w:hAnsi="宋体"/>
        </w:rPr>
      </w:pPr>
    </w:p>
    <w:p w:rsidR="00DA3893" w:rsidRPr="00D3346E" w:rsidRDefault="00DA3893" w:rsidP="00DA3893">
      <w:pPr>
        <w:pStyle w:val="DefaultParagraph"/>
        <w:rPr>
          <w:rFonts w:ascii="宋体" w:hAnsi="宋体"/>
        </w:rPr>
      </w:pPr>
      <w:r w:rsidRPr="00D3346E">
        <w:rPr>
          <w:rFonts w:ascii="宋体" w:hAnsi="宋体"/>
        </w:rPr>
        <w:t>（2）如解答图所示，</w:t>
      </w:r>
    </w:p>
    <w:p w:rsidR="00DA3893" w:rsidRPr="00D3346E" w:rsidRDefault="00DA3893" w:rsidP="00DA3893">
      <w:pPr>
        <w:pStyle w:val="DefaultParagraph"/>
        <w:rPr>
          <w:rFonts w:ascii="宋体" w:hAnsi="宋体"/>
        </w:rPr>
      </w:pPr>
      <w:r w:rsidRPr="00D3346E">
        <w:rPr>
          <w:rFonts w:ascii="宋体" w:hAnsi="宋体"/>
        </w:rPr>
        <w:t>在</w:t>
      </w:r>
      <w:proofErr w:type="spellStart"/>
      <w:r w:rsidRPr="00D3346E">
        <w:rPr>
          <w:rFonts w:ascii="宋体" w:hAnsi="宋体"/>
        </w:rPr>
        <w:t>Rt△DCE</w:t>
      </w:r>
      <w:proofErr w:type="spellEnd"/>
      <w:r w:rsidRPr="00D3346E">
        <w:rPr>
          <w:rFonts w:ascii="宋体" w:hAnsi="宋体"/>
        </w:rPr>
        <w:t>中，由勾股定理得：CD</w:t>
      </w:r>
      <w:r w:rsidRPr="00D3346E">
        <w:rPr>
          <w:rFonts w:ascii="宋体" w:hAnsi="宋体"/>
          <w:szCs w:val="24"/>
          <w:vertAlign w:val="superscript"/>
        </w:rPr>
        <w:t>2</w:t>
      </w:r>
      <w:r w:rsidRPr="00D3346E">
        <w:rPr>
          <w:rFonts w:ascii="宋体" w:hAnsi="宋体"/>
        </w:rPr>
        <w:t>=DE</w:t>
      </w:r>
      <w:r w:rsidRPr="00D3346E">
        <w:rPr>
          <w:rFonts w:ascii="宋体" w:hAnsi="宋体"/>
          <w:szCs w:val="24"/>
          <w:vertAlign w:val="superscript"/>
        </w:rPr>
        <w:t>2</w:t>
      </w:r>
      <w:r w:rsidRPr="00D3346E">
        <w:rPr>
          <w:rFonts w:ascii="宋体" w:hAnsi="宋体"/>
        </w:rPr>
        <w:t>+CE</w:t>
      </w:r>
      <w:r w:rsidRPr="00D3346E">
        <w:rPr>
          <w:rFonts w:ascii="宋体" w:hAnsi="宋体"/>
          <w:szCs w:val="24"/>
          <w:vertAlign w:val="superscript"/>
        </w:rPr>
        <w:t>2</w:t>
      </w:r>
      <w:r w:rsidRPr="00D3346E">
        <w:rPr>
          <w:rFonts w:ascii="宋体" w:hAnsi="宋体"/>
        </w:rPr>
        <w:t>=4+</w:t>
      </w:r>
      <w:smartTag w:uri="urn:schemas-microsoft-com:office:smarttags" w:element="chmetcnv">
        <w:smartTagPr>
          <w:attr w:name="UnitName" w:val="a"/>
          <w:attr w:name="SourceValue" w:val="16"/>
          <w:attr w:name="HasSpace" w:val="False"/>
          <w:attr w:name="Negative" w:val="False"/>
          <w:attr w:name="NumberType" w:val="1"/>
          <w:attr w:name="TCSC" w:val="0"/>
        </w:smartTagPr>
        <w:r w:rsidRPr="00D3346E">
          <w:rPr>
            <w:rFonts w:ascii="宋体" w:hAnsi="宋体"/>
          </w:rPr>
          <w:t>16a</w:t>
        </w:r>
      </w:smartTag>
      <w:r w:rsidRPr="00D3346E">
        <w:rPr>
          <w:rFonts w:ascii="宋体" w:hAnsi="宋体"/>
          <w:szCs w:val="24"/>
          <w:vertAlign w:val="superscript"/>
        </w:rPr>
        <w:t>2</w:t>
      </w:r>
      <w:r w:rsidRPr="00D3346E">
        <w:rPr>
          <w:rFonts w:ascii="宋体" w:hAnsi="宋体"/>
        </w:rPr>
        <w:t>，</w:t>
      </w:r>
    </w:p>
    <w:p w:rsidR="00DA3893" w:rsidRPr="00D3346E" w:rsidRDefault="00DA3893" w:rsidP="00DA3893">
      <w:pPr>
        <w:pStyle w:val="DefaultParagraph"/>
        <w:rPr>
          <w:rFonts w:ascii="宋体" w:hAnsi="宋体"/>
        </w:rPr>
      </w:pPr>
      <w:r w:rsidRPr="00D3346E">
        <w:rPr>
          <w:rFonts w:ascii="宋体" w:hAnsi="宋体"/>
        </w:rPr>
        <w:t>在</w:t>
      </w:r>
      <w:proofErr w:type="spellStart"/>
      <w:r w:rsidRPr="00D3346E">
        <w:rPr>
          <w:rFonts w:ascii="宋体" w:hAnsi="宋体"/>
        </w:rPr>
        <w:t>Rt△AOC</w:t>
      </w:r>
      <w:proofErr w:type="spellEnd"/>
      <w:r w:rsidRPr="00D3346E">
        <w:rPr>
          <w:rFonts w:ascii="宋体" w:hAnsi="宋体"/>
        </w:rPr>
        <w:t>中，由勾股定理得：AC</w:t>
      </w:r>
      <w:r w:rsidRPr="00D3346E">
        <w:rPr>
          <w:rFonts w:ascii="宋体" w:hAnsi="宋体"/>
          <w:szCs w:val="24"/>
          <w:vertAlign w:val="superscript"/>
        </w:rPr>
        <w:t>2</w:t>
      </w:r>
      <w:r w:rsidRPr="00D3346E">
        <w:rPr>
          <w:rFonts w:ascii="宋体" w:hAnsi="宋体"/>
        </w:rPr>
        <w:t>=OA</w:t>
      </w:r>
      <w:r w:rsidRPr="00D3346E">
        <w:rPr>
          <w:rFonts w:ascii="宋体" w:hAnsi="宋体"/>
          <w:szCs w:val="24"/>
          <w:vertAlign w:val="superscript"/>
        </w:rPr>
        <w:t>2</w:t>
      </w:r>
      <w:r w:rsidRPr="00D3346E">
        <w:rPr>
          <w:rFonts w:ascii="宋体" w:hAnsi="宋体"/>
        </w:rPr>
        <w:t>+OC</w:t>
      </w:r>
      <w:r w:rsidRPr="00D3346E">
        <w:rPr>
          <w:rFonts w:ascii="宋体" w:hAnsi="宋体"/>
          <w:szCs w:val="24"/>
          <w:vertAlign w:val="superscript"/>
        </w:rPr>
        <w:t>2</w:t>
      </w:r>
      <w:r w:rsidRPr="00D3346E">
        <w:rPr>
          <w:rFonts w:ascii="宋体" w:hAnsi="宋体"/>
        </w:rPr>
        <w:t>=25+</w:t>
      </w:r>
      <w:smartTag w:uri="urn:schemas-microsoft-com:office:smarttags" w:element="chmetcnv">
        <w:smartTagPr>
          <w:attr w:name="UnitName" w:val="a"/>
          <w:attr w:name="SourceValue" w:val="25"/>
          <w:attr w:name="HasSpace" w:val="False"/>
          <w:attr w:name="Negative" w:val="False"/>
          <w:attr w:name="NumberType" w:val="1"/>
          <w:attr w:name="TCSC" w:val="0"/>
        </w:smartTagPr>
        <w:r w:rsidRPr="00D3346E">
          <w:rPr>
            <w:rFonts w:ascii="宋体" w:hAnsi="宋体"/>
          </w:rPr>
          <w:t>25a</w:t>
        </w:r>
      </w:smartTag>
      <w:r w:rsidRPr="00D3346E">
        <w:rPr>
          <w:rFonts w:ascii="宋体" w:hAnsi="宋体"/>
          <w:szCs w:val="24"/>
          <w:vertAlign w:val="superscript"/>
        </w:rPr>
        <w:t>2</w:t>
      </w:r>
      <w:r w:rsidRPr="00D3346E">
        <w:rPr>
          <w:rFonts w:ascii="宋体" w:hAnsi="宋体"/>
        </w:rPr>
        <w:t>，</w:t>
      </w:r>
    </w:p>
    <w:p w:rsidR="00DA3893" w:rsidRPr="00D3346E" w:rsidRDefault="00DA3893" w:rsidP="00DA3893">
      <w:pPr>
        <w:pStyle w:val="DefaultParagraph"/>
        <w:rPr>
          <w:rFonts w:ascii="宋体" w:hAnsi="宋体"/>
        </w:rPr>
      </w:pPr>
      <w:r w:rsidRPr="00D3346E">
        <w:rPr>
          <w:rFonts w:ascii="宋体" w:hAnsi="宋体"/>
        </w:rPr>
        <w:t>设对称轴x=2与x轴交于点F，则AF=3，</w:t>
      </w:r>
    </w:p>
    <w:p w:rsidR="00DA3893" w:rsidRPr="00D3346E" w:rsidRDefault="00DA3893" w:rsidP="00DA3893">
      <w:pPr>
        <w:pStyle w:val="DefaultParagraph"/>
        <w:rPr>
          <w:rFonts w:ascii="宋体" w:hAnsi="宋体"/>
        </w:rPr>
      </w:pPr>
      <w:r w:rsidRPr="00D3346E">
        <w:rPr>
          <w:rFonts w:ascii="宋体" w:hAnsi="宋体"/>
        </w:rPr>
        <w:t>在</w:t>
      </w:r>
      <w:proofErr w:type="spellStart"/>
      <w:r w:rsidRPr="00D3346E">
        <w:rPr>
          <w:rFonts w:ascii="宋体" w:hAnsi="宋体"/>
        </w:rPr>
        <w:t>Rt△ADF</w:t>
      </w:r>
      <w:proofErr w:type="spellEnd"/>
      <w:r w:rsidRPr="00D3346E">
        <w:rPr>
          <w:rFonts w:ascii="宋体" w:hAnsi="宋体"/>
        </w:rPr>
        <w:t>中，由勾股定理得：AD</w:t>
      </w:r>
      <w:r w:rsidRPr="00D3346E">
        <w:rPr>
          <w:rFonts w:ascii="宋体" w:hAnsi="宋体"/>
          <w:szCs w:val="24"/>
          <w:vertAlign w:val="superscript"/>
        </w:rPr>
        <w:t>2</w:t>
      </w:r>
      <w:r w:rsidRPr="00D3346E">
        <w:rPr>
          <w:rFonts w:ascii="宋体" w:hAnsi="宋体"/>
        </w:rPr>
        <w:t>=AF</w:t>
      </w:r>
      <w:r w:rsidRPr="00D3346E">
        <w:rPr>
          <w:rFonts w:ascii="宋体" w:hAnsi="宋体"/>
          <w:szCs w:val="24"/>
          <w:vertAlign w:val="superscript"/>
        </w:rPr>
        <w:t>2</w:t>
      </w:r>
      <w:r w:rsidRPr="00D3346E">
        <w:rPr>
          <w:rFonts w:ascii="宋体" w:hAnsi="宋体"/>
        </w:rPr>
        <w:t>+DF</w:t>
      </w:r>
      <w:r w:rsidRPr="00D3346E">
        <w:rPr>
          <w:rFonts w:ascii="宋体" w:hAnsi="宋体"/>
          <w:szCs w:val="24"/>
          <w:vertAlign w:val="superscript"/>
        </w:rPr>
        <w:t>2</w:t>
      </w:r>
      <w:r w:rsidRPr="00D3346E">
        <w:rPr>
          <w:rFonts w:ascii="宋体" w:hAnsi="宋体"/>
        </w:rPr>
        <w:t>=9+</w:t>
      </w:r>
      <w:smartTag w:uri="urn:schemas-microsoft-com:office:smarttags" w:element="chmetcnv">
        <w:smartTagPr>
          <w:attr w:name="UnitName" w:val="a"/>
          <w:attr w:name="SourceValue" w:val="81"/>
          <w:attr w:name="HasSpace" w:val="False"/>
          <w:attr w:name="Negative" w:val="False"/>
          <w:attr w:name="NumberType" w:val="1"/>
          <w:attr w:name="TCSC" w:val="0"/>
        </w:smartTagPr>
        <w:r w:rsidRPr="00D3346E">
          <w:rPr>
            <w:rFonts w:ascii="宋体" w:hAnsi="宋体"/>
          </w:rPr>
          <w:t>81a</w:t>
        </w:r>
      </w:smartTag>
      <w:r w:rsidRPr="00D3346E">
        <w:rPr>
          <w:rFonts w:ascii="宋体" w:hAnsi="宋体"/>
          <w:szCs w:val="24"/>
          <w:vertAlign w:val="superscript"/>
        </w:rPr>
        <w:t>2</w:t>
      </w:r>
      <w:r w:rsidRPr="00D3346E">
        <w:rPr>
          <w:rFonts w:ascii="宋体" w:hAnsi="宋体"/>
        </w:rPr>
        <w:t>．</w:t>
      </w:r>
    </w:p>
    <w:p w:rsidR="00DA3893" w:rsidRPr="00D3346E" w:rsidRDefault="00DA3893" w:rsidP="00DA3893">
      <w:pPr>
        <w:pStyle w:val="DefaultParagraph"/>
        <w:rPr>
          <w:rFonts w:ascii="宋体" w:hAnsi="宋体"/>
        </w:rPr>
      </w:pPr>
      <w:r w:rsidRPr="00D3346E">
        <w:rPr>
          <w:rFonts w:ascii="宋体" w:hAnsi="宋体"/>
        </w:rPr>
        <w:t>∵∠ADC=90°，∴△ACD为直角三角形，</w:t>
      </w:r>
    </w:p>
    <w:p w:rsidR="00DA3893" w:rsidRPr="00D3346E" w:rsidRDefault="00DA3893" w:rsidP="00DA3893">
      <w:pPr>
        <w:pStyle w:val="DefaultParagraph"/>
        <w:rPr>
          <w:rFonts w:ascii="宋体" w:hAnsi="宋体"/>
        </w:rPr>
      </w:pPr>
      <w:r w:rsidRPr="00D3346E">
        <w:rPr>
          <w:rFonts w:ascii="宋体" w:hAnsi="宋体"/>
        </w:rPr>
        <w:t>由勾股定理得：AD</w:t>
      </w:r>
      <w:r w:rsidRPr="00D3346E">
        <w:rPr>
          <w:rFonts w:ascii="宋体" w:hAnsi="宋体"/>
          <w:szCs w:val="24"/>
          <w:vertAlign w:val="superscript"/>
        </w:rPr>
        <w:t>2</w:t>
      </w:r>
      <w:r w:rsidRPr="00D3346E">
        <w:rPr>
          <w:rFonts w:ascii="宋体" w:hAnsi="宋体"/>
        </w:rPr>
        <w:t>+CD</w:t>
      </w:r>
      <w:r w:rsidRPr="00D3346E">
        <w:rPr>
          <w:rFonts w:ascii="宋体" w:hAnsi="宋体"/>
          <w:szCs w:val="24"/>
          <w:vertAlign w:val="superscript"/>
        </w:rPr>
        <w:t>2</w:t>
      </w:r>
      <w:r w:rsidRPr="00D3346E">
        <w:rPr>
          <w:rFonts w:ascii="宋体" w:hAnsi="宋体"/>
        </w:rPr>
        <w:t>=AC</w:t>
      </w:r>
      <w:r w:rsidRPr="00D3346E">
        <w:rPr>
          <w:rFonts w:ascii="宋体" w:hAnsi="宋体"/>
          <w:szCs w:val="24"/>
          <w:vertAlign w:val="superscript"/>
        </w:rPr>
        <w:t>2</w:t>
      </w:r>
      <w:r w:rsidRPr="00D3346E">
        <w:rPr>
          <w:rFonts w:ascii="宋体" w:hAnsi="宋体"/>
        </w:rPr>
        <w:t>，</w:t>
      </w:r>
    </w:p>
    <w:p w:rsidR="00DA3893" w:rsidRPr="00D3346E" w:rsidRDefault="00DA3893" w:rsidP="00DA3893">
      <w:pPr>
        <w:pStyle w:val="DefaultParagraph"/>
        <w:rPr>
          <w:rFonts w:ascii="宋体" w:hAnsi="宋体"/>
        </w:rPr>
      </w:pPr>
      <w:r w:rsidRPr="00D3346E">
        <w:rPr>
          <w:rFonts w:ascii="宋体" w:hAnsi="宋体"/>
        </w:rPr>
        <w:t>即（9+</w:t>
      </w:r>
      <w:smartTag w:uri="urn:schemas-microsoft-com:office:smarttags" w:element="chmetcnv">
        <w:smartTagPr>
          <w:attr w:name="UnitName" w:val="a"/>
          <w:attr w:name="SourceValue" w:val="81"/>
          <w:attr w:name="HasSpace" w:val="False"/>
          <w:attr w:name="Negative" w:val="False"/>
          <w:attr w:name="NumberType" w:val="1"/>
          <w:attr w:name="TCSC" w:val="0"/>
        </w:smartTagPr>
        <w:r w:rsidRPr="00D3346E">
          <w:rPr>
            <w:rFonts w:ascii="宋体" w:hAnsi="宋体"/>
          </w:rPr>
          <w:t>81a</w:t>
        </w:r>
      </w:smartTag>
      <w:r w:rsidRPr="00D3346E">
        <w:rPr>
          <w:rFonts w:ascii="宋体" w:hAnsi="宋体"/>
          <w:szCs w:val="24"/>
          <w:vertAlign w:val="superscript"/>
        </w:rPr>
        <w:t>2</w:t>
      </w:r>
      <w:r w:rsidRPr="00D3346E">
        <w:rPr>
          <w:rFonts w:ascii="宋体" w:hAnsi="宋体"/>
        </w:rPr>
        <w:t>）+（4+</w:t>
      </w:r>
      <w:smartTag w:uri="urn:schemas-microsoft-com:office:smarttags" w:element="chmetcnv">
        <w:smartTagPr>
          <w:attr w:name="UnitName" w:val="a"/>
          <w:attr w:name="SourceValue" w:val="16"/>
          <w:attr w:name="HasSpace" w:val="False"/>
          <w:attr w:name="Negative" w:val="False"/>
          <w:attr w:name="NumberType" w:val="1"/>
          <w:attr w:name="TCSC" w:val="0"/>
        </w:smartTagPr>
        <w:r w:rsidRPr="00D3346E">
          <w:rPr>
            <w:rFonts w:ascii="宋体" w:hAnsi="宋体"/>
          </w:rPr>
          <w:t>16a</w:t>
        </w:r>
      </w:smartTag>
      <w:r w:rsidRPr="00D3346E">
        <w:rPr>
          <w:rFonts w:ascii="宋体" w:hAnsi="宋体"/>
          <w:szCs w:val="24"/>
          <w:vertAlign w:val="superscript"/>
        </w:rPr>
        <w:t>2</w:t>
      </w:r>
      <w:r w:rsidRPr="00D3346E">
        <w:rPr>
          <w:rFonts w:ascii="宋体" w:hAnsi="宋体"/>
        </w:rPr>
        <w:t>）=25+</w:t>
      </w:r>
      <w:smartTag w:uri="urn:schemas-microsoft-com:office:smarttags" w:element="chmetcnv">
        <w:smartTagPr>
          <w:attr w:name="UnitName" w:val="a"/>
          <w:attr w:name="SourceValue" w:val="25"/>
          <w:attr w:name="HasSpace" w:val="False"/>
          <w:attr w:name="Negative" w:val="False"/>
          <w:attr w:name="NumberType" w:val="1"/>
          <w:attr w:name="TCSC" w:val="0"/>
        </w:smartTagPr>
        <w:r w:rsidRPr="00D3346E">
          <w:rPr>
            <w:rFonts w:ascii="宋体" w:hAnsi="宋体"/>
          </w:rPr>
          <w:t>25a</w:t>
        </w:r>
      </w:smartTag>
      <w:r w:rsidRPr="00D3346E">
        <w:rPr>
          <w:rFonts w:ascii="宋体" w:hAnsi="宋体"/>
          <w:szCs w:val="24"/>
          <w:vertAlign w:val="superscript"/>
        </w:rPr>
        <w:t>2</w:t>
      </w:r>
      <w:r w:rsidRPr="00D3346E">
        <w:rPr>
          <w:rFonts w:ascii="宋体" w:hAnsi="宋体"/>
        </w:rPr>
        <w:t>，化简得：a2=，</w:t>
      </w:r>
    </w:p>
    <w:p w:rsidR="00DA3893" w:rsidRPr="00D3346E" w:rsidRDefault="00DA3893" w:rsidP="00DA3893">
      <w:pPr>
        <w:pStyle w:val="DefaultParagraph"/>
        <w:rPr>
          <w:rFonts w:ascii="宋体" w:hAnsi="宋体"/>
        </w:rPr>
      </w:pPr>
      <w:r w:rsidRPr="00D3346E">
        <w:rPr>
          <w:rFonts w:ascii="宋体" w:hAnsi="宋体"/>
        </w:rPr>
        <w:t>∵a＞0，</w:t>
      </w:r>
    </w:p>
    <w:p w:rsidR="00DA3893" w:rsidRPr="00D3346E" w:rsidRDefault="00DA3893" w:rsidP="00DA3893">
      <w:pPr>
        <w:pStyle w:val="DefaultParagraph"/>
        <w:rPr>
          <w:rFonts w:ascii="宋体" w:hAnsi="宋体"/>
        </w:rPr>
      </w:pPr>
      <w:r w:rsidRPr="00D3346E">
        <w:rPr>
          <w:rFonts w:ascii="宋体" w:hAnsi="宋体"/>
        </w:rPr>
        <w:t>∴a=</w:t>
      </w:r>
      <w:r>
        <w:rPr>
          <w:rFonts w:ascii="宋体" w:hAnsi="宋体"/>
          <w:noProof/>
          <w:position w:val="-22"/>
        </w:rPr>
        <w:drawing>
          <wp:inline distT="0" distB="0" distL="0" distR="0">
            <wp:extent cx="190500" cy="352425"/>
            <wp:effectExtent l="19050" t="0" r="0" b="0"/>
            <wp:docPr id="10723" name="图片 1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descr="学科网(www.zxxk.com)--教育资源门户，提供试卷、教案、课件、论文、素材及各类教学资源下载，还有大量而丰富的教学相关资讯！"/>
                    <pic:cNvPicPr>
                      <a:picLocks noChangeAspect="1" noChangeArrowheads="1"/>
                    </pic:cNvPicPr>
                  </pic:nvPicPr>
                  <pic:blipFill>
                    <a:blip r:embed="rId76">
                      <a:clrChange>
                        <a:clrFrom>
                          <a:srgbClr val="FEFDFC"/>
                        </a:clrFrom>
                        <a:clrTo>
                          <a:srgbClr val="FEFDFC">
                            <a:alpha val="0"/>
                          </a:srgbClr>
                        </a:clrTo>
                      </a:clrChange>
                    </a:blip>
                    <a:srcRect/>
                    <a:stretch>
                      <a:fillRect/>
                    </a:stretch>
                  </pic:blipFill>
                  <pic:spPr bwMode="auto">
                    <a:xfrm>
                      <a:off x="0" y="0"/>
                      <a:ext cx="190500" cy="352425"/>
                    </a:xfrm>
                    <a:prstGeom prst="rect">
                      <a:avLst/>
                    </a:prstGeom>
                    <a:noFill/>
                    <a:ln w="9525">
                      <a:noFill/>
                      <a:miter lim="800000"/>
                      <a:headEnd/>
                      <a:tailEnd/>
                    </a:ln>
                  </pic:spPr>
                </pic:pic>
              </a:graphicData>
            </a:graphic>
          </wp:inline>
        </w:drawing>
      </w:r>
      <w:r w:rsidRPr="00D3346E">
        <w:rPr>
          <w:rFonts w:ascii="宋体" w:hAnsi="宋体"/>
        </w:rPr>
        <w:t>，</w:t>
      </w:r>
    </w:p>
    <w:p w:rsidR="00DA3893" w:rsidRDefault="00DA3893" w:rsidP="00DA3893">
      <w:pPr>
        <w:pStyle w:val="DefaultParagraph"/>
        <w:rPr>
          <w:rFonts w:ascii="宋体" w:hAnsi="宋体"/>
          <w:position w:val="-6"/>
          <w:szCs w:val="21"/>
        </w:rPr>
      </w:pPr>
      <w:r w:rsidRPr="00D3346E">
        <w:rPr>
          <w:rFonts w:ascii="宋体" w:hAnsi="宋体"/>
        </w:rPr>
        <w:t>∴抛物线的解析式为：y=</w:t>
      </w:r>
      <w:r>
        <w:rPr>
          <w:rFonts w:ascii="宋体" w:hAnsi="宋体"/>
          <w:noProof/>
          <w:position w:val="-22"/>
        </w:rPr>
        <w:drawing>
          <wp:inline distT="0" distB="0" distL="0" distR="0">
            <wp:extent cx="190500" cy="352425"/>
            <wp:effectExtent l="19050" t="0" r="0" b="0"/>
            <wp:docPr id="10724" name="图片 1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 descr="学科网(www.zxxk.com)--教育资源门户，提供试卷、教案、课件、论文、素材及各类教学资源下载，还有大量而丰富的教学相关资讯！"/>
                    <pic:cNvPicPr>
                      <a:picLocks noChangeAspect="1" noChangeArrowheads="1"/>
                    </pic:cNvPicPr>
                  </pic:nvPicPr>
                  <pic:blipFill>
                    <a:blip r:embed="rId76">
                      <a:clrChange>
                        <a:clrFrom>
                          <a:srgbClr val="FEFDFC"/>
                        </a:clrFrom>
                        <a:clrTo>
                          <a:srgbClr val="FEFDFC">
                            <a:alpha val="0"/>
                          </a:srgbClr>
                        </a:clrTo>
                      </a:clrChange>
                    </a:blip>
                    <a:srcRect/>
                    <a:stretch>
                      <a:fillRect/>
                    </a:stretch>
                  </pic:blipFill>
                  <pic:spPr bwMode="auto">
                    <a:xfrm>
                      <a:off x="0" y="0"/>
                      <a:ext cx="190500" cy="352425"/>
                    </a:xfrm>
                    <a:prstGeom prst="rect">
                      <a:avLst/>
                    </a:prstGeom>
                    <a:noFill/>
                    <a:ln w="9525">
                      <a:noFill/>
                      <a:miter lim="800000"/>
                      <a:headEnd/>
                      <a:tailEnd/>
                    </a:ln>
                  </pic:spPr>
                </pic:pic>
              </a:graphicData>
            </a:graphic>
          </wp:inline>
        </w:drawing>
      </w:r>
      <w:r w:rsidRPr="00D3346E">
        <w:rPr>
          <w:rFonts w:ascii="宋体" w:hAnsi="宋体"/>
        </w:rPr>
        <w:t>（x+5）（x﹣1）=</w:t>
      </w:r>
      <w:r>
        <w:rPr>
          <w:rFonts w:ascii="宋体" w:hAnsi="宋体"/>
          <w:noProof/>
          <w:position w:val="-22"/>
        </w:rPr>
        <w:drawing>
          <wp:inline distT="0" distB="0" distL="0" distR="0">
            <wp:extent cx="190500" cy="352425"/>
            <wp:effectExtent l="19050" t="0" r="0" b="0"/>
            <wp:docPr id="10725" name="图片 1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9" descr="学科网(www.zxxk.com)--教育资源门户，提供试卷、教案、课件、论文、素材及各类教学资源下载，还有大量而丰富的教学相关资讯！"/>
                    <pic:cNvPicPr>
                      <a:picLocks noChangeAspect="1" noChangeArrowheads="1"/>
                    </pic:cNvPicPr>
                  </pic:nvPicPr>
                  <pic:blipFill>
                    <a:blip r:embed="rId76">
                      <a:clrChange>
                        <a:clrFrom>
                          <a:srgbClr val="FEFDFC"/>
                        </a:clrFrom>
                        <a:clrTo>
                          <a:srgbClr val="FEFDFC">
                            <a:alpha val="0"/>
                          </a:srgbClr>
                        </a:clrTo>
                      </a:clrChange>
                    </a:blip>
                    <a:srcRect/>
                    <a:stretch>
                      <a:fillRect/>
                    </a:stretch>
                  </pic:blipFill>
                  <pic:spPr bwMode="auto">
                    <a:xfrm>
                      <a:off x="0" y="0"/>
                      <a:ext cx="190500" cy="352425"/>
                    </a:xfrm>
                    <a:prstGeom prst="rect">
                      <a:avLst/>
                    </a:prstGeom>
                    <a:noFill/>
                    <a:ln w="9525">
                      <a:noFill/>
                      <a:miter lim="800000"/>
                      <a:headEnd/>
                      <a:tailEnd/>
                    </a:ln>
                  </pic:spPr>
                </pic:pic>
              </a:graphicData>
            </a:graphic>
          </wp:inline>
        </w:drawing>
      </w:r>
      <w:r w:rsidRPr="00D3346E">
        <w:rPr>
          <w:rFonts w:ascii="宋体" w:hAnsi="宋体"/>
        </w:rPr>
        <w:t>x</w:t>
      </w:r>
      <w:r w:rsidRPr="00D3346E">
        <w:rPr>
          <w:rFonts w:ascii="宋体" w:hAnsi="宋体"/>
          <w:szCs w:val="24"/>
          <w:vertAlign w:val="superscript"/>
        </w:rPr>
        <w:t>2</w:t>
      </w:r>
      <w:r w:rsidRPr="00D3346E">
        <w:rPr>
          <w:rFonts w:ascii="宋体" w:hAnsi="宋体"/>
        </w:rPr>
        <w:t>+</w:t>
      </w:r>
      <w:r>
        <w:rPr>
          <w:rFonts w:ascii="宋体" w:hAnsi="宋体"/>
          <w:noProof/>
          <w:position w:val="-22"/>
        </w:rPr>
        <w:drawing>
          <wp:inline distT="0" distB="0" distL="0" distR="0">
            <wp:extent cx="285750" cy="352425"/>
            <wp:effectExtent l="19050" t="0" r="0" b="0"/>
            <wp:docPr id="10726" name="图片 2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0" descr="学科网(www.zxxk.com)--教育资源门户，提供试卷、教案、课件、论文、素材及各类教学资源下载，还有大量而丰富的教学相关资讯！"/>
                    <pic:cNvPicPr>
                      <a:picLocks noChangeAspect="1" noChangeArrowheads="1"/>
                    </pic:cNvPicPr>
                  </pic:nvPicPr>
                  <pic:blipFill>
                    <a:blip r:embed="rId77">
                      <a:clrChange>
                        <a:clrFrom>
                          <a:srgbClr val="FEFDFC"/>
                        </a:clrFrom>
                        <a:clrTo>
                          <a:srgbClr val="FEFDFC">
                            <a:alpha val="0"/>
                          </a:srgbClr>
                        </a:clrTo>
                      </a:clrChange>
                    </a:blip>
                    <a:srcRect/>
                    <a:stretch>
                      <a:fillRect/>
                    </a:stretch>
                  </pic:blipFill>
                  <pic:spPr bwMode="auto">
                    <a:xfrm>
                      <a:off x="0" y="0"/>
                      <a:ext cx="285750" cy="352425"/>
                    </a:xfrm>
                    <a:prstGeom prst="rect">
                      <a:avLst/>
                    </a:prstGeom>
                    <a:noFill/>
                    <a:ln w="9525">
                      <a:noFill/>
                      <a:miter lim="800000"/>
                      <a:headEnd/>
                      <a:tailEnd/>
                    </a:ln>
                  </pic:spPr>
                </pic:pic>
              </a:graphicData>
            </a:graphic>
          </wp:inline>
        </w:drawing>
      </w:r>
      <w:r w:rsidRPr="00D3346E">
        <w:rPr>
          <w:rFonts w:ascii="宋体" w:hAnsi="宋体"/>
        </w:rPr>
        <w:t>x﹣</w:t>
      </w:r>
      <w:r>
        <w:rPr>
          <w:rFonts w:ascii="宋体" w:hAnsi="宋体"/>
          <w:noProof/>
          <w:position w:val="-22"/>
        </w:rPr>
        <w:drawing>
          <wp:inline distT="0" distB="0" distL="0" distR="0">
            <wp:extent cx="285750" cy="352425"/>
            <wp:effectExtent l="19050" t="0" r="0" b="0"/>
            <wp:docPr id="10727" name="图片 2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 descr="学科网(www.zxxk.com)--教育资源门户，提供试卷、教案、课件、论文、素材及各类教学资源下载，还有大量而丰富的教学相关资讯！"/>
                    <pic:cNvPicPr>
                      <a:picLocks noChangeAspect="1" noChangeArrowheads="1"/>
                    </pic:cNvPicPr>
                  </pic:nvPicPr>
                  <pic:blipFill>
                    <a:blip r:embed="rId78">
                      <a:clrChange>
                        <a:clrFrom>
                          <a:srgbClr val="FEFDFC"/>
                        </a:clrFrom>
                        <a:clrTo>
                          <a:srgbClr val="FEFDFC">
                            <a:alpha val="0"/>
                          </a:srgbClr>
                        </a:clrTo>
                      </a:clrChange>
                    </a:blip>
                    <a:srcRect/>
                    <a:stretch>
                      <a:fillRect/>
                    </a:stretch>
                  </pic:blipFill>
                  <pic:spPr bwMode="auto">
                    <a:xfrm>
                      <a:off x="0" y="0"/>
                      <a:ext cx="285750" cy="352425"/>
                    </a:xfrm>
                    <a:prstGeom prst="rect">
                      <a:avLst/>
                    </a:prstGeom>
                    <a:noFill/>
                    <a:ln w="9525">
                      <a:noFill/>
                      <a:miter lim="800000"/>
                      <a:headEnd/>
                      <a:tailEnd/>
                    </a:ln>
                  </pic:spPr>
                </pic:pic>
              </a:graphicData>
            </a:graphic>
          </wp:inline>
        </w:drawing>
      </w:r>
      <w:r w:rsidRPr="00D3346E">
        <w:rPr>
          <w:rFonts w:ascii="宋体" w:hAnsi="宋体"/>
        </w:rPr>
        <w:t>．</w:t>
      </w:r>
      <w:r>
        <w:rPr>
          <w:rFonts w:ascii="宋体" w:hAnsi="宋体"/>
          <w:position w:val="-6"/>
          <w:szCs w:val="21"/>
        </w:rPr>
        <w:t>……</w:t>
      </w:r>
      <w:r>
        <w:rPr>
          <w:rFonts w:ascii="宋体" w:hAnsi="宋体" w:hint="eastAsia"/>
          <w:position w:val="-6"/>
          <w:szCs w:val="21"/>
        </w:rPr>
        <w:t>7分</w:t>
      </w:r>
    </w:p>
    <w:p w:rsidR="00DA3893" w:rsidRPr="00D3346E" w:rsidRDefault="00DA3893" w:rsidP="00DA3893">
      <w:pPr>
        <w:pStyle w:val="DefaultParagraph"/>
        <w:rPr>
          <w:rFonts w:ascii="宋体" w:hAnsi="宋体"/>
        </w:rPr>
      </w:pPr>
      <w:r w:rsidRPr="00E05FE3">
        <w:rPr>
          <w:noProof/>
          <w:szCs w:val="18"/>
        </w:rPr>
        <w:pict>
          <v:shape id="_x0000_s1136" type="#_x0000_t202" alt="学科网(www.zxxk.com)--教育资源门户，提供试卷、教案、课件、论文、素材及各类教学资源下载，还有大量而丰富的教学相关资讯！" style="position:absolute;margin-left:-273.4pt;margin-top:12.15pt;width:115pt;height:20.85pt;z-index:251679744;mso-height-percent:200;mso-height-percent:200;mso-width-relative:margin;mso-height-relative:margin" filled="f" stroked="f">
            <v:textbox style="mso-fit-shape-to-text:t">
              <w:txbxContent>
                <w:p w:rsidR="00DA3893" w:rsidRDefault="00DA3893" w:rsidP="00DA3893">
                  <w:pPr>
                    <w:ind w:firstLine="420"/>
                  </w:pPr>
                  <w:r>
                    <w:t>………………</w:t>
                  </w:r>
                  <w:r>
                    <w:rPr>
                      <w:rFonts w:hint="eastAsia"/>
                    </w:rPr>
                    <w:t>.3</w:t>
                  </w:r>
                  <w:r>
                    <w:rPr>
                      <w:rFonts w:hint="eastAsia"/>
                    </w:rPr>
                    <w:t>分</w:t>
                  </w:r>
                </w:p>
              </w:txbxContent>
            </v:textbox>
          </v:shape>
        </w:pict>
      </w:r>
      <w:r>
        <w:rPr>
          <w:rFonts w:ascii="宋体" w:hAnsi="宋体" w:hint="eastAsia"/>
          <w:noProof/>
          <w:position w:val="-6"/>
          <w:szCs w:val="21"/>
        </w:rPr>
        <w:drawing>
          <wp:anchor distT="0" distB="0" distL="114300" distR="114300" simplePos="0" relativeHeight="251677696" behindDoc="1" locked="0" layoutInCell="1" allowOverlap="1">
            <wp:simplePos x="0" y="0"/>
            <wp:positionH relativeFrom="column">
              <wp:posOffset>-120015</wp:posOffset>
            </wp:positionH>
            <wp:positionV relativeFrom="paragraph">
              <wp:posOffset>106680</wp:posOffset>
            </wp:positionV>
            <wp:extent cx="4981575" cy="3000375"/>
            <wp:effectExtent l="19050" t="0" r="9525" b="0"/>
            <wp:wrapTight wrapText="bothSides">
              <wp:wrapPolygon edited="0">
                <wp:start x="-83" y="0"/>
                <wp:lineTo x="-83" y="21531"/>
                <wp:lineTo x="21641" y="21531"/>
                <wp:lineTo x="21641" y="0"/>
                <wp:lineTo x="-83" y="0"/>
              </wp:wrapPolygon>
            </wp:wrapTight>
            <wp:docPr id="110" name="图片 10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1" descr="学科网(www.zxxk.com)--教育资源门户，提供试卷、教案、课件、论文、素材及各类教学资源下载，还有大量而丰富的教学相关资讯！"/>
                    <pic:cNvPicPr>
                      <a:picLocks noChangeAspect="1" noChangeArrowheads="1"/>
                    </pic:cNvPicPr>
                  </pic:nvPicPr>
                  <pic:blipFill>
                    <a:blip r:embed="rId79"/>
                    <a:srcRect/>
                    <a:stretch>
                      <a:fillRect/>
                    </a:stretch>
                  </pic:blipFill>
                  <pic:spPr bwMode="auto">
                    <a:xfrm>
                      <a:off x="0" y="0"/>
                      <a:ext cx="4981575" cy="3000375"/>
                    </a:xfrm>
                    <a:prstGeom prst="rect">
                      <a:avLst/>
                    </a:prstGeom>
                    <a:noFill/>
                    <a:ln w="9525">
                      <a:noFill/>
                      <a:miter lim="800000"/>
                      <a:headEnd/>
                      <a:tailEnd/>
                    </a:ln>
                  </pic:spPr>
                </pic:pic>
              </a:graphicData>
            </a:graphic>
          </wp:anchor>
        </w:drawing>
      </w:r>
    </w:p>
    <w:p w:rsidR="00DA3893" w:rsidRPr="00274B24" w:rsidRDefault="00DA3893" w:rsidP="00DA3893">
      <w:pPr>
        <w:tabs>
          <w:tab w:val="right" w:leader="middleDot" w:pos="8400"/>
        </w:tabs>
        <w:ind w:firstLine="420"/>
        <w:rPr>
          <w:rFonts w:ascii="宋体"/>
        </w:rPr>
      </w:pPr>
      <w:r>
        <w:rPr>
          <w:rFonts w:ascii="宋体" w:hAnsi="宋体" w:hint="eastAsia"/>
          <w:position w:val="-24"/>
        </w:rPr>
        <w:t xml:space="preserve">        </w:t>
      </w:r>
    </w:p>
    <w:p w:rsidR="00DA3893" w:rsidRDefault="00DA3893" w:rsidP="00DA3893">
      <w:pPr>
        <w:tabs>
          <w:tab w:val="right" w:leader="middleDot" w:pos="8400"/>
        </w:tabs>
        <w:ind w:firstLine="420"/>
        <w:rPr>
          <w:rFonts w:ascii="宋体"/>
          <w:lang w:val="zh-CN"/>
        </w:rPr>
      </w:pPr>
      <w:r w:rsidRPr="00E05FE3">
        <w:rPr>
          <w:rFonts w:ascii="宋体"/>
          <w:noProof/>
          <w:lang w:val="zh-CN"/>
        </w:rPr>
        <w:pict>
          <v:shape id="_x0000_s1135" type="#_x0000_t202" alt="学科网(www.zxxk.com)--教育资源门户，提供试卷、教案、课件、论文、素材及各类教学资源下载，还有大量而丰富的教学相关资讯！" style="position:absolute;left:0;text-align:left;margin-left:0;margin-top:0;width:190.5pt;height:62.55pt;z-index:251678720;mso-width-percent:400;mso-height-percent:200;mso-position-horizontal:center;mso-width-percent:400;mso-height-percent:200;mso-width-relative:margin;mso-height-relative:margin">
            <v:textbox style="mso-fit-shape-to-text:t">
              <w:txbxContent>
                <w:p w:rsidR="00DA3893" w:rsidRDefault="00DA3893" w:rsidP="00DA3893">
                  <w:pPr>
                    <w:ind w:firstLine="420"/>
                  </w:pPr>
                  <w:r>
                    <w:rPr>
                      <w:lang w:val="zh-CN"/>
                    </w:rPr>
                    <w:t>[</w:t>
                  </w:r>
                  <w:r>
                    <w:rPr>
                      <w:lang w:val="zh-CN"/>
                    </w:rPr>
                    <w:t>键入文档的引述或关注点的摘要。您可将文本框放置在文档中的任何位置。可使用</w:t>
                  </w:r>
                  <w:r>
                    <w:rPr>
                      <w:lang w:val="zh-CN"/>
                    </w:rPr>
                    <w:t>“</w:t>
                  </w:r>
                  <w:r>
                    <w:rPr>
                      <w:lang w:val="zh-CN"/>
                    </w:rPr>
                    <w:t>文本框工具</w:t>
                  </w:r>
                  <w:r>
                    <w:rPr>
                      <w:lang w:val="zh-CN"/>
                    </w:rPr>
                    <w:t>”</w:t>
                  </w:r>
                  <w:r>
                    <w:rPr>
                      <w:lang w:val="zh-CN"/>
                    </w:rPr>
                    <w:t>选项卡更改重要引述文本框的格式。</w:t>
                  </w:r>
                  <w:r>
                    <w:rPr>
                      <w:lang w:val="zh-CN"/>
                    </w:rPr>
                    <w:t>]</w:t>
                  </w:r>
                </w:p>
              </w:txbxContent>
            </v:textbox>
          </v:shape>
        </w:pict>
      </w:r>
    </w:p>
    <w:p w:rsidR="00DA3893" w:rsidRDefault="00DA3893" w:rsidP="00DA3893">
      <w:pPr>
        <w:tabs>
          <w:tab w:val="right" w:leader="middleDot" w:pos="8400"/>
        </w:tabs>
        <w:ind w:firstLine="420"/>
        <w:rPr>
          <w:rFonts w:ascii="宋体"/>
          <w:lang w:val="zh-CN"/>
        </w:rPr>
      </w:pPr>
    </w:p>
    <w:p w:rsidR="00DA3893" w:rsidRDefault="00DA3893" w:rsidP="00DA3893">
      <w:pPr>
        <w:tabs>
          <w:tab w:val="right" w:leader="middleDot" w:pos="8400"/>
        </w:tabs>
        <w:ind w:firstLine="420"/>
        <w:rPr>
          <w:rFonts w:ascii="宋体"/>
          <w:lang w:val="zh-CN"/>
        </w:rPr>
      </w:pPr>
    </w:p>
    <w:p w:rsidR="00DA3893" w:rsidRDefault="00DA3893" w:rsidP="00DA3893">
      <w:pPr>
        <w:tabs>
          <w:tab w:val="right" w:leader="middleDot" w:pos="8400"/>
        </w:tabs>
        <w:ind w:firstLine="420"/>
        <w:rPr>
          <w:rFonts w:ascii="宋体"/>
          <w:lang w:val="zh-CN"/>
        </w:rPr>
      </w:pPr>
    </w:p>
    <w:p w:rsidR="00DA3893" w:rsidRDefault="00DA3893" w:rsidP="00DA3893">
      <w:pPr>
        <w:tabs>
          <w:tab w:val="right" w:leader="middleDot" w:pos="8400"/>
        </w:tabs>
        <w:ind w:firstLine="420"/>
        <w:rPr>
          <w:rFonts w:ascii="宋体"/>
          <w:lang w:val="zh-CN"/>
        </w:rPr>
      </w:pPr>
    </w:p>
    <w:p w:rsidR="00DA3893" w:rsidRDefault="00DA3893" w:rsidP="00DA3893">
      <w:pPr>
        <w:tabs>
          <w:tab w:val="right" w:leader="middleDot" w:pos="8400"/>
        </w:tabs>
        <w:ind w:firstLine="420"/>
        <w:rPr>
          <w:rFonts w:ascii="宋体"/>
          <w:lang w:val="zh-CN"/>
        </w:rPr>
      </w:pPr>
    </w:p>
    <w:p w:rsidR="00DA3893" w:rsidRDefault="00DA3893" w:rsidP="00DA3893">
      <w:pPr>
        <w:tabs>
          <w:tab w:val="right" w:leader="middleDot" w:pos="8400"/>
        </w:tabs>
        <w:ind w:firstLine="420"/>
        <w:rPr>
          <w:rFonts w:ascii="宋体"/>
          <w:lang w:val="zh-CN"/>
        </w:rPr>
      </w:pPr>
    </w:p>
    <w:p w:rsidR="00DA3893" w:rsidRDefault="00DA3893" w:rsidP="00DA3893">
      <w:pPr>
        <w:tabs>
          <w:tab w:val="right" w:leader="middleDot" w:pos="8400"/>
        </w:tabs>
        <w:ind w:firstLine="420"/>
        <w:rPr>
          <w:rFonts w:ascii="宋体"/>
          <w:lang w:val="zh-CN"/>
        </w:rPr>
      </w:pPr>
    </w:p>
    <w:p w:rsidR="00DA3893" w:rsidRDefault="00DA3893" w:rsidP="00DA3893">
      <w:pPr>
        <w:tabs>
          <w:tab w:val="right" w:leader="middleDot" w:pos="8400"/>
        </w:tabs>
        <w:ind w:firstLine="420"/>
        <w:rPr>
          <w:rFonts w:ascii="宋体"/>
          <w:lang w:val="zh-CN"/>
        </w:rPr>
      </w:pPr>
    </w:p>
    <w:p w:rsidR="00DA3893" w:rsidRDefault="00DA3893" w:rsidP="00DA3893">
      <w:pPr>
        <w:tabs>
          <w:tab w:val="right" w:leader="middleDot" w:pos="8400"/>
        </w:tabs>
        <w:ind w:firstLine="420"/>
        <w:rPr>
          <w:rFonts w:ascii="宋体"/>
          <w:lang w:val="zh-CN"/>
        </w:rPr>
      </w:pPr>
    </w:p>
    <w:p w:rsidR="00DA3893" w:rsidRDefault="00DA3893" w:rsidP="00DA3893">
      <w:pPr>
        <w:tabs>
          <w:tab w:val="right" w:leader="middleDot" w:pos="8400"/>
        </w:tabs>
        <w:ind w:firstLine="420"/>
        <w:rPr>
          <w:rFonts w:ascii="宋体"/>
          <w:lang w:val="zh-CN"/>
        </w:rPr>
      </w:pPr>
    </w:p>
    <w:p w:rsidR="00DA3893" w:rsidRDefault="00DA3893" w:rsidP="00DA3893">
      <w:pPr>
        <w:tabs>
          <w:tab w:val="right" w:leader="middleDot" w:pos="8400"/>
        </w:tabs>
        <w:ind w:firstLine="420"/>
        <w:rPr>
          <w:rFonts w:ascii="宋体"/>
          <w:lang w:val="zh-CN"/>
        </w:rPr>
      </w:pPr>
    </w:p>
    <w:p w:rsidR="00DA3893" w:rsidRDefault="00DA3893" w:rsidP="00DA3893">
      <w:pPr>
        <w:tabs>
          <w:tab w:val="right" w:leader="middleDot" w:pos="8400"/>
        </w:tabs>
        <w:ind w:firstLine="420"/>
        <w:rPr>
          <w:rFonts w:ascii="宋体"/>
          <w:lang w:val="zh-CN"/>
        </w:rPr>
      </w:pPr>
    </w:p>
    <w:p w:rsidR="00DA3893" w:rsidRDefault="00DA3893" w:rsidP="00DA3893">
      <w:pPr>
        <w:tabs>
          <w:tab w:val="right" w:leader="middleDot" w:pos="8400"/>
        </w:tabs>
        <w:ind w:firstLine="420"/>
        <w:rPr>
          <w:rFonts w:ascii="宋体"/>
          <w:lang w:val="zh-CN"/>
        </w:rPr>
      </w:pPr>
    </w:p>
    <w:p w:rsidR="00DA3893" w:rsidRDefault="00DA3893" w:rsidP="00DA3893">
      <w:pPr>
        <w:tabs>
          <w:tab w:val="right" w:leader="middleDot" w:pos="8400"/>
        </w:tabs>
        <w:ind w:firstLine="80"/>
        <w:rPr>
          <w:rFonts w:ascii="宋体"/>
          <w:lang w:val="zh-CN"/>
        </w:rPr>
      </w:pPr>
      <w:r w:rsidRPr="000B7809">
        <w:rPr>
          <w:rFonts w:ascii="宋体" w:hint="eastAsia"/>
          <w:color w:val="FFFFFF"/>
          <w:sz w:val="4"/>
          <w:lang w:val="zh-CN"/>
        </w:rPr>
        <w:t>[来源:</w:t>
      </w:r>
      <w:proofErr w:type="gramStart"/>
      <w:r w:rsidRPr="000B7809">
        <w:rPr>
          <w:rFonts w:ascii="宋体" w:hint="eastAsia"/>
          <w:color w:val="FFFFFF"/>
          <w:sz w:val="4"/>
          <w:lang w:val="zh-CN"/>
        </w:rPr>
        <w:t>学科网</w:t>
      </w:r>
      <w:proofErr w:type="gramEnd"/>
      <w:r w:rsidRPr="000B7809">
        <w:rPr>
          <w:rFonts w:ascii="宋体" w:hint="eastAsia"/>
          <w:color w:val="FFFFFF"/>
          <w:sz w:val="4"/>
          <w:lang w:val="zh-CN"/>
        </w:rPr>
        <w:t>ZXXK]</w:t>
      </w:r>
      <w:r w:rsidRPr="00E05FE3">
        <w:rPr>
          <w:rFonts w:ascii="Calibri"/>
          <w:noProof/>
          <w:szCs w:val="18"/>
        </w:rPr>
        <w:pict>
          <v:shape id="_x0000_s1137" type="#_x0000_t202" alt="学科网(www.zxxk.com)--教育资源门户，提供试卷、教案、课件、论文、素材及各类教学资源下载，还有大量而丰富的教学相关资讯！" style="position:absolute;left:0;text-align:left;margin-left:-209.8pt;margin-top:1.25pt;width:124.4pt;height:20.85pt;z-index:251680768;mso-height-percent:200;mso-position-horizontal-relative:text;mso-position-vertical-relative:text;mso-height-percent:200;mso-width-relative:margin;mso-height-relative:margin" filled="f" stroked="f">
            <v:textbox style="mso-fit-shape-to-text:t">
              <w:txbxContent>
                <w:p w:rsidR="00DA3893" w:rsidRDefault="00DA3893" w:rsidP="00DA3893">
                  <w:pPr>
                    <w:ind w:firstLine="420"/>
                  </w:pPr>
                  <w:r>
                    <w:t>………………</w:t>
                  </w:r>
                  <w:r>
                    <w:rPr>
                      <w:rFonts w:hint="eastAsia"/>
                    </w:rPr>
                    <w:t>.7</w:t>
                  </w:r>
                  <w:r>
                    <w:rPr>
                      <w:rFonts w:hint="eastAsia"/>
                    </w:rPr>
                    <w:t>分</w:t>
                  </w:r>
                </w:p>
              </w:txbxContent>
            </v:textbox>
          </v:shape>
        </w:pict>
      </w:r>
    </w:p>
    <w:p w:rsidR="00DA3893" w:rsidRDefault="00DA3893" w:rsidP="00DA3893">
      <w:pPr>
        <w:tabs>
          <w:tab w:val="right" w:leader="middleDot" w:pos="8400"/>
        </w:tabs>
        <w:ind w:firstLine="420"/>
        <w:rPr>
          <w:rFonts w:ascii="宋体"/>
          <w:lang w:val="zh-CN"/>
        </w:rPr>
      </w:pPr>
    </w:p>
    <w:p w:rsidR="00DA3893" w:rsidRPr="007647B4" w:rsidRDefault="00DA3893" w:rsidP="00DA3893">
      <w:pPr>
        <w:tabs>
          <w:tab w:val="right" w:leader="middleDot" w:pos="8400"/>
        </w:tabs>
        <w:ind w:firstLine="420"/>
        <w:rPr>
          <w:szCs w:val="18"/>
        </w:rPr>
      </w:pPr>
    </w:p>
    <w:p w:rsidR="00DA3893" w:rsidRPr="007647B4" w:rsidRDefault="00DA3893" w:rsidP="00DA3893">
      <w:pPr>
        <w:pStyle w:val="DefaultParagraph"/>
        <w:rPr>
          <w:rFonts w:ascii="宋体" w:hAnsi="宋体"/>
        </w:rPr>
      </w:pPr>
      <w:r w:rsidRPr="007647B4">
        <w:rPr>
          <w:rFonts w:ascii="宋体" w:cs="宋体" w:hint="eastAsia"/>
        </w:rPr>
        <w:t>25.</w:t>
      </w:r>
      <w:r w:rsidRPr="007647B4">
        <w:rPr>
          <w:rFonts w:ascii="宋体" w:hAnsi="宋体"/>
        </w:rPr>
        <w:t xml:space="preserve"> （1）点E是四边形ABCD的边AB上的相似点．</w:t>
      </w:r>
    </w:p>
    <w:p w:rsidR="00DA3893" w:rsidRPr="007647B4" w:rsidRDefault="00DA3893" w:rsidP="00DA3893">
      <w:pPr>
        <w:pStyle w:val="DefaultParagraph"/>
        <w:rPr>
          <w:rFonts w:ascii="宋体" w:hAnsi="宋体"/>
        </w:rPr>
      </w:pPr>
      <w:r w:rsidRPr="007647B4">
        <w:rPr>
          <w:rFonts w:ascii="宋体" w:hAnsi="宋体"/>
        </w:rPr>
        <w:t>理由：∵∠A=55°，</w:t>
      </w:r>
    </w:p>
    <w:p w:rsidR="00DA3893" w:rsidRPr="007647B4" w:rsidRDefault="00DA3893" w:rsidP="00DA3893">
      <w:pPr>
        <w:pStyle w:val="DefaultParagraph"/>
        <w:rPr>
          <w:rFonts w:ascii="宋体" w:hAnsi="宋体"/>
        </w:rPr>
      </w:pPr>
      <w:r w:rsidRPr="007647B4">
        <w:rPr>
          <w:rFonts w:ascii="宋体" w:hAnsi="宋体"/>
        </w:rPr>
        <w:t>∴∠ADE+∠DEA=125°．</w:t>
      </w:r>
    </w:p>
    <w:p w:rsidR="00DA3893" w:rsidRPr="007647B4" w:rsidRDefault="00DA3893" w:rsidP="00DA3893">
      <w:pPr>
        <w:pStyle w:val="DefaultParagraph"/>
        <w:rPr>
          <w:rFonts w:ascii="宋体" w:hAnsi="宋体"/>
        </w:rPr>
      </w:pPr>
      <w:r w:rsidRPr="007647B4">
        <w:rPr>
          <w:rFonts w:ascii="宋体" w:hAnsi="宋体"/>
        </w:rPr>
        <w:t>∵∠DEC=55°，</w:t>
      </w:r>
    </w:p>
    <w:p w:rsidR="00DA3893" w:rsidRPr="007647B4" w:rsidRDefault="00DA3893" w:rsidP="00DA3893">
      <w:pPr>
        <w:pStyle w:val="DefaultParagraph"/>
        <w:rPr>
          <w:rFonts w:ascii="宋体" w:hAnsi="宋体"/>
        </w:rPr>
      </w:pPr>
      <w:r w:rsidRPr="007647B4">
        <w:rPr>
          <w:rFonts w:ascii="宋体" w:hAnsi="宋体"/>
        </w:rPr>
        <w:t>∴∠BEC+∠DEA=125°．</w:t>
      </w:r>
    </w:p>
    <w:p w:rsidR="00DA3893" w:rsidRPr="007647B4" w:rsidRDefault="00DA3893" w:rsidP="00DA3893">
      <w:pPr>
        <w:pStyle w:val="DefaultParagraph"/>
        <w:rPr>
          <w:rFonts w:ascii="宋体" w:hAnsi="宋体"/>
        </w:rPr>
      </w:pPr>
      <w:r w:rsidRPr="007647B4">
        <w:rPr>
          <w:rFonts w:ascii="宋体" w:hAnsi="宋体"/>
        </w:rPr>
        <w:t>∴∠ADE=∠BEC．（2分）</w:t>
      </w:r>
    </w:p>
    <w:p w:rsidR="00DA3893" w:rsidRPr="007647B4" w:rsidRDefault="00DA3893" w:rsidP="00DA3893">
      <w:pPr>
        <w:pStyle w:val="DefaultParagraph"/>
        <w:rPr>
          <w:rFonts w:ascii="宋体" w:hAnsi="宋体"/>
        </w:rPr>
      </w:pPr>
      <w:r w:rsidRPr="007647B4">
        <w:rPr>
          <w:rFonts w:ascii="宋体" w:hAnsi="宋体"/>
        </w:rPr>
        <w:t>∵∠A=∠B，</w:t>
      </w:r>
    </w:p>
    <w:p w:rsidR="00DA3893" w:rsidRPr="007647B4" w:rsidRDefault="00DA3893" w:rsidP="00DA3893">
      <w:pPr>
        <w:pStyle w:val="DefaultParagraph"/>
        <w:rPr>
          <w:rFonts w:ascii="宋体" w:hAnsi="宋体"/>
        </w:rPr>
      </w:pPr>
      <w:r w:rsidRPr="007647B4">
        <w:rPr>
          <w:rFonts w:ascii="宋体" w:hAnsi="宋体"/>
        </w:rPr>
        <w:t>∴△ADE∽△BEC．</w:t>
      </w:r>
    </w:p>
    <w:p w:rsidR="00DA3893" w:rsidRPr="007647B4" w:rsidRDefault="00DA3893" w:rsidP="00DA3893">
      <w:pPr>
        <w:pStyle w:val="DefaultParagraph"/>
        <w:rPr>
          <w:rFonts w:ascii="宋体" w:hAnsi="宋体"/>
        </w:rPr>
      </w:pPr>
      <w:r w:rsidRPr="007647B4">
        <w:rPr>
          <w:rFonts w:ascii="宋体" w:hAnsi="宋体"/>
        </w:rPr>
        <w:t>∴点E是四边形ABCD的AB边上的相似点．………………</w:t>
      </w:r>
      <w:r w:rsidRPr="007647B4">
        <w:rPr>
          <w:rFonts w:ascii="宋体" w:hAnsi="宋体" w:hint="eastAsia"/>
        </w:rPr>
        <w:t>3分</w:t>
      </w:r>
    </w:p>
    <w:p w:rsidR="00DA3893" w:rsidRPr="007647B4" w:rsidRDefault="00DA3893" w:rsidP="00DA3893">
      <w:pPr>
        <w:pStyle w:val="DefaultParagraph"/>
        <w:rPr>
          <w:rFonts w:ascii="宋体" w:hAnsi="宋体"/>
        </w:rPr>
      </w:pPr>
    </w:p>
    <w:p w:rsidR="00DA3893" w:rsidRPr="007647B4" w:rsidRDefault="00DA3893" w:rsidP="00DA3893">
      <w:pPr>
        <w:pStyle w:val="DefaultParagraph"/>
        <w:rPr>
          <w:rFonts w:ascii="宋体" w:hAnsi="宋体"/>
        </w:rPr>
      </w:pPr>
      <w:r w:rsidRPr="007647B4">
        <w:rPr>
          <w:rFonts w:ascii="宋体" w:hAnsi="宋体"/>
        </w:rPr>
        <w:t>（2）作图如下：</w:t>
      </w:r>
      <w:r w:rsidRPr="000B7809">
        <w:rPr>
          <w:rFonts w:ascii="宋体" w:hAnsi="宋体"/>
          <w:color w:val="FFFFFF"/>
          <w:sz w:val="4"/>
        </w:rPr>
        <w:t>[来源:学。科。网Z。X。X。K]</w:t>
      </w:r>
    </w:p>
    <w:p w:rsidR="00DA3893" w:rsidRPr="007647B4" w:rsidRDefault="00DA3893" w:rsidP="00DA3893">
      <w:pPr>
        <w:pStyle w:val="DefaultParagraph"/>
        <w:rPr>
          <w:rFonts w:ascii="宋体" w:hAnsi="宋体"/>
        </w:rPr>
      </w:pPr>
      <w:r>
        <w:rPr>
          <w:rFonts w:ascii="宋体" w:hAnsi="宋体"/>
          <w:noProof/>
        </w:rPr>
        <w:drawing>
          <wp:inline distT="0" distB="0" distL="0" distR="0">
            <wp:extent cx="3381375" cy="1190625"/>
            <wp:effectExtent l="19050" t="0" r="9525" b="0"/>
            <wp:docPr id="10728" name="Picture2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descr="学科网(www.zxxk.com)--教育资源门户，提供试卷、教案、课件、论文、素材及各类教学资源下载，还有大量而丰富的教学相关资讯！"/>
                    <pic:cNvPicPr>
                      <a:picLocks noChangeAspect="1" noChangeArrowheads="1"/>
                    </pic:cNvPicPr>
                  </pic:nvPicPr>
                  <pic:blipFill>
                    <a:blip r:embed="rId80">
                      <a:clrChange>
                        <a:clrFrom>
                          <a:srgbClr val="FEFDFC"/>
                        </a:clrFrom>
                        <a:clrTo>
                          <a:srgbClr val="FEFDFC">
                            <a:alpha val="0"/>
                          </a:srgbClr>
                        </a:clrTo>
                      </a:clrChange>
                    </a:blip>
                    <a:srcRect/>
                    <a:stretch>
                      <a:fillRect/>
                    </a:stretch>
                  </pic:blipFill>
                  <pic:spPr bwMode="auto">
                    <a:xfrm>
                      <a:off x="0" y="0"/>
                      <a:ext cx="3381375" cy="1190625"/>
                    </a:xfrm>
                    <a:prstGeom prst="rect">
                      <a:avLst/>
                    </a:prstGeom>
                    <a:noFill/>
                    <a:ln w="9525">
                      <a:noFill/>
                      <a:miter lim="800000"/>
                      <a:headEnd/>
                      <a:tailEnd/>
                    </a:ln>
                  </pic:spPr>
                </pic:pic>
              </a:graphicData>
            </a:graphic>
          </wp:inline>
        </w:drawing>
      </w:r>
    </w:p>
    <w:p w:rsidR="00DA3893" w:rsidRPr="007647B4" w:rsidRDefault="00DA3893" w:rsidP="00DA3893">
      <w:pPr>
        <w:pStyle w:val="DefaultParagraph"/>
        <w:rPr>
          <w:rFonts w:ascii="宋体" w:hAnsi="宋体"/>
        </w:rPr>
      </w:pPr>
      <w:r w:rsidRPr="007647B4">
        <w:rPr>
          <w:rFonts w:ascii="宋体" w:hAnsi="宋体" w:hint="eastAsia"/>
        </w:rPr>
        <w:t xml:space="preserve">                                                 </w:t>
      </w:r>
      <w:r w:rsidRPr="007647B4">
        <w:rPr>
          <w:rFonts w:ascii="宋体" w:hAnsi="宋体"/>
        </w:rPr>
        <w:t>………………</w:t>
      </w:r>
      <w:r w:rsidRPr="007647B4">
        <w:rPr>
          <w:rFonts w:ascii="宋体" w:hAnsi="宋体" w:hint="eastAsia"/>
        </w:rPr>
        <w:t>5分</w:t>
      </w:r>
    </w:p>
    <w:p w:rsidR="00DA3893" w:rsidRPr="007647B4" w:rsidRDefault="00DA3893" w:rsidP="00DA3893">
      <w:pPr>
        <w:pStyle w:val="DefaultParagraph"/>
        <w:rPr>
          <w:rFonts w:ascii="宋体" w:hAnsi="宋体"/>
        </w:rPr>
      </w:pPr>
      <w:r w:rsidRPr="007647B4">
        <w:rPr>
          <w:rFonts w:ascii="宋体" w:hAnsi="宋体"/>
        </w:rPr>
        <w:lastRenderedPageBreak/>
        <w:t>（3）∵点E是四边形ABCM的边AB上的一个强相似点，</w:t>
      </w:r>
    </w:p>
    <w:p w:rsidR="00DA3893" w:rsidRPr="007647B4" w:rsidRDefault="00DA3893" w:rsidP="00DA3893">
      <w:pPr>
        <w:pStyle w:val="DefaultParagraph"/>
        <w:rPr>
          <w:rFonts w:ascii="宋体" w:hAnsi="宋体"/>
        </w:rPr>
      </w:pPr>
      <w:r w:rsidRPr="007647B4">
        <w:rPr>
          <w:rFonts w:ascii="宋体" w:hAnsi="宋体"/>
        </w:rPr>
        <w:t>∴△AEM∽△BCE∽△ECM，</w:t>
      </w:r>
    </w:p>
    <w:p w:rsidR="00DA3893" w:rsidRPr="007647B4" w:rsidRDefault="00DA3893" w:rsidP="00DA3893">
      <w:pPr>
        <w:pStyle w:val="DefaultParagraph"/>
        <w:rPr>
          <w:rFonts w:ascii="宋体" w:hAnsi="宋体"/>
        </w:rPr>
      </w:pPr>
      <w:r w:rsidRPr="007647B4">
        <w:rPr>
          <w:rFonts w:ascii="宋体" w:hAnsi="宋体"/>
        </w:rPr>
        <w:t>∴∠BCE=∠ECM=∠AEM．</w:t>
      </w:r>
    </w:p>
    <w:p w:rsidR="00DA3893" w:rsidRPr="007647B4" w:rsidRDefault="00DA3893" w:rsidP="00DA3893">
      <w:pPr>
        <w:pStyle w:val="DefaultParagraph"/>
        <w:rPr>
          <w:rFonts w:ascii="宋体" w:hAnsi="宋体"/>
        </w:rPr>
      </w:pPr>
      <w:r w:rsidRPr="007647B4">
        <w:rPr>
          <w:rFonts w:ascii="宋体" w:hAnsi="宋体"/>
        </w:rPr>
        <w:t>由折叠可知：△ECM≌△DCM，</w:t>
      </w:r>
    </w:p>
    <w:p w:rsidR="00DA3893" w:rsidRPr="007647B4" w:rsidRDefault="00DA3893" w:rsidP="00DA3893">
      <w:pPr>
        <w:pStyle w:val="DefaultParagraph"/>
        <w:rPr>
          <w:rFonts w:ascii="宋体" w:hAnsi="宋体"/>
        </w:rPr>
      </w:pPr>
      <w:r w:rsidRPr="007647B4">
        <w:rPr>
          <w:rFonts w:ascii="宋体" w:hAnsi="宋体"/>
        </w:rPr>
        <w:t>∴∠ECM=∠DCM，CE=CD，</w:t>
      </w:r>
    </w:p>
    <w:p w:rsidR="00DA3893" w:rsidRPr="007647B4" w:rsidRDefault="00DA3893" w:rsidP="00DA3893">
      <w:pPr>
        <w:pStyle w:val="DefaultParagraph"/>
        <w:rPr>
          <w:rFonts w:ascii="宋体" w:hAnsi="宋体"/>
        </w:rPr>
      </w:pPr>
      <w:r w:rsidRPr="007647B4">
        <w:rPr>
          <w:rFonts w:ascii="宋体" w:hAnsi="宋体"/>
        </w:rPr>
        <w:t>∴∠BCE=∠BCD=30°，</w:t>
      </w:r>
    </w:p>
    <w:p w:rsidR="00DA3893" w:rsidRPr="007647B4" w:rsidRDefault="00DA3893" w:rsidP="00DA3893">
      <w:pPr>
        <w:pStyle w:val="DefaultParagraph"/>
        <w:rPr>
          <w:rFonts w:ascii="宋体" w:hAnsi="宋体"/>
        </w:rPr>
      </w:pPr>
      <w:r w:rsidRPr="007647B4">
        <w:rPr>
          <w:rFonts w:ascii="宋体" w:hAnsi="宋体"/>
        </w:rPr>
        <w:t>∴BE=CE=AB．</w:t>
      </w:r>
    </w:p>
    <w:p w:rsidR="00DA3893" w:rsidRPr="007647B4" w:rsidRDefault="00DA3893" w:rsidP="00DA3893">
      <w:pPr>
        <w:pStyle w:val="DefaultParagraph"/>
        <w:rPr>
          <w:rFonts w:ascii="宋体" w:hAnsi="宋体"/>
        </w:rPr>
      </w:pPr>
      <w:r w:rsidRPr="007647B4">
        <w:rPr>
          <w:rFonts w:ascii="宋体" w:hAnsi="宋体"/>
        </w:rPr>
        <w:t>在</w:t>
      </w:r>
      <w:proofErr w:type="spellStart"/>
      <w:r w:rsidRPr="007647B4">
        <w:rPr>
          <w:rFonts w:ascii="宋体" w:hAnsi="宋体"/>
        </w:rPr>
        <w:t>Rt△BCE</w:t>
      </w:r>
      <w:proofErr w:type="spellEnd"/>
      <w:r w:rsidRPr="007647B4">
        <w:rPr>
          <w:rFonts w:ascii="宋体" w:hAnsi="宋体"/>
        </w:rPr>
        <w:t>中，</w:t>
      </w:r>
      <w:proofErr w:type="spellStart"/>
      <w:r w:rsidRPr="007647B4">
        <w:rPr>
          <w:rFonts w:ascii="宋体" w:hAnsi="宋体"/>
        </w:rPr>
        <w:t>tan∠BCE</w:t>
      </w:r>
      <w:proofErr w:type="spellEnd"/>
      <w:r w:rsidRPr="007647B4">
        <w:rPr>
          <w:rFonts w:ascii="宋体" w:hAnsi="宋体"/>
        </w:rPr>
        <w:t>=</w:t>
      </w:r>
      <w:r>
        <w:rPr>
          <w:rFonts w:ascii="宋体" w:hAnsi="宋体"/>
          <w:noProof/>
          <w:position w:val="-22"/>
        </w:rPr>
        <w:drawing>
          <wp:inline distT="0" distB="0" distL="0" distR="0">
            <wp:extent cx="171450" cy="333375"/>
            <wp:effectExtent l="19050" t="0" r="0" b="0"/>
            <wp:docPr id="10729" name="图片 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descr="学科网(www.zxxk.com)--教育资源门户，提供试卷、教案、课件、论文、素材及各类教学资源下载，还有大量而丰富的教学相关资讯！"/>
                    <pic:cNvPicPr>
                      <a:picLocks noChangeAspect="1" noChangeArrowheads="1"/>
                    </pic:cNvPicPr>
                  </pic:nvPicPr>
                  <pic:blipFill>
                    <a:blip r:embed="rId81">
                      <a:clrChange>
                        <a:clrFrom>
                          <a:srgbClr val="FEFDFC"/>
                        </a:clrFrom>
                        <a:clrTo>
                          <a:srgbClr val="FEFDFC">
                            <a:alpha val="0"/>
                          </a:srgbClr>
                        </a:clrTo>
                      </a:clrChange>
                    </a:blip>
                    <a:srcRect/>
                    <a:stretch>
                      <a:fillRect/>
                    </a:stretch>
                  </pic:blipFill>
                  <pic:spPr bwMode="auto">
                    <a:xfrm>
                      <a:off x="0" y="0"/>
                      <a:ext cx="171450" cy="333375"/>
                    </a:xfrm>
                    <a:prstGeom prst="rect">
                      <a:avLst/>
                    </a:prstGeom>
                    <a:noFill/>
                    <a:ln w="9525">
                      <a:noFill/>
                      <a:miter lim="800000"/>
                      <a:headEnd/>
                      <a:tailEnd/>
                    </a:ln>
                  </pic:spPr>
                </pic:pic>
              </a:graphicData>
            </a:graphic>
          </wp:inline>
        </w:drawing>
      </w:r>
      <w:r w:rsidRPr="007647B4">
        <w:rPr>
          <w:rFonts w:ascii="宋体" w:hAnsi="宋体"/>
        </w:rPr>
        <w:t>=tan30°，</w:t>
      </w:r>
    </w:p>
    <w:p w:rsidR="00DA3893" w:rsidRPr="007647B4" w:rsidRDefault="00DA3893" w:rsidP="00DA3893">
      <w:pPr>
        <w:pStyle w:val="DefaultParagraph"/>
        <w:ind w:firstLine="420"/>
        <w:rPr>
          <w:rFonts w:ascii="宋体" w:hAnsi="宋体"/>
        </w:rPr>
      </w:pPr>
      <w:r w:rsidRPr="007647B4">
        <w:rPr>
          <w:rFonts w:ascii="宋体" w:hAnsi="宋体"/>
        </w:rPr>
        <w:t>∴</w:t>
      </w:r>
      <w:r>
        <w:rPr>
          <w:rFonts w:ascii="宋体" w:hAnsi="宋体"/>
          <w:noProof/>
          <w:position w:val="-22"/>
        </w:rPr>
        <w:drawing>
          <wp:inline distT="0" distB="0" distL="0" distR="0">
            <wp:extent cx="457200" cy="352425"/>
            <wp:effectExtent l="19050" t="0" r="0" b="0"/>
            <wp:docPr id="10730" name="图片 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descr="学科网(www.zxxk.com)--教育资源门户，提供试卷、教案、课件、论文、素材及各类教学资源下载，还有大量而丰富的教学相关资讯！"/>
                    <pic:cNvPicPr>
                      <a:picLocks noChangeAspect="1" noChangeArrowheads="1"/>
                    </pic:cNvPicPr>
                  </pic:nvPicPr>
                  <pic:blipFill>
                    <a:blip r:embed="rId82">
                      <a:clrChange>
                        <a:clrFrom>
                          <a:srgbClr val="FEFDFC"/>
                        </a:clrFrom>
                        <a:clrTo>
                          <a:srgbClr val="FEFDFC">
                            <a:alpha val="0"/>
                          </a:srgbClr>
                        </a:clrTo>
                      </a:clrChange>
                    </a:blip>
                    <a:srcRect/>
                    <a:stretch>
                      <a:fillRect/>
                    </a:stretch>
                  </pic:blipFill>
                  <pic:spPr bwMode="auto">
                    <a:xfrm>
                      <a:off x="0" y="0"/>
                      <a:ext cx="457200" cy="352425"/>
                    </a:xfrm>
                    <a:prstGeom prst="rect">
                      <a:avLst/>
                    </a:prstGeom>
                    <a:noFill/>
                    <a:ln w="9525">
                      <a:noFill/>
                      <a:miter lim="800000"/>
                      <a:headEnd/>
                      <a:tailEnd/>
                    </a:ln>
                  </pic:spPr>
                </pic:pic>
              </a:graphicData>
            </a:graphic>
          </wp:inline>
        </w:drawing>
      </w:r>
      <w:r w:rsidRPr="007647B4">
        <w:rPr>
          <w:rFonts w:ascii="宋体" w:hAnsi="宋体"/>
        </w:rPr>
        <w:t>，</w:t>
      </w:r>
    </w:p>
    <w:p w:rsidR="00E93CE0" w:rsidRPr="00DA3893" w:rsidRDefault="00DA3893" w:rsidP="00DA3893">
      <w:pPr>
        <w:ind w:firstLine="420"/>
      </w:pPr>
      <w:r w:rsidRPr="007647B4">
        <w:rPr>
          <w:rFonts w:ascii="宋体" w:hAnsi="宋体"/>
        </w:rPr>
        <w:t>∴</w:t>
      </w:r>
      <w:r w:rsidRPr="007647B4">
        <w:rPr>
          <w:rFonts w:ascii="宋体" w:hAnsi="宋体"/>
          <w:position w:val="-22"/>
        </w:rPr>
        <w:object w:dxaOrig="999" w:dyaOrig="600">
          <v:shape id="_x0000_i1047" type="#_x0000_t75" alt="学科网(www.zxxk.com)--教育资源门户，提供试卷、教案、课件、论文、素材及各类教学资源下载，还有大量而丰富的教学相关资讯！" style="width:50.25pt;height:30pt" o:ole="">
            <v:imagedata r:id="rId83" o:title=""/>
          </v:shape>
          <o:OLEObject Type="Embed" ProgID="Equation.DSMT4" ShapeID="_x0000_i1047" DrawAspect="Content" ObjectID="_1451744832" r:id="rId84"/>
        </w:object>
      </w:r>
      <w:r w:rsidRPr="007647B4">
        <w:rPr>
          <w:rFonts w:ascii="宋体" w:hAnsi="宋体" w:hint="eastAsia"/>
        </w:rPr>
        <w:t xml:space="preserve"> </w:t>
      </w:r>
      <w:r w:rsidRPr="007647B4">
        <w:rPr>
          <w:rFonts w:ascii="宋体" w:hAnsi="宋体"/>
        </w:rPr>
        <w:t>………………</w:t>
      </w:r>
      <w:r w:rsidRPr="007647B4">
        <w:rPr>
          <w:rFonts w:ascii="宋体" w:hAnsi="宋体" w:hint="eastAsia"/>
        </w:rPr>
        <w:t>8分</w:t>
      </w:r>
    </w:p>
    <w:sectPr w:rsidR="00E93CE0" w:rsidRPr="00DA3893" w:rsidSect="00E9688B">
      <w:headerReference w:type="even" r:id="rId85"/>
      <w:headerReference w:type="default" r:id="rId86"/>
      <w:footerReference w:type="even" r:id="rId87"/>
      <w:footerReference w:type="default" r:id="rId88"/>
      <w:headerReference w:type="first" r:id="rId89"/>
      <w:footerReference w:type="first" r:id="rId90"/>
      <w:footnotePr>
        <w:numFmt w:val="decimalHalfWidth"/>
      </w:footnotePr>
      <w:endnotePr>
        <w:numFmt w:val="chineseCounting"/>
      </w:endnotePr>
      <w:pgSz w:w="11907" w:h="16839" w:code="9"/>
      <w:pgMar w:top="1440" w:right="1800" w:bottom="1440" w:left="1800" w:header="680" w:footer="851" w:gutter="0"/>
      <w:pgNumType w:start="1"/>
      <w:cols w:space="1705"/>
      <w:docGrid w:linePitch="286" w:charSpace="76987"/>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穝灿砰">
    <w:altName w:val="宋体"/>
    <w:panose1 w:val="00000000000000000000"/>
    <w:charset w:val="86"/>
    <w:family w:val="roman"/>
    <w:notTrueType/>
    <w:pitch w:val="default"/>
    <w:sig w:usb0="00000000" w:usb1="00000000" w:usb2="00000000" w:usb3="00000000" w:csb0="00000000"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9A6785" w:rsidP="00BA0D92">
    <w:pPr>
      <w:pStyle w:val="a9"/>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9A6785" w:rsidP="00BA0D92">
    <w:pPr>
      <w:pStyle w:val="a9"/>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9A6785" w:rsidP="00BA0D92">
    <w:pPr>
      <w:pStyle w:val="a9"/>
      <w:ind w:firstLine="360"/>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9A6785" w:rsidP="00BA0D92">
    <w:pPr>
      <w:pStyle w:val="a8"/>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6559ED" w:rsidRDefault="009A6785" w:rsidP="006559ED">
    <w:pPr>
      <w:pStyle w:val="a8"/>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9A6785" w:rsidP="00BA0D92">
    <w:pPr>
      <w:pStyle w:val="a8"/>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2690A6BC"/>
    <w:lvl w:ilvl="0">
      <w:start w:val="1"/>
      <w:numFmt w:val="decimal"/>
      <w:lvlText w:val="%1."/>
      <w:lvlJc w:val="left"/>
      <w:pPr>
        <w:tabs>
          <w:tab w:val="num" w:pos="2040"/>
        </w:tabs>
        <w:ind w:leftChars="800" w:left="2040" w:hangingChars="200" w:hanging="360"/>
      </w:pPr>
    </w:lvl>
  </w:abstractNum>
  <w:abstractNum w:abstractNumId="1">
    <w:nsid w:val="FFFFFF7D"/>
    <w:multiLevelType w:val="singleLevel"/>
    <w:tmpl w:val="44A60576"/>
    <w:lvl w:ilvl="0">
      <w:start w:val="1"/>
      <w:numFmt w:val="decimal"/>
      <w:lvlText w:val="%1."/>
      <w:lvlJc w:val="left"/>
      <w:pPr>
        <w:tabs>
          <w:tab w:val="num" w:pos="1620"/>
        </w:tabs>
        <w:ind w:leftChars="600" w:left="1620" w:hangingChars="200" w:hanging="360"/>
      </w:pPr>
    </w:lvl>
  </w:abstractNum>
  <w:abstractNum w:abstractNumId="2">
    <w:nsid w:val="FFFFFF7E"/>
    <w:multiLevelType w:val="singleLevel"/>
    <w:tmpl w:val="5266A7C6"/>
    <w:lvl w:ilvl="0">
      <w:start w:val="1"/>
      <w:numFmt w:val="decimal"/>
      <w:lvlText w:val="%1."/>
      <w:lvlJc w:val="left"/>
      <w:pPr>
        <w:tabs>
          <w:tab w:val="num" w:pos="1200"/>
        </w:tabs>
        <w:ind w:leftChars="400" w:left="1200" w:hangingChars="200" w:hanging="360"/>
      </w:pPr>
    </w:lvl>
  </w:abstractNum>
  <w:abstractNum w:abstractNumId="3">
    <w:nsid w:val="FFFFFF7F"/>
    <w:multiLevelType w:val="singleLevel"/>
    <w:tmpl w:val="6040FE76"/>
    <w:lvl w:ilvl="0">
      <w:start w:val="1"/>
      <w:numFmt w:val="decimal"/>
      <w:lvlText w:val="%1."/>
      <w:lvlJc w:val="left"/>
      <w:pPr>
        <w:tabs>
          <w:tab w:val="num" w:pos="780"/>
        </w:tabs>
        <w:ind w:leftChars="200" w:left="780" w:hangingChars="200" w:hanging="360"/>
      </w:pPr>
    </w:lvl>
  </w:abstractNum>
  <w:abstractNum w:abstractNumId="4">
    <w:nsid w:val="FFFFFF80"/>
    <w:multiLevelType w:val="singleLevel"/>
    <w:tmpl w:val="944C9294"/>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BDB2FEFE"/>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174C2462"/>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34FCEDE2"/>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D2A81004"/>
    <w:lvl w:ilvl="0">
      <w:start w:val="1"/>
      <w:numFmt w:val="decimal"/>
      <w:lvlText w:val="%1."/>
      <w:lvlJc w:val="left"/>
      <w:pPr>
        <w:tabs>
          <w:tab w:val="num" w:pos="360"/>
        </w:tabs>
        <w:ind w:left="360" w:hangingChars="200" w:hanging="360"/>
      </w:pPr>
    </w:lvl>
  </w:abstractNum>
  <w:abstractNum w:abstractNumId="9">
    <w:nsid w:val="FFFFFF89"/>
    <w:multiLevelType w:val="singleLevel"/>
    <w:tmpl w:val="17F0C1CC"/>
    <w:lvl w:ilvl="0">
      <w:start w:val="1"/>
      <w:numFmt w:val="bullet"/>
      <w:lvlText w:val=""/>
      <w:lvlJc w:val="left"/>
      <w:pPr>
        <w:tabs>
          <w:tab w:val="num" w:pos="360"/>
        </w:tabs>
        <w:ind w:left="360" w:hangingChars="200" w:hanging="360"/>
      </w:pPr>
      <w:rPr>
        <w:rFonts w:ascii="Wingdings" w:hAnsi="Wingdings" w:hint="default"/>
      </w:rPr>
    </w:lvl>
  </w:abstractNum>
  <w:abstractNum w:abstractNumId="10">
    <w:nsid w:val="00000003"/>
    <w:multiLevelType w:val="singleLevel"/>
    <w:tmpl w:val="00000003"/>
    <w:lvl w:ilvl="0">
      <w:start w:val="1"/>
      <w:numFmt w:val="decimal"/>
      <w:suff w:val="nothing"/>
      <w:lvlText w:val="（%1）"/>
      <w:lvlJc w:val="left"/>
    </w:lvl>
  </w:abstractNum>
  <w:abstractNum w:abstractNumId="11">
    <w:nsid w:val="00000009"/>
    <w:multiLevelType w:val="singleLevel"/>
    <w:tmpl w:val="00000009"/>
    <w:lvl w:ilvl="0">
      <w:start w:val="7"/>
      <w:numFmt w:val="decimal"/>
      <w:suff w:val="nothing"/>
      <w:lvlText w:val="%1．"/>
      <w:lvlJc w:val="left"/>
    </w:lvl>
  </w:abstractNum>
  <w:abstractNum w:abstractNumId="12">
    <w:nsid w:val="0000000D"/>
    <w:multiLevelType w:val="multilevel"/>
    <w:tmpl w:val="0000000D"/>
    <w:lvl w:ilvl="0">
      <w:start w:val="1"/>
      <w:numFmt w:val="decimal"/>
      <w:lvlText w:val="%1."/>
      <w:lvlJc w:val="left"/>
      <w:pPr>
        <w:tabs>
          <w:tab w:val="num" w:pos="360"/>
        </w:tabs>
        <w:ind w:left="360" w:hanging="36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3">
    <w:nsid w:val="03A21992"/>
    <w:multiLevelType w:val="hybridMultilevel"/>
    <w:tmpl w:val="30BE50A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05A965BB"/>
    <w:multiLevelType w:val="hybridMultilevel"/>
    <w:tmpl w:val="86B2DAB8"/>
    <w:lvl w:ilvl="0" w:tplc="CE5638E8">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170"/>
        </w:tabs>
        <w:ind w:left="1170" w:hanging="420"/>
      </w:pPr>
    </w:lvl>
    <w:lvl w:ilvl="2" w:tplc="0409001B" w:tentative="1">
      <w:start w:val="1"/>
      <w:numFmt w:val="lowerRoman"/>
      <w:lvlText w:val="%3."/>
      <w:lvlJc w:val="right"/>
      <w:pPr>
        <w:tabs>
          <w:tab w:val="num" w:pos="1590"/>
        </w:tabs>
        <w:ind w:left="1590" w:hanging="420"/>
      </w:pPr>
    </w:lvl>
    <w:lvl w:ilvl="3" w:tplc="0409000F" w:tentative="1">
      <w:start w:val="1"/>
      <w:numFmt w:val="decimal"/>
      <w:lvlText w:val="%4."/>
      <w:lvlJc w:val="left"/>
      <w:pPr>
        <w:tabs>
          <w:tab w:val="num" w:pos="2010"/>
        </w:tabs>
        <w:ind w:left="2010" w:hanging="420"/>
      </w:pPr>
    </w:lvl>
    <w:lvl w:ilvl="4" w:tplc="04090019" w:tentative="1">
      <w:start w:val="1"/>
      <w:numFmt w:val="lowerLetter"/>
      <w:lvlText w:val="%5)"/>
      <w:lvlJc w:val="left"/>
      <w:pPr>
        <w:tabs>
          <w:tab w:val="num" w:pos="2430"/>
        </w:tabs>
        <w:ind w:left="2430" w:hanging="420"/>
      </w:pPr>
    </w:lvl>
    <w:lvl w:ilvl="5" w:tplc="0409001B" w:tentative="1">
      <w:start w:val="1"/>
      <w:numFmt w:val="lowerRoman"/>
      <w:lvlText w:val="%6."/>
      <w:lvlJc w:val="right"/>
      <w:pPr>
        <w:tabs>
          <w:tab w:val="num" w:pos="2850"/>
        </w:tabs>
        <w:ind w:left="2850" w:hanging="420"/>
      </w:pPr>
    </w:lvl>
    <w:lvl w:ilvl="6" w:tplc="0409000F" w:tentative="1">
      <w:start w:val="1"/>
      <w:numFmt w:val="decimal"/>
      <w:lvlText w:val="%7."/>
      <w:lvlJc w:val="left"/>
      <w:pPr>
        <w:tabs>
          <w:tab w:val="num" w:pos="3270"/>
        </w:tabs>
        <w:ind w:left="3270" w:hanging="420"/>
      </w:pPr>
    </w:lvl>
    <w:lvl w:ilvl="7" w:tplc="04090019" w:tentative="1">
      <w:start w:val="1"/>
      <w:numFmt w:val="lowerLetter"/>
      <w:lvlText w:val="%8)"/>
      <w:lvlJc w:val="left"/>
      <w:pPr>
        <w:tabs>
          <w:tab w:val="num" w:pos="3690"/>
        </w:tabs>
        <w:ind w:left="3690" w:hanging="420"/>
      </w:pPr>
    </w:lvl>
    <w:lvl w:ilvl="8" w:tplc="0409001B" w:tentative="1">
      <w:start w:val="1"/>
      <w:numFmt w:val="lowerRoman"/>
      <w:lvlText w:val="%9."/>
      <w:lvlJc w:val="right"/>
      <w:pPr>
        <w:tabs>
          <w:tab w:val="num" w:pos="4110"/>
        </w:tabs>
        <w:ind w:left="4110" w:hanging="420"/>
      </w:pPr>
    </w:lvl>
  </w:abstractNum>
  <w:abstractNum w:abstractNumId="15">
    <w:nsid w:val="08A0240A"/>
    <w:multiLevelType w:val="hybridMultilevel"/>
    <w:tmpl w:val="844E2F24"/>
    <w:lvl w:ilvl="0" w:tplc="07D240BA">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nsid w:val="0AF87655"/>
    <w:multiLevelType w:val="hybridMultilevel"/>
    <w:tmpl w:val="A9CEAF76"/>
    <w:lvl w:ilvl="0" w:tplc="549C79FE">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7">
    <w:nsid w:val="1ABF417F"/>
    <w:multiLevelType w:val="hybridMultilevel"/>
    <w:tmpl w:val="228A71FE"/>
    <w:lvl w:ilvl="0" w:tplc="E3329BA2">
      <w:start w:val="1"/>
      <w:numFmt w:val="decimal"/>
      <w:lvlText w:val="（%1）"/>
      <w:lvlJc w:val="left"/>
      <w:pPr>
        <w:tabs>
          <w:tab w:val="num" w:pos="720"/>
        </w:tabs>
        <w:ind w:left="720" w:hanging="720"/>
      </w:pPr>
      <w:rPr>
        <w:rFonts w:ascii="Times New Roman" w:hAnsi="Times New Roman"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
    <w:nsid w:val="227B73F4"/>
    <w:multiLevelType w:val="hybridMultilevel"/>
    <w:tmpl w:val="FB6261D0"/>
    <w:lvl w:ilvl="0" w:tplc="0DC6B2EE">
      <w:start w:val="1"/>
      <w:numFmt w:val="decimalEnclosedCircle"/>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nsid w:val="22AB43D5"/>
    <w:multiLevelType w:val="hybridMultilevel"/>
    <w:tmpl w:val="9C7810A4"/>
    <w:lvl w:ilvl="0" w:tplc="D280162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273567A1"/>
    <w:multiLevelType w:val="hybridMultilevel"/>
    <w:tmpl w:val="7DD286C2"/>
    <w:lvl w:ilvl="0" w:tplc="B7F82A7E">
      <w:start w:val="1"/>
      <w:numFmt w:val="decimal"/>
      <w:lvlText w:val="（%1）"/>
      <w:lvlJc w:val="left"/>
      <w:pPr>
        <w:tabs>
          <w:tab w:val="num" w:pos="1056"/>
        </w:tabs>
        <w:ind w:left="1056" w:hanging="720"/>
      </w:pPr>
      <w:rPr>
        <w:rFonts w:ascii="宋体" w:hAnsi="宋体" w:hint="default"/>
      </w:rPr>
    </w:lvl>
    <w:lvl w:ilvl="1" w:tplc="04090019" w:tentative="1">
      <w:start w:val="1"/>
      <w:numFmt w:val="lowerLetter"/>
      <w:lvlText w:val="%2)"/>
      <w:lvlJc w:val="left"/>
      <w:pPr>
        <w:tabs>
          <w:tab w:val="num" w:pos="1176"/>
        </w:tabs>
        <w:ind w:left="1176" w:hanging="420"/>
      </w:pPr>
    </w:lvl>
    <w:lvl w:ilvl="2" w:tplc="0409001B" w:tentative="1">
      <w:start w:val="1"/>
      <w:numFmt w:val="lowerRoman"/>
      <w:lvlText w:val="%3."/>
      <w:lvlJc w:val="right"/>
      <w:pPr>
        <w:tabs>
          <w:tab w:val="num" w:pos="1596"/>
        </w:tabs>
        <w:ind w:left="1596" w:hanging="420"/>
      </w:pPr>
    </w:lvl>
    <w:lvl w:ilvl="3" w:tplc="0409000F" w:tentative="1">
      <w:start w:val="1"/>
      <w:numFmt w:val="decimal"/>
      <w:lvlText w:val="%4."/>
      <w:lvlJc w:val="left"/>
      <w:pPr>
        <w:tabs>
          <w:tab w:val="num" w:pos="2016"/>
        </w:tabs>
        <w:ind w:left="2016" w:hanging="420"/>
      </w:pPr>
    </w:lvl>
    <w:lvl w:ilvl="4" w:tplc="04090019" w:tentative="1">
      <w:start w:val="1"/>
      <w:numFmt w:val="lowerLetter"/>
      <w:lvlText w:val="%5)"/>
      <w:lvlJc w:val="left"/>
      <w:pPr>
        <w:tabs>
          <w:tab w:val="num" w:pos="2436"/>
        </w:tabs>
        <w:ind w:left="2436" w:hanging="420"/>
      </w:pPr>
    </w:lvl>
    <w:lvl w:ilvl="5" w:tplc="0409001B" w:tentative="1">
      <w:start w:val="1"/>
      <w:numFmt w:val="lowerRoman"/>
      <w:lvlText w:val="%6."/>
      <w:lvlJc w:val="right"/>
      <w:pPr>
        <w:tabs>
          <w:tab w:val="num" w:pos="2856"/>
        </w:tabs>
        <w:ind w:left="2856" w:hanging="420"/>
      </w:pPr>
    </w:lvl>
    <w:lvl w:ilvl="6" w:tplc="0409000F" w:tentative="1">
      <w:start w:val="1"/>
      <w:numFmt w:val="decimal"/>
      <w:lvlText w:val="%7."/>
      <w:lvlJc w:val="left"/>
      <w:pPr>
        <w:tabs>
          <w:tab w:val="num" w:pos="3276"/>
        </w:tabs>
        <w:ind w:left="3276" w:hanging="420"/>
      </w:pPr>
    </w:lvl>
    <w:lvl w:ilvl="7" w:tplc="04090019" w:tentative="1">
      <w:start w:val="1"/>
      <w:numFmt w:val="lowerLetter"/>
      <w:lvlText w:val="%8)"/>
      <w:lvlJc w:val="left"/>
      <w:pPr>
        <w:tabs>
          <w:tab w:val="num" w:pos="3696"/>
        </w:tabs>
        <w:ind w:left="3696" w:hanging="420"/>
      </w:pPr>
    </w:lvl>
    <w:lvl w:ilvl="8" w:tplc="0409001B" w:tentative="1">
      <w:start w:val="1"/>
      <w:numFmt w:val="lowerRoman"/>
      <w:lvlText w:val="%9."/>
      <w:lvlJc w:val="right"/>
      <w:pPr>
        <w:tabs>
          <w:tab w:val="num" w:pos="4116"/>
        </w:tabs>
        <w:ind w:left="4116" w:hanging="420"/>
      </w:pPr>
    </w:lvl>
  </w:abstractNum>
  <w:abstractNum w:abstractNumId="21">
    <w:nsid w:val="274E0D46"/>
    <w:multiLevelType w:val="hybridMultilevel"/>
    <w:tmpl w:val="524225E8"/>
    <w:lvl w:ilvl="0" w:tplc="CE88EDDA">
      <w:start w:val="1"/>
      <w:numFmt w:val="decimalEnclosedCircle"/>
      <w:lvlText w:val="%1"/>
      <w:lvlJc w:val="left"/>
      <w:pPr>
        <w:tabs>
          <w:tab w:val="num" w:pos="1979"/>
        </w:tabs>
        <w:ind w:left="1979" w:hanging="360"/>
      </w:pPr>
      <w:rPr>
        <w:rFonts w:hint="default"/>
      </w:rPr>
    </w:lvl>
    <w:lvl w:ilvl="1" w:tplc="04090019" w:tentative="1">
      <w:start w:val="1"/>
      <w:numFmt w:val="lowerLetter"/>
      <w:lvlText w:val="%2)"/>
      <w:lvlJc w:val="left"/>
      <w:pPr>
        <w:tabs>
          <w:tab w:val="num" w:pos="2459"/>
        </w:tabs>
        <w:ind w:left="2459" w:hanging="420"/>
      </w:pPr>
    </w:lvl>
    <w:lvl w:ilvl="2" w:tplc="0409001B" w:tentative="1">
      <w:start w:val="1"/>
      <w:numFmt w:val="lowerRoman"/>
      <w:lvlText w:val="%3."/>
      <w:lvlJc w:val="right"/>
      <w:pPr>
        <w:tabs>
          <w:tab w:val="num" w:pos="2879"/>
        </w:tabs>
        <w:ind w:left="2879" w:hanging="420"/>
      </w:pPr>
    </w:lvl>
    <w:lvl w:ilvl="3" w:tplc="0409000F" w:tentative="1">
      <w:start w:val="1"/>
      <w:numFmt w:val="decimal"/>
      <w:lvlText w:val="%4."/>
      <w:lvlJc w:val="left"/>
      <w:pPr>
        <w:tabs>
          <w:tab w:val="num" w:pos="3299"/>
        </w:tabs>
        <w:ind w:left="3299" w:hanging="420"/>
      </w:pPr>
    </w:lvl>
    <w:lvl w:ilvl="4" w:tplc="04090019" w:tentative="1">
      <w:start w:val="1"/>
      <w:numFmt w:val="lowerLetter"/>
      <w:lvlText w:val="%5)"/>
      <w:lvlJc w:val="left"/>
      <w:pPr>
        <w:tabs>
          <w:tab w:val="num" w:pos="3719"/>
        </w:tabs>
        <w:ind w:left="3719" w:hanging="420"/>
      </w:pPr>
    </w:lvl>
    <w:lvl w:ilvl="5" w:tplc="0409001B" w:tentative="1">
      <w:start w:val="1"/>
      <w:numFmt w:val="lowerRoman"/>
      <w:lvlText w:val="%6."/>
      <w:lvlJc w:val="right"/>
      <w:pPr>
        <w:tabs>
          <w:tab w:val="num" w:pos="4139"/>
        </w:tabs>
        <w:ind w:left="4139" w:hanging="420"/>
      </w:pPr>
    </w:lvl>
    <w:lvl w:ilvl="6" w:tplc="0409000F" w:tentative="1">
      <w:start w:val="1"/>
      <w:numFmt w:val="decimal"/>
      <w:lvlText w:val="%7."/>
      <w:lvlJc w:val="left"/>
      <w:pPr>
        <w:tabs>
          <w:tab w:val="num" w:pos="4559"/>
        </w:tabs>
        <w:ind w:left="4559" w:hanging="420"/>
      </w:pPr>
    </w:lvl>
    <w:lvl w:ilvl="7" w:tplc="04090019" w:tentative="1">
      <w:start w:val="1"/>
      <w:numFmt w:val="lowerLetter"/>
      <w:lvlText w:val="%8)"/>
      <w:lvlJc w:val="left"/>
      <w:pPr>
        <w:tabs>
          <w:tab w:val="num" w:pos="4979"/>
        </w:tabs>
        <w:ind w:left="4979" w:hanging="420"/>
      </w:pPr>
    </w:lvl>
    <w:lvl w:ilvl="8" w:tplc="0409001B" w:tentative="1">
      <w:start w:val="1"/>
      <w:numFmt w:val="lowerRoman"/>
      <w:lvlText w:val="%9."/>
      <w:lvlJc w:val="right"/>
      <w:pPr>
        <w:tabs>
          <w:tab w:val="num" w:pos="5399"/>
        </w:tabs>
        <w:ind w:left="5399" w:hanging="420"/>
      </w:pPr>
    </w:lvl>
  </w:abstractNum>
  <w:abstractNum w:abstractNumId="22">
    <w:nsid w:val="27ED69E4"/>
    <w:multiLevelType w:val="hybridMultilevel"/>
    <w:tmpl w:val="F5101118"/>
    <w:lvl w:ilvl="0" w:tplc="CE3C900E">
      <w:start w:val="1"/>
      <w:numFmt w:val="decimalEnclosedCircle"/>
      <w:lvlText w:val="%1"/>
      <w:lvlJc w:val="left"/>
      <w:pPr>
        <w:tabs>
          <w:tab w:val="num" w:pos="780"/>
        </w:tabs>
        <w:ind w:left="780" w:hanging="360"/>
      </w:pPr>
      <w:rPr>
        <w:rFonts w:ascii="宋体" w:hAnsi="宋体"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3">
    <w:nsid w:val="2AB47DBA"/>
    <w:multiLevelType w:val="hybridMultilevel"/>
    <w:tmpl w:val="23E6B9FE"/>
    <w:lvl w:ilvl="0" w:tplc="C4546DEC">
      <w:start w:val="1"/>
      <w:numFmt w:val="decimal"/>
      <w:lvlText w:val="（%1）"/>
      <w:lvlJc w:val="left"/>
      <w:pPr>
        <w:tabs>
          <w:tab w:val="num" w:pos="964"/>
        </w:tabs>
        <w:ind w:left="964" w:hanging="720"/>
      </w:pPr>
      <w:rPr>
        <w:rFonts w:ascii="Times New Roman" w:eastAsia="Times New Roman" w:hAnsi="Times New Roman" w:cs="Times New Roman"/>
        <w:color w:val="auto"/>
      </w:rPr>
    </w:lvl>
    <w:lvl w:ilvl="1" w:tplc="04090019" w:tentative="1">
      <w:start w:val="1"/>
      <w:numFmt w:val="lowerLetter"/>
      <w:lvlText w:val="%2)"/>
      <w:lvlJc w:val="left"/>
      <w:pPr>
        <w:tabs>
          <w:tab w:val="num" w:pos="1084"/>
        </w:tabs>
        <w:ind w:left="1084" w:hanging="420"/>
      </w:pPr>
    </w:lvl>
    <w:lvl w:ilvl="2" w:tplc="0409001B" w:tentative="1">
      <w:start w:val="1"/>
      <w:numFmt w:val="lowerRoman"/>
      <w:lvlText w:val="%3."/>
      <w:lvlJc w:val="right"/>
      <w:pPr>
        <w:tabs>
          <w:tab w:val="num" w:pos="1504"/>
        </w:tabs>
        <w:ind w:left="1504" w:hanging="420"/>
      </w:pPr>
    </w:lvl>
    <w:lvl w:ilvl="3" w:tplc="0409000F" w:tentative="1">
      <w:start w:val="1"/>
      <w:numFmt w:val="decimal"/>
      <w:lvlText w:val="%4."/>
      <w:lvlJc w:val="left"/>
      <w:pPr>
        <w:tabs>
          <w:tab w:val="num" w:pos="1924"/>
        </w:tabs>
        <w:ind w:left="1924" w:hanging="420"/>
      </w:pPr>
    </w:lvl>
    <w:lvl w:ilvl="4" w:tplc="04090019" w:tentative="1">
      <w:start w:val="1"/>
      <w:numFmt w:val="lowerLetter"/>
      <w:lvlText w:val="%5)"/>
      <w:lvlJc w:val="left"/>
      <w:pPr>
        <w:tabs>
          <w:tab w:val="num" w:pos="2344"/>
        </w:tabs>
        <w:ind w:left="2344" w:hanging="420"/>
      </w:pPr>
    </w:lvl>
    <w:lvl w:ilvl="5" w:tplc="0409001B" w:tentative="1">
      <w:start w:val="1"/>
      <w:numFmt w:val="lowerRoman"/>
      <w:lvlText w:val="%6."/>
      <w:lvlJc w:val="right"/>
      <w:pPr>
        <w:tabs>
          <w:tab w:val="num" w:pos="2764"/>
        </w:tabs>
        <w:ind w:left="2764" w:hanging="420"/>
      </w:pPr>
    </w:lvl>
    <w:lvl w:ilvl="6" w:tplc="0409000F" w:tentative="1">
      <w:start w:val="1"/>
      <w:numFmt w:val="decimal"/>
      <w:lvlText w:val="%7."/>
      <w:lvlJc w:val="left"/>
      <w:pPr>
        <w:tabs>
          <w:tab w:val="num" w:pos="3184"/>
        </w:tabs>
        <w:ind w:left="3184" w:hanging="420"/>
      </w:pPr>
    </w:lvl>
    <w:lvl w:ilvl="7" w:tplc="04090019" w:tentative="1">
      <w:start w:val="1"/>
      <w:numFmt w:val="lowerLetter"/>
      <w:lvlText w:val="%8)"/>
      <w:lvlJc w:val="left"/>
      <w:pPr>
        <w:tabs>
          <w:tab w:val="num" w:pos="3604"/>
        </w:tabs>
        <w:ind w:left="3604" w:hanging="420"/>
      </w:pPr>
    </w:lvl>
    <w:lvl w:ilvl="8" w:tplc="0409001B" w:tentative="1">
      <w:start w:val="1"/>
      <w:numFmt w:val="lowerRoman"/>
      <w:lvlText w:val="%9."/>
      <w:lvlJc w:val="right"/>
      <w:pPr>
        <w:tabs>
          <w:tab w:val="num" w:pos="4024"/>
        </w:tabs>
        <w:ind w:left="4024" w:hanging="420"/>
      </w:pPr>
    </w:lvl>
  </w:abstractNum>
  <w:abstractNum w:abstractNumId="24">
    <w:nsid w:val="2EEA0F6A"/>
    <w:multiLevelType w:val="hybridMultilevel"/>
    <w:tmpl w:val="E5BE2618"/>
    <w:lvl w:ilvl="0" w:tplc="963AC598">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5">
    <w:nsid w:val="33CF51A2"/>
    <w:multiLevelType w:val="hybridMultilevel"/>
    <w:tmpl w:val="6CC8921C"/>
    <w:lvl w:ilvl="0" w:tplc="BD9CBBB4">
      <w:start w:val="1"/>
      <w:numFmt w:val="decimalEnclosedCircle"/>
      <w:lvlText w:val="%1"/>
      <w:lvlJc w:val="left"/>
      <w:pPr>
        <w:tabs>
          <w:tab w:val="num" w:pos="1620"/>
        </w:tabs>
        <w:ind w:left="1620" w:hanging="360"/>
      </w:pPr>
      <w:rPr>
        <w:rFonts w:hint="default"/>
      </w:rPr>
    </w:lvl>
    <w:lvl w:ilvl="1" w:tplc="04090019" w:tentative="1">
      <w:start w:val="1"/>
      <w:numFmt w:val="lowerLetter"/>
      <w:lvlText w:val="%2)"/>
      <w:lvlJc w:val="left"/>
      <w:pPr>
        <w:tabs>
          <w:tab w:val="num" w:pos="2100"/>
        </w:tabs>
        <w:ind w:left="2100" w:hanging="420"/>
      </w:pPr>
    </w:lvl>
    <w:lvl w:ilvl="2" w:tplc="0409001B" w:tentative="1">
      <w:start w:val="1"/>
      <w:numFmt w:val="lowerRoman"/>
      <w:lvlText w:val="%3."/>
      <w:lvlJc w:val="right"/>
      <w:pPr>
        <w:tabs>
          <w:tab w:val="num" w:pos="2520"/>
        </w:tabs>
        <w:ind w:left="2520" w:hanging="420"/>
      </w:pPr>
    </w:lvl>
    <w:lvl w:ilvl="3" w:tplc="0409000F" w:tentative="1">
      <w:start w:val="1"/>
      <w:numFmt w:val="decimal"/>
      <w:lvlText w:val="%4."/>
      <w:lvlJc w:val="left"/>
      <w:pPr>
        <w:tabs>
          <w:tab w:val="num" w:pos="2940"/>
        </w:tabs>
        <w:ind w:left="2940" w:hanging="420"/>
      </w:pPr>
    </w:lvl>
    <w:lvl w:ilvl="4" w:tplc="04090019" w:tentative="1">
      <w:start w:val="1"/>
      <w:numFmt w:val="lowerLetter"/>
      <w:lvlText w:val="%5)"/>
      <w:lvlJc w:val="left"/>
      <w:pPr>
        <w:tabs>
          <w:tab w:val="num" w:pos="3360"/>
        </w:tabs>
        <w:ind w:left="3360" w:hanging="420"/>
      </w:pPr>
    </w:lvl>
    <w:lvl w:ilvl="5" w:tplc="0409001B" w:tentative="1">
      <w:start w:val="1"/>
      <w:numFmt w:val="lowerRoman"/>
      <w:lvlText w:val="%6."/>
      <w:lvlJc w:val="right"/>
      <w:pPr>
        <w:tabs>
          <w:tab w:val="num" w:pos="3780"/>
        </w:tabs>
        <w:ind w:left="3780" w:hanging="420"/>
      </w:pPr>
    </w:lvl>
    <w:lvl w:ilvl="6" w:tplc="0409000F" w:tentative="1">
      <w:start w:val="1"/>
      <w:numFmt w:val="decimal"/>
      <w:lvlText w:val="%7."/>
      <w:lvlJc w:val="left"/>
      <w:pPr>
        <w:tabs>
          <w:tab w:val="num" w:pos="4200"/>
        </w:tabs>
        <w:ind w:left="4200" w:hanging="420"/>
      </w:pPr>
    </w:lvl>
    <w:lvl w:ilvl="7" w:tplc="04090019" w:tentative="1">
      <w:start w:val="1"/>
      <w:numFmt w:val="lowerLetter"/>
      <w:lvlText w:val="%8)"/>
      <w:lvlJc w:val="left"/>
      <w:pPr>
        <w:tabs>
          <w:tab w:val="num" w:pos="4620"/>
        </w:tabs>
        <w:ind w:left="4620" w:hanging="420"/>
      </w:pPr>
    </w:lvl>
    <w:lvl w:ilvl="8" w:tplc="0409001B" w:tentative="1">
      <w:start w:val="1"/>
      <w:numFmt w:val="lowerRoman"/>
      <w:lvlText w:val="%9."/>
      <w:lvlJc w:val="right"/>
      <w:pPr>
        <w:tabs>
          <w:tab w:val="num" w:pos="5040"/>
        </w:tabs>
        <w:ind w:left="5040" w:hanging="420"/>
      </w:pPr>
    </w:lvl>
  </w:abstractNum>
  <w:abstractNum w:abstractNumId="26">
    <w:nsid w:val="36452693"/>
    <w:multiLevelType w:val="hybridMultilevel"/>
    <w:tmpl w:val="842E5B96"/>
    <w:lvl w:ilvl="0" w:tplc="02BC5F40">
      <w:start w:val="1"/>
      <w:numFmt w:val="decimal"/>
      <w:lvlText w:val="%1."/>
      <w:lvlJc w:val="left"/>
      <w:pPr>
        <w:ind w:left="420" w:hanging="420"/>
      </w:pPr>
      <w:rPr>
        <w:rFonts w:ascii="Times New Roman" w:hAnsi="Times New Roman" w:cs="Times New Roman" w:hint="default"/>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3C484720"/>
    <w:multiLevelType w:val="hybridMultilevel"/>
    <w:tmpl w:val="5E124FC6"/>
    <w:lvl w:ilvl="0" w:tplc="BEEC09AC">
      <w:start w:val="1"/>
      <w:numFmt w:val="decimal"/>
      <w:lvlText w:val="（%1）"/>
      <w:lvlJc w:val="left"/>
      <w:pPr>
        <w:tabs>
          <w:tab w:val="num" w:pos="1035"/>
        </w:tabs>
        <w:ind w:left="1035" w:hanging="720"/>
      </w:pPr>
      <w:rPr>
        <w:rFonts w:hint="default"/>
      </w:rPr>
    </w:lvl>
    <w:lvl w:ilvl="1" w:tplc="04090019" w:tentative="1">
      <w:start w:val="1"/>
      <w:numFmt w:val="lowerLetter"/>
      <w:lvlText w:val="%2)"/>
      <w:lvlJc w:val="left"/>
      <w:pPr>
        <w:tabs>
          <w:tab w:val="num" w:pos="1155"/>
        </w:tabs>
        <w:ind w:left="1155" w:hanging="420"/>
      </w:pPr>
    </w:lvl>
    <w:lvl w:ilvl="2" w:tplc="0409001B" w:tentative="1">
      <w:start w:val="1"/>
      <w:numFmt w:val="lowerRoman"/>
      <w:lvlText w:val="%3."/>
      <w:lvlJc w:val="right"/>
      <w:pPr>
        <w:tabs>
          <w:tab w:val="num" w:pos="1575"/>
        </w:tabs>
        <w:ind w:left="1575" w:hanging="420"/>
      </w:pPr>
    </w:lvl>
    <w:lvl w:ilvl="3" w:tplc="0409000F" w:tentative="1">
      <w:start w:val="1"/>
      <w:numFmt w:val="decimal"/>
      <w:lvlText w:val="%4."/>
      <w:lvlJc w:val="left"/>
      <w:pPr>
        <w:tabs>
          <w:tab w:val="num" w:pos="1995"/>
        </w:tabs>
        <w:ind w:left="1995" w:hanging="420"/>
      </w:pPr>
    </w:lvl>
    <w:lvl w:ilvl="4" w:tplc="04090019" w:tentative="1">
      <w:start w:val="1"/>
      <w:numFmt w:val="lowerLetter"/>
      <w:lvlText w:val="%5)"/>
      <w:lvlJc w:val="left"/>
      <w:pPr>
        <w:tabs>
          <w:tab w:val="num" w:pos="2415"/>
        </w:tabs>
        <w:ind w:left="2415" w:hanging="420"/>
      </w:pPr>
    </w:lvl>
    <w:lvl w:ilvl="5" w:tplc="0409001B" w:tentative="1">
      <w:start w:val="1"/>
      <w:numFmt w:val="lowerRoman"/>
      <w:lvlText w:val="%6."/>
      <w:lvlJc w:val="right"/>
      <w:pPr>
        <w:tabs>
          <w:tab w:val="num" w:pos="2835"/>
        </w:tabs>
        <w:ind w:left="2835" w:hanging="420"/>
      </w:pPr>
    </w:lvl>
    <w:lvl w:ilvl="6" w:tplc="0409000F" w:tentative="1">
      <w:start w:val="1"/>
      <w:numFmt w:val="decimal"/>
      <w:lvlText w:val="%7."/>
      <w:lvlJc w:val="left"/>
      <w:pPr>
        <w:tabs>
          <w:tab w:val="num" w:pos="3255"/>
        </w:tabs>
        <w:ind w:left="3255" w:hanging="420"/>
      </w:pPr>
    </w:lvl>
    <w:lvl w:ilvl="7" w:tplc="04090019" w:tentative="1">
      <w:start w:val="1"/>
      <w:numFmt w:val="lowerLetter"/>
      <w:lvlText w:val="%8)"/>
      <w:lvlJc w:val="left"/>
      <w:pPr>
        <w:tabs>
          <w:tab w:val="num" w:pos="3675"/>
        </w:tabs>
        <w:ind w:left="3675" w:hanging="420"/>
      </w:pPr>
    </w:lvl>
    <w:lvl w:ilvl="8" w:tplc="0409001B" w:tentative="1">
      <w:start w:val="1"/>
      <w:numFmt w:val="lowerRoman"/>
      <w:lvlText w:val="%9."/>
      <w:lvlJc w:val="right"/>
      <w:pPr>
        <w:tabs>
          <w:tab w:val="num" w:pos="4095"/>
        </w:tabs>
        <w:ind w:left="4095" w:hanging="420"/>
      </w:pPr>
    </w:lvl>
  </w:abstractNum>
  <w:abstractNum w:abstractNumId="28">
    <w:nsid w:val="3ED82B8F"/>
    <w:multiLevelType w:val="hybridMultilevel"/>
    <w:tmpl w:val="A3AEB20C"/>
    <w:lvl w:ilvl="0" w:tplc="9DAEC56E">
      <w:start w:val="1"/>
      <w:numFmt w:val="decimal"/>
      <w:lvlText w:val="%1．"/>
      <w:lvlJc w:val="left"/>
      <w:pPr>
        <w:tabs>
          <w:tab w:val="num" w:pos="1070"/>
        </w:tabs>
        <w:ind w:left="1070" w:hanging="360"/>
      </w:pPr>
    </w:lvl>
    <w:lvl w:ilvl="1" w:tplc="04090019">
      <w:start w:val="1"/>
      <w:numFmt w:val="decimal"/>
      <w:lvlText w:val="%2."/>
      <w:lvlJc w:val="left"/>
      <w:pPr>
        <w:tabs>
          <w:tab w:val="num" w:pos="2150"/>
        </w:tabs>
        <w:ind w:left="2150" w:hanging="360"/>
      </w:pPr>
    </w:lvl>
    <w:lvl w:ilvl="2" w:tplc="0409001B">
      <w:start w:val="1"/>
      <w:numFmt w:val="decimal"/>
      <w:lvlText w:val="%3."/>
      <w:lvlJc w:val="left"/>
      <w:pPr>
        <w:tabs>
          <w:tab w:val="num" w:pos="2870"/>
        </w:tabs>
        <w:ind w:left="2870" w:hanging="360"/>
      </w:pPr>
    </w:lvl>
    <w:lvl w:ilvl="3" w:tplc="0409000F">
      <w:start w:val="1"/>
      <w:numFmt w:val="decimal"/>
      <w:lvlText w:val="%4."/>
      <w:lvlJc w:val="left"/>
      <w:pPr>
        <w:tabs>
          <w:tab w:val="num" w:pos="3590"/>
        </w:tabs>
        <w:ind w:left="3590" w:hanging="360"/>
      </w:pPr>
    </w:lvl>
    <w:lvl w:ilvl="4" w:tplc="04090019">
      <w:start w:val="1"/>
      <w:numFmt w:val="decimal"/>
      <w:lvlText w:val="%5."/>
      <w:lvlJc w:val="left"/>
      <w:pPr>
        <w:tabs>
          <w:tab w:val="num" w:pos="4310"/>
        </w:tabs>
        <w:ind w:left="4310" w:hanging="360"/>
      </w:pPr>
    </w:lvl>
    <w:lvl w:ilvl="5" w:tplc="0409001B">
      <w:start w:val="1"/>
      <w:numFmt w:val="decimal"/>
      <w:lvlText w:val="%6."/>
      <w:lvlJc w:val="left"/>
      <w:pPr>
        <w:tabs>
          <w:tab w:val="num" w:pos="5030"/>
        </w:tabs>
        <w:ind w:left="5030" w:hanging="360"/>
      </w:pPr>
    </w:lvl>
    <w:lvl w:ilvl="6" w:tplc="0409000F">
      <w:start w:val="1"/>
      <w:numFmt w:val="decimal"/>
      <w:lvlText w:val="%7."/>
      <w:lvlJc w:val="left"/>
      <w:pPr>
        <w:tabs>
          <w:tab w:val="num" w:pos="5750"/>
        </w:tabs>
        <w:ind w:left="5750" w:hanging="360"/>
      </w:pPr>
    </w:lvl>
    <w:lvl w:ilvl="7" w:tplc="04090019">
      <w:start w:val="1"/>
      <w:numFmt w:val="decimal"/>
      <w:lvlText w:val="%8."/>
      <w:lvlJc w:val="left"/>
      <w:pPr>
        <w:tabs>
          <w:tab w:val="num" w:pos="6470"/>
        </w:tabs>
        <w:ind w:left="6470" w:hanging="360"/>
      </w:pPr>
    </w:lvl>
    <w:lvl w:ilvl="8" w:tplc="0409001B">
      <w:start w:val="1"/>
      <w:numFmt w:val="decimal"/>
      <w:lvlText w:val="%9."/>
      <w:lvlJc w:val="left"/>
      <w:pPr>
        <w:tabs>
          <w:tab w:val="num" w:pos="7190"/>
        </w:tabs>
        <w:ind w:left="7190" w:hanging="360"/>
      </w:pPr>
    </w:lvl>
  </w:abstractNum>
  <w:abstractNum w:abstractNumId="29">
    <w:nsid w:val="3F2D72EB"/>
    <w:multiLevelType w:val="hybridMultilevel"/>
    <w:tmpl w:val="B38A2B1A"/>
    <w:lvl w:ilvl="0" w:tplc="BF5A5D02">
      <w:start w:val="1"/>
      <w:numFmt w:val="decimal"/>
      <w:lvlText w:val="（%1）"/>
      <w:lvlJc w:val="left"/>
      <w:pPr>
        <w:ind w:left="1022" w:hanging="720"/>
      </w:pPr>
      <w:rPr>
        <w:rFonts w:hAnsi="Times New Roman" w:hint="default"/>
      </w:rPr>
    </w:lvl>
    <w:lvl w:ilvl="1" w:tplc="04090019" w:tentative="1">
      <w:start w:val="1"/>
      <w:numFmt w:val="lowerLetter"/>
      <w:lvlText w:val="%2)"/>
      <w:lvlJc w:val="left"/>
      <w:pPr>
        <w:ind w:left="1142" w:hanging="420"/>
      </w:pPr>
    </w:lvl>
    <w:lvl w:ilvl="2" w:tplc="0409001B" w:tentative="1">
      <w:start w:val="1"/>
      <w:numFmt w:val="lowerRoman"/>
      <w:lvlText w:val="%3."/>
      <w:lvlJc w:val="right"/>
      <w:pPr>
        <w:ind w:left="1562" w:hanging="420"/>
      </w:pPr>
    </w:lvl>
    <w:lvl w:ilvl="3" w:tplc="0409000F" w:tentative="1">
      <w:start w:val="1"/>
      <w:numFmt w:val="decimal"/>
      <w:lvlText w:val="%4."/>
      <w:lvlJc w:val="left"/>
      <w:pPr>
        <w:ind w:left="1982" w:hanging="420"/>
      </w:pPr>
    </w:lvl>
    <w:lvl w:ilvl="4" w:tplc="04090019" w:tentative="1">
      <w:start w:val="1"/>
      <w:numFmt w:val="lowerLetter"/>
      <w:lvlText w:val="%5)"/>
      <w:lvlJc w:val="left"/>
      <w:pPr>
        <w:ind w:left="2402" w:hanging="420"/>
      </w:pPr>
    </w:lvl>
    <w:lvl w:ilvl="5" w:tplc="0409001B" w:tentative="1">
      <w:start w:val="1"/>
      <w:numFmt w:val="lowerRoman"/>
      <w:lvlText w:val="%6."/>
      <w:lvlJc w:val="right"/>
      <w:pPr>
        <w:ind w:left="2822" w:hanging="420"/>
      </w:pPr>
    </w:lvl>
    <w:lvl w:ilvl="6" w:tplc="0409000F" w:tentative="1">
      <w:start w:val="1"/>
      <w:numFmt w:val="decimal"/>
      <w:lvlText w:val="%7."/>
      <w:lvlJc w:val="left"/>
      <w:pPr>
        <w:ind w:left="3242" w:hanging="420"/>
      </w:pPr>
    </w:lvl>
    <w:lvl w:ilvl="7" w:tplc="04090019" w:tentative="1">
      <w:start w:val="1"/>
      <w:numFmt w:val="lowerLetter"/>
      <w:lvlText w:val="%8)"/>
      <w:lvlJc w:val="left"/>
      <w:pPr>
        <w:ind w:left="3662" w:hanging="420"/>
      </w:pPr>
    </w:lvl>
    <w:lvl w:ilvl="8" w:tplc="0409001B" w:tentative="1">
      <w:start w:val="1"/>
      <w:numFmt w:val="lowerRoman"/>
      <w:lvlText w:val="%9."/>
      <w:lvlJc w:val="right"/>
      <w:pPr>
        <w:ind w:left="4082" w:hanging="420"/>
      </w:pPr>
    </w:lvl>
  </w:abstractNum>
  <w:abstractNum w:abstractNumId="30">
    <w:nsid w:val="3F642362"/>
    <w:multiLevelType w:val="hybridMultilevel"/>
    <w:tmpl w:val="0220BD98"/>
    <w:lvl w:ilvl="0" w:tplc="E1B0DE3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44BF1586"/>
    <w:multiLevelType w:val="hybridMultilevel"/>
    <w:tmpl w:val="D74AA988"/>
    <w:lvl w:ilvl="0" w:tplc="ACACF704">
      <w:start w:val="1"/>
      <w:numFmt w:val="decimalEnclosedCircle"/>
      <w:lvlText w:val="%1"/>
      <w:lvlJc w:val="left"/>
      <w:pPr>
        <w:tabs>
          <w:tab w:val="num" w:pos="1620"/>
        </w:tabs>
        <w:ind w:left="1620" w:hanging="360"/>
      </w:pPr>
      <w:rPr>
        <w:rFonts w:hint="default"/>
      </w:rPr>
    </w:lvl>
    <w:lvl w:ilvl="1" w:tplc="04090019" w:tentative="1">
      <w:start w:val="1"/>
      <w:numFmt w:val="lowerLetter"/>
      <w:lvlText w:val="%2)"/>
      <w:lvlJc w:val="left"/>
      <w:pPr>
        <w:tabs>
          <w:tab w:val="num" w:pos="2100"/>
        </w:tabs>
        <w:ind w:left="2100" w:hanging="420"/>
      </w:pPr>
    </w:lvl>
    <w:lvl w:ilvl="2" w:tplc="0409001B" w:tentative="1">
      <w:start w:val="1"/>
      <w:numFmt w:val="lowerRoman"/>
      <w:lvlText w:val="%3."/>
      <w:lvlJc w:val="right"/>
      <w:pPr>
        <w:tabs>
          <w:tab w:val="num" w:pos="2520"/>
        </w:tabs>
        <w:ind w:left="2520" w:hanging="420"/>
      </w:pPr>
    </w:lvl>
    <w:lvl w:ilvl="3" w:tplc="0409000F" w:tentative="1">
      <w:start w:val="1"/>
      <w:numFmt w:val="decimal"/>
      <w:lvlText w:val="%4."/>
      <w:lvlJc w:val="left"/>
      <w:pPr>
        <w:tabs>
          <w:tab w:val="num" w:pos="2940"/>
        </w:tabs>
        <w:ind w:left="2940" w:hanging="420"/>
      </w:pPr>
    </w:lvl>
    <w:lvl w:ilvl="4" w:tplc="04090019" w:tentative="1">
      <w:start w:val="1"/>
      <w:numFmt w:val="lowerLetter"/>
      <w:lvlText w:val="%5)"/>
      <w:lvlJc w:val="left"/>
      <w:pPr>
        <w:tabs>
          <w:tab w:val="num" w:pos="3360"/>
        </w:tabs>
        <w:ind w:left="3360" w:hanging="420"/>
      </w:pPr>
    </w:lvl>
    <w:lvl w:ilvl="5" w:tplc="0409001B" w:tentative="1">
      <w:start w:val="1"/>
      <w:numFmt w:val="lowerRoman"/>
      <w:lvlText w:val="%6."/>
      <w:lvlJc w:val="right"/>
      <w:pPr>
        <w:tabs>
          <w:tab w:val="num" w:pos="3780"/>
        </w:tabs>
        <w:ind w:left="3780" w:hanging="420"/>
      </w:pPr>
    </w:lvl>
    <w:lvl w:ilvl="6" w:tplc="0409000F" w:tentative="1">
      <w:start w:val="1"/>
      <w:numFmt w:val="decimal"/>
      <w:lvlText w:val="%7."/>
      <w:lvlJc w:val="left"/>
      <w:pPr>
        <w:tabs>
          <w:tab w:val="num" w:pos="4200"/>
        </w:tabs>
        <w:ind w:left="4200" w:hanging="420"/>
      </w:pPr>
    </w:lvl>
    <w:lvl w:ilvl="7" w:tplc="04090019" w:tentative="1">
      <w:start w:val="1"/>
      <w:numFmt w:val="lowerLetter"/>
      <w:lvlText w:val="%8)"/>
      <w:lvlJc w:val="left"/>
      <w:pPr>
        <w:tabs>
          <w:tab w:val="num" w:pos="4620"/>
        </w:tabs>
        <w:ind w:left="4620" w:hanging="420"/>
      </w:pPr>
    </w:lvl>
    <w:lvl w:ilvl="8" w:tplc="0409001B" w:tentative="1">
      <w:start w:val="1"/>
      <w:numFmt w:val="lowerRoman"/>
      <w:lvlText w:val="%9."/>
      <w:lvlJc w:val="right"/>
      <w:pPr>
        <w:tabs>
          <w:tab w:val="num" w:pos="5040"/>
        </w:tabs>
        <w:ind w:left="5040" w:hanging="420"/>
      </w:pPr>
    </w:lvl>
  </w:abstractNum>
  <w:abstractNum w:abstractNumId="32">
    <w:nsid w:val="45B154B8"/>
    <w:multiLevelType w:val="hybridMultilevel"/>
    <w:tmpl w:val="F31406E4"/>
    <w:lvl w:ilvl="0" w:tplc="CDA82558">
      <w:start w:val="1"/>
      <w:numFmt w:val="decimal"/>
      <w:lvlText w:val="（%1）"/>
      <w:lvlJc w:val="left"/>
      <w:pPr>
        <w:tabs>
          <w:tab w:val="num" w:pos="1245"/>
        </w:tabs>
        <w:ind w:left="1245" w:hanging="720"/>
      </w:pPr>
      <w:rPr>
        <w:rFonts w:hint="default"/>
      </w:rPr>
    </w:lvl>
    <w:lvl w:ilvl="1" w:tplc="04090019" w:tentative="1">
      <w:start w:val="1"/>
      <w:numFmt w:val="lowerLetter"/>
      <w:lvlText w:val="%2)"/>
      <w:lvlJc w:val="left"/>
      <w:pPr>
        <w:tabs>
          <w:tab w:val="num" w:pos="1365"/>
        </w:tabs>
        <w:ind w:left="1365" w:hanging="420"/>
      </w:pPr>
    </w:lvl>
    <w:lvl w:ilvl="2" w:tplc="0409001B" w:tentative="1">
      <w:start w:val="1"/>
      <w:numFmt w:val="lowerRoman"/>
      <w:lvlText w:val="%3."/>
      <w:lvlJc w:val="right"/>
      <w:pPr>
        <w:tabs>
          <w:tab w:val="num" w:pos="1785"/>
        </w:tabs>
        <w:ind w:left="1785" w:hanging="420"/>
      </w:pPr>
    </w:lvl>
    <w:lvl w:ilvl="3" w:tplc="0409000F" w:tentative="1">
      <w:start w:val="1"/>
      <w:numFmt w:val="decimal"/>
      <w:lvlText w:val="%4."/>
      <w:lvlJc w:val="left"/>
      <w:pPr>
        <w:tabs>
          <w:tab w:val="num" w:pos="2205"/>
        </w:tabs>
        <w:ind w:left="2205" w:hanging="420"/>
      </w:pPr>
    </w:lvl>
    <w:lvl w:ilvl="4" w:tplc="04090019" w:tentative="1">
      <w:start w:val="1"/>
      <w:numFmt w:val="lowerLetter"/>
      <w:lvlText w:val="%5)"/>
      <w:lvlJc w:val="left"/>
      <w:pPr>
        <w:tabs>
          <w:tab w:val="num" w:pos="2625"/>
        </w:tabs>
        <w:ind w:left="2625" w:hanging="420"/>
      </w:pPr>
    </w:lvl>
    <w:lvl w:ilvl="5" w:tplc="0409001B" w:tentative="1">
      <w:start w:val="1"/>
      <w:numFmt w:val="lowerRoman"/>
      <w:lvlText w:val="%6."/>
      <w:lvlJc w:val="right"/>
      <w:pPr>
        <w:tabs>
          <w:tab w:val="num" w:pos="3045"/>
        </w:tabs>
        <w:ind w:left="3045" w:hanging="420"/>
      </w:pPr>
    </w:lvl>
    <w:lvl w:ilvl="6" w:tplc="0409000F" w:tentative="1">
      <w:start w:val="1"/>
      <w:numFmt w:val="decimal"/>
      <w:lvlText w:val="%7."/>
      <w:lvlJc w:val="left"/>
      <w:pPr>
        <w:tabs>
          <w:tab w:val="num" w:pos="3465"/>
        </w:tabs>
        <w:ind w:left="3465" w:hanging="420"/>
      </w:pPr>
    </w:lvl>
    <w:lvl w:ilvl="7" w:tplc="04090019" w:tentative="1">
      <w:start w:val="1"/>
      <w:numFmt w:val="lowerLetter"/>
      <w:lvlText w:val="%8)"/>
      <w:lvlJc w:val="left"/>
      <w:pPr>
        <w:tabs>
          <w:tab w:val="num" w:pos="3885"/>
        </w:tabs>
        <w:ind w:left="3885" w:hanging="420"/>
      </w:pPr>
    </w:lvl>
    <w:lvl w:ilvl="8" w:tplc="0409001B" w:tentative="1">
      <w:start w:val="1"/>
      <w:numFmt w:val="lowerRoman"/>
      <w:lvlText w:val="%9."/>
      <w:lvlJc w:val="right"/>
      <w:pPr>
        <w:tabs>
          <w:tab w:val="num" w:pos="4305"/>
        </w:tabs>
        <w:ind w:left="4305" w:hanging="420"/>
      </w:pPr>
    </w:lvl>
  </w:abstractNum>
  <w:abstractNum w:abstractNumId="33">
    <w:nsid w:val="46DB1631"/>
    <w:multiLevelType w:val="hybridMultilevel"/>
    <w:tmpl w:val="4B8A498C"/>
    <w:lvl w:ilvl="0" w:tplc="74DEF280">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4">
    <w:nsid w:val="472945A9"/>
    <w:multiLevelType w:val="hybridMultilevel"/>
    <w:tmpl w:val="E474C44E"/>
    <w:lvl w:ilvl="0" w:tplc="3D425FD4">
      <w:start w:val="1"/>
      <w:numFmt w:val="decimal"/>
      <w:lvlText w:val="（%1）"/>
      <w:lvlJc w:val="left"/>
      <w:pPr>
        <w:tabs>
          <w:tab w:val="num" w:pos="1035"/>
        </w:tabs>
        <w:ind w:left="1035" w:hanging="720"/>
      </w:pPr>
      <w:rPr>
        <w:rFonts w:hint="default"/>
      </w:rPr>
    </w:lvl>
    <w:lvl w:ilvl="1" w:tplc="04090019" w:tentative="1">
      <w:start w:val="1"/>
      <w:numFmt w:val="lowerLetter"/>
      <w:lvlText w:val="%2)"/>
      <w:lvlJc w:val="left"/>
      <w:pPr>
        <w:tabs>
          <w:tab w:val="num" w:pos="1155"/>
        </w:tabs>
        <w:ind w:left="1155" w:hanging="420"/>
      </w:pPr>
    </w:lvl>
    <w:lvl w:ilvl="2" w:tplc="0409001B" w:tentative="1">
      <w:start w:val="1"/>
      <w:numFmt w:val="lowerRoman"/>
      <w:lvlText w:val="%3."/>
      <w:lvlJc w:val="right"/>
      <w:pPr>
        <w:tabs>
          <w:tab w:val="num" w:pos="1575"/>
        </w:tabs>
        <w:ind w:left="1575" w:hanging="420"/>
      </w:pPr>
    </w:lvl>
    <w:lvl w:ilvl="3" w:tplc="0409000F" w:tentative="1">
      <w:start w:val="1"/>
      <w:numFmt w:val="decimal"/>
      <w:lvlText w:val="%4."/>
      <w:lvlJc w:val="left"/>
      <w:pPr>
        <w:tabs>
          <w:tab w:val="num" w:pos="1995"/>
        </w:tabs>
        <w:ind w:left="1995" w:hanging="420"/>
      </w:pPr>
    </w:lvl>
    <w:lvl w:ilvl="4" w:tplc="04090019" w:tentative="1">
      <w:start w:val="1"/>
      <w:numFmt w:val="lowerLetter"/>
      <w:lvlText w:val="%5)"/>
      <w:lvlJc w:val="left"/>
      <w:pPr>
        <w:tabs>
          <w:tab w:val="num" w:pos="2415"/>
        </w:tabs>
        <w:ind w:left="2415" w:hanging="420"/>
      </w:pPr>
    </w:lvl>
    <w:lvl w:ilvl="5" w:tplc="0409001B" w:tentative="1">
      <w:start w:val="1"/>
      <w:numFmt w:val="lowerRoman"/>
      <w:lvlText w:val="%6."/>
      <w:lvlJc w:val="right"/>
      <w:pPr>
        <w:tabs>
          <w:tab w:val="num" w:pos="2835"/>
        </w:tabs>
        <w:ind w:left="2835" w:hanging="420"/>
      </w:pPr>
    </w:lvl>
    <w:lvl w:ilvl="6" w:tplc="0409000F" w:tentative="1">
      <w:start w:val="1"/>
      <w:numFmt w:val="decimal"/>
      <w:lvlText w:val="%7."/>
      <w:lvlJc w:val="left"/>
      <w:pPr>
        <w:tabs>
          <w:tab w:val="num" w:pos="3255"/>
        </w:tabs>
        <w:ind w:left="3255" w:hanging="420"/>
      </w:pPr>
    </w:lvl>
    <w:lvl w:ilvl="7" w:tplc="04090019" w:tentative="1">
      <w:start w:val="1"/>
      <w:numFmt w:val="lowerLetter"/>
      <w:lvlText w:val="%8)"/>
      <w:lvlJc w:val="left"/>
      <w:pPr>
        <w:tabs>
          <w:tab w:val="num" w:pos="3675"/>
        </w:tabs>
        <w:ind w:left="3675" w:hanging="420"/>
      </w:pPr>
    </w:lvl>
    <w:lvl w:ilvl="8" w:tplc="0409001B" w:tentative="1">
      <w:start w:val="1"/>
      <w:numFmt w:val="lowerRoman"/>
      <w:lvlText w:val="%9."/>
      <w:lvlJc w:val="right"/>
      <w:pPr>
        <w:tabs>
          <w:tab w:val="num" w:pos="4095"/>
        </w:tabs>
        <w:ind w:left="4095" w:hanging="420"/>
      </w:pPr>
    </w:lvl>
  </w:abstractNum>
  <w:abstractNum w:abstractNumId="35">
    <w:nsid w:val="48372B19"/>
    <w:multiLevelType w:val="hybridMultilevel"/>
    <w:tmpl w:val="64D0FC04"/>
    <w:lvl w:ilvl="0" w:tplc="E95AE25E">
      <w:start w:val="1"/>
      <w:numFmt w:val="decimal"/>
      <w:lvlText w:val="（%1）"/>
      <w:lvlJc w:val="left"/>
      <w:pPr>
        <w:tabs>
          <w:tab w:val="num" w:pos="720"/>
        </w:tabs>
        <w:ind w:left="720" w:hanging="720"/>
      </w:pPr>
      <w:rPr>
        <w:rFonts w:ascii="Times New Roman" w:hAnsi="Times New Roman" w:hint="default"/>
      </w:rPr>
    </w:lvl>
    <w:lvl w:ilvl="1" w:tplc="E69C8FEE">
      <w:start w:val="1"/>
      <w:numFmt w:val="decimalEnclosedCircle"/>
      <w:lvlText w:val="%2"/>
      <w:lvlJc w:val="left"/>
      <w:pPr>
        <w:tabs>
          <w:tab w:val="num" w:pos="780"/>
        </w:tabs>
        <w:ind w:left="780" w:hanging="36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6">
    <w:nsid w:val="4AA84995"/>
    <w:multiLevelType w:val="hybridMultilevel"/>
    <w:tmpl w:val="9656FEBC"/>
    <w:lvl w:ilvl="0" w:tplc="0222115E">
      <w:start w:val="1"/>
      <w:numFmt w:val="decimalEnclosedCircle"/>
      <w:lvlText w:val="%1"/>
      <w:lvlJc w:val="left"/>
      <w:pPr>
        <w:tabs>
          <w:tab w:val="num" w:pos="1080"/>
        </w:tabs>
        <w:ind w:left="1080" w:hanging="360"/>
      </w:pPr>
      <w:rPr>
        <w:rFonts w:cs="Times New Roman" w:hint="default"/>
      </w:rPr>
    </w:lvl>
    <w:lvl w:ilvl="1" w:tplc="04090019">
      <w:start w:val="1"/>
      <w:numFmt w:val="lowerLetter"/>
      <w:lvlText w:val="%2)"/>
      <w:lvlJc w:val="left"/>
      <w:pPr>
        <w:tabs>
          <w:tab w:val="num" w:pos="1560"/>
        </w:tabs>
        <w:ind w:left="1560" w:hanging="420"/>
      </w:pPr>
      <w:rPr>
        <w:rFonts w:cs="Times New Roman"/>
      </w:rPr>
    </w:lvl>
    <w:lvl w:ilvl="2" w:tplc="0409001B">
      <w:start w:val="1"/>
      <w:numFmt w:val="lowerRoman"/>
      <w:lvlText w:val="%3."/>
      <w:lvlJc w:val="right"/>
      <w:pPr>
        <w:tabs>
          <w:tab w:val="num" w:pos="1980"/>
        </w:tabs>
        <w:ind w:left="1980" w:hanging="420"/>
      </w:pPr>
      <w:rPr>
        <w:rFonts w:cs="Times New Roman"/>
      </w:rPr>
    </w:lvl>
    <w:lvl w:ilvl="3" w:tplc="0409000F">
      <w:start w:val="1"/>
      <w:numFmt w:val="decimal"/>
      <w:lvlText w:val="%4."/>
      <w:lvlJc w:val="left"/>
      <w:pPr>
        <w:tabs>
          <w:tab w:val="num" w:pos="2400"/>
        </w:tabs>
        <w:ind w:left="2400" w:hanging="420"/>
      </w:pPr>
      <w:rPr>
        <w:rFonts w:cs="Times New Roman"/>
      </w:rPr>
    </w:lvl>
    <w:lvl w:ilvl="4" w:tplc="04090019">
      <w:start w:val="1"/>
      <w:numFmt w:val="lowerLetter"/>
      <w:lvlText w:val="%5)"/>
      <w:lvlJc w:val="left"/>
      <w:pPr>
        <w:tabs>
          <w:tab w:val="num" w:pos="2820"/>
        </w:tabs>
        <w:ind w:left="2820" w:hanging="420"/>
      </w:pPr>
      <w:rPr>
        <w:rFonts w:cs="Times New Roman"/>
      </w:rPr>
    </w:lvl>
    <w:lvl w:ilvl="5" w:tplc="0409001B">
      <w:start w:val="1"/>
      <w:numFmt w:val="lowerRoman"/>
      <w:lvlText w:val="%6."/>
      <w:lvlJc w:val="right"/>
      <w:pPr>
        <w:tabs>
          <w:tab w:val="num" w:pos="3240"/>
        </w:tabs>
        <w:ind w:left="3240" w:hanging="420"/>
      </w:pPr>
      <w:rPr>
        <w:rFonts w:cs="Times New Roman"/>
      </w:rPr>
    </w:lvl>
    <w:lvl w:ilvl="6" w:tplc="0409000F">
      <w:start w:val="1"/>
      <w:numFmt w:val="decimal"/>
      <w:lvlText w:val="%7."/>
      <w:lvlJc w:val="left"/>
      <w:pPr>
        <w:tabs>
          <w:tab w:val="num" w:pos="3660"/>
        </w:tabs>
        <w:ind w:left="3660" w:hanging="420"/>
      </w:pPr>
      <w:rPr>
        <w:rFonts w:cs="Times New Roman"/>
      </w:rPr>
    </w:lvl>
    <w:lvl w:ilvl="7" w:tplc="04090019">
      <w:start w:val="1"/>
      <w:numFmt w:val="lowerLetter"/>
      <w:lvlText w:val="%8)"/>
      <w:lvlJc w:val="left"/>
      <w:pPr>
        <w:tabs>
          <w:tab w:val="num" w:pos="4080"/>
        </w:tabs>
        <w:ind w:left="4080" w:hanging="420"/>
      </w:pPr>
      <w:rPr>
        <w:rFonts w:cs="Times New Roman"/>
      </w:rPr>
    </w:lvl>
    <w:lvl w:ilvl="8" w:tplc="0409001B">
      <w:start w:val="1"/>
      <w:numFmt w:val="lowerRoman"/>
      <w:lvlText w:val="%9."/>
      <w:lvlJc w:val="right"/>
      <w:pPr>
        <w:tabs>
          <w:tab w:val="num" w:pos="4500"/>
        </w:tabs>
        <w:ind w:left="4500" w:hanging="420"/>
      </w:pPr>
      <w:rPr>
        <w:rFonts w:cs="Times New Roman"/>
      </w:rPr>
    </w:lvl>
  </w:abstractNum>
  <w:abstractNum w:abstractNumId="37">
    <w:nsid w:val="4AC0781E"/>
    <w:multiLevelType w:val="hybridMultilevel"/>
    <w:tmpl w:val="A5EE100E"/>
    <w:lvl w:ilvl="0" w:tplc="38DE2DA0">
      <w:start w:val="1"/>
      <w:numFmt w:val="decimal"/>
      <w:lvlText w:val="（%1）"/>
      <w:lvlJc w:val="left"/>
      <w:pPr>
        <w:tabs>
          <w:tab w:val="num" w:pos="741"/>
        </w:tabs>
        <w:ind w:left="741" w:hanging="720"/>
      </w:pPr>
      <w:rPr>
        <w:rFonts w:hint="default"/>
      </w:rPr>
    </w:lvl>
    <w:lvl w:ilvl="1" w:tplc="04090019" w:tentative="1">
      <w:start w:val="1"/>
      <w:numFmt w:val="lowerLetter"/>
      <w:lvlText w:val="%2)"/>
      <w:lvlJc w:val="left"/>
      <w:pPr>
        <w:tabs>
          <w:tab w:val="num" w:pos="861"/>
        </w:tabs>
        <w:ind w:left="861" w:hanging="420"/>
      </w:pPr>
    </w:lvl>
    <w:lvl w:ilvl="2" w:tplc="0409001B" w:tentative="1">
      <w:start w:val="1"/>
      <w:numFmt w:val="lowerRoman"/>
      <w:lvlText w:val="%3."/>
      <w:lvlJc w:val="right"/>
      <w:pPr>
        <w:tabs>
          <w:tab w:val="num" w:pos="1281"/>
        </w:tabs>
        <w:ind w:left="1281" w:hanging="420"/>
      </w:pPr>
    </w:lvl>
    <w:lvl w:ilvl="3" w:tplc="0409000F" w:tentative="1">
      <w:start w:val="1"/>
      <w:numFmt w:val="decimal"/>
      <w:lvlText w:val="%4."/>
      <w:lvlJc w:val="left"/>
      <w:pPr>
        <w:tabs>
          <w:tab w:val="num" w:pos="1701"/>
        </w:tabs>
        <w:ind w:left="1701" w:hanging="420"/>
      </w:pPr>
    </w:lvl>
    <w:lvl w:ilvl="4" w:tplc="04090019" w:tentative="1">
      <w:start w:val="1"/>
      <w:numFmt w:val="lowerLetter"/>
      <w:lvlText w:val="%5)"/>
      <w:lvlJc w:val="left"/>
      <w:pPr>
        <w:tabs>
          <w:tab w:val="num" w:pos="2121"/>
        </w:tabs>
        <w:ind w:left="2121" w:hanging="420"/>
      </w:pPr>
    </w:lvl>
    <w:lvl w:ilvl="5" w:tplc="0409001B" w:tentative="1">
      <w:start w:val="1"/>
      <w:numFmt w:val="lowerRoman"/>
      <w:lvlText w:val="%6."/>
      <w:lvlJc w:val="right"/>
      <w:pPr>
        <w:tabs>
          <w:tab w:val="num" w:pos="2541"/>
        </w:tabs>
        <w:ind w:left="2541" w:hanging="420"/>
      </w:pPr>
    </w:lvl>
    <w:lvl w:ilvl="6" w:tplc="0409000F" w:tentative="1">
      <w:start w:val="1"/>
      <w:numFmt w:val="decimal"/>
      <w:lvlText w:val="%7."/>
      <w:lvlJc w:val="left"/>
      <w:pPr>
        <w:tabs>
          <w:tab w:val="num" w:pos="2961"/>
        </w:tabs>
        <w:ind w:left="2961" w:hanging="420"/>
      </w:pPr>
    </w:lvl>
    <w:lvl w:ilvl="7" w:tplc="04090019" w:tentative="1">
      <w:start w:val="1"/>
      <w:numFmt w:val="lowerLetter"/>
      <w:lvlText w:val="%8)"/>
      <w:lvlJc w:val="left"/>
      <w:pPr>
        <w:tabs>
          <w:tab w:val="num" w:pos="3381"/>
        </w:tabs>
        <w:ind w:left="3381" w:hanging="420"/>
      </w:pPr>
    </w:lvl>
    <w:lvl w:ilvl="8" w:tplc="0409001B" w:tentative="1">
      <w:start w:val="1"/>
      <w:numFmt w:val="lowerRoman"/>
      <w:lvlText w:val="%9."/>
      <w:lvlJc w:val="right"/>
      <w:pPr>
        <w:tabs>
          <w:tab w:val="num" w:pos="3801"/>
        </w:tabs>
        <w:ind w:left="3801" w:hanging="420"/>
      </w:pPr>
    </w:lvl>
  </w:abstractNum>
  <w:abstractNum w:abstractNumId="38">
    <w:nsid w:val="539F540B"/>
    <w:multiLevelType w:val="hybridMultilevel"/>
    <w:tmpl w:val="AA7A7730"/>
    <w:lvl w:ilvl="0" w:tplc="926EE9EC">
      <w:start w:val="1"/>
      <w:numFmt w:val="decimalEnclosedCircle"/>
      <w:lvlText w:val="%1"/>
      <w:lvlJc w:val="left"/>
      <w:pPr>
        <w:tabs>
          <w:tab w:val="num" w:pos="1979"/>
        </w:tabs>
        <w:ind w:left="1979" w:hanging="360"/>
      </w:pPr>
      <w:rPr>
        <w:rFonts w:hint="default"/>
      </w:rPr>
    </w:lvl>
    <w:lvl w:ilvl="1" w:tplc="04090019" w:tentative="1">
      <w:start w:val="1"/>
      <w:numFmt w:val="lowerLetter"/>
      <w:lvlText w:val="%2)"/>
      <w:lvlJc w:val="left"/>
      <w:pPr>
        <w:tabs>
          <w:tab w:val="num" w:pos="2459"/>
        </w:tabs>
        <w:ind w:left="2459" w:hanging="420"/>
      </w:pPr>
    </w:lvl>
    <w:lvl w:ilvl="2" w:tplc="0409001B" w:tentative="1">
      <w:start w:val="1"/>
      <w:numFmt w:val="lowerRoman"/>
      <w:lvlText w:val="%3."/>
      <w:lvlJc w:val="right"/>
      <w:pPr>
        <w:tabs>
          <w:tab w:val="num" w:pos="2879"/>
        </w:tabs>
        <w:ind w:left="2879" w:hanging="420"/>
      </w:pPr>
    </w:lvl>
    <w:lvl w:ilvl="3" w:tplc="0409000F" w:tentative="1">
      <w:start w:val="1"/>
      <w:numFmt w:val="decimal"/>
      <w:lvlText w:val="%4."/>
      <w:lvlJc w:val="left"/>
      <w:pPr>
        <w:tabs>
          <w:tab w:val="num" w:pos="3299"/>
        </w:tabs>
        <w:ind w:left="3299" w:hanging="420"/>
      </w:pPr>
    </w:lvl>
    <w:lvl w:ilvl="4" w:tplc="04090019" w:tentative="1">
      <w:start w:val="1"/>
      <w:numFmt w:val="lowerLetter"/>
      <w:lvlText w:val="%5)"/>
      <w:lvlJc w:val="left"/>
      <w:pPr>
        <w:tabs>
          <w:tab w:val="num" w:pos="3719"/>
        </w:tabs>
        <w:ind w:left="3719" w:hanging="420"/>
      </w:pPr>
    </w:lvl>
    <w:lvl w:ilvl="5" w:tplc="0409001B" w:tentative="1">
      <w:start w:val="1"/>
      <w:numFmt w:val="lowerRoman"/>
      <w:lvlText w:val="%6."/>
      <w:lvlJc w:val="right"/>
      <w:pPr>
        <w:tabs>
          <w:tab w:val="num" w:pos="4139"/>
        </w:tabs>
        <w:ind w:left="4139" w:hanging="420"/>
      </w:pPr>
    </w:lvl>
    <w:lvl w:ilvl="6" w:tplc="0409000F" w:tentative="1">
      <w:start w:val="1"/>
      <w:numFmt w:val="decimal"/>
      <w:lvlText w:val="%7."/>
      <w:lvlJc w:val="left"/>
      <w:pPr>
        <w:tabs>
          <w:tab w:val="num" w:pos="4559"/>
        </w:tabs>
        <w:ind w:left="4559" w:hanging="420"/>
      </w:pPr>
    </w:lvl>
    <w:lvl w:ilvl="7" w:tplc="04090019" w:tentative="1">
      <w:start w:val="1"/>
      <w:numFmt w:val="lowerLetter"/>
      <w:lvlText w:val="%8)"/>
      <w:lvlJc w:val="left"/>
      <w:pPr>
        <w:tabs>
          <w:tab w:val="num" w:pos="4979"/>
        </w:tabs>
        <w:ind w:left="4979" w:hanging="420"/>
      </w:pPr>
    </w:lvl>
    <w:lvl w:ilvl="8" w:tplc="0409001B" w:tentative="1">
      <w:start w:val="1"/>
      <w:numFmt w:val="lowerRoman"/>
      <w:lvlText w:val="%9."/>
      <w:lvlJc w:val="right"/>
      <w:pPr>
        <w:tabs>
          <w:tab w:val="num" w:pos="5399"/>
        </w:tabs>
        <w:ind w:left="5399" w:hanging="420"/>
      </w:pPr>
    </w:lvl>
  </w:abstractNum>
  <w:abstractNum w:abstractNumId="39">
    <w:nsid w:val="5ED85DF5"/>
    <w:multiLevelType w:val="hybridMultilevel"/>
    <w:tmpl w:val="1D20C190"/>
    <w:lvl w:ilvl="0" w:tplc="2D5C9F06">
      <w:start w:val="1"/>
      <w:numFmt w:val="decimal"/>
      <w:lvlText w:val="%1．"/>
      <w:lvlJc w:val="left"/>
      <w:pPr>
        <w:tabs>
          <w:tab w:val="num" w:pos="780"/>
        </w:tabs>
        <w:ind w:left="780" w:hanging="360"/>
      </w:pPr>
      <w:rPr>
        <w:rFonts w:cs="Times New Roman" w:hint="default"/>
      </w:rPr>
    </w:lvl>
    <w:lvl w:ilvl="1" w:tplc="04090019">
      <w:start w:val="1"/>
      <w:numFmt w:val="lowerLetter"/>
      <w:lvlText w:val="%2)"/>
      <w:lvlJc w:val="left"/>
      <w:pPr>
        <w:tabs>
          <w:tab w:val="num" w:pos="1260"/>
        </w:tabs>
        <w:ind w:left="1260" w:hanging="420"/>
      </w:pPr>
      <w:rPr>
        <w:rFonts w:cs="Times New Roman"/>
      </w:rPr>
    </w:lvl>
    <w:lvl w:ilvl="2" w:tplc="0409001B">
      <w:start w:val="1"/>
      <w:numFmt w:val="lowerRoman"/>
      <w:lvlText w:val="%3."/>
      <w:lvlJc w:val="right"/>
      <w:pPr>
        <w:tabs>
          <w:tab w:val="num" w:pos="1680"/>
        </w:tabs>
        <w:ind w:left="1680" w:hanging="420"/>
      </w:pPr>
      <w:rPr>
        <w:rFonts w:cs="Times New Roman"/>
      </w:rPr>
    </w:lvl>
    <w:lvl w:ilvl="3" w:tplc="0409000F">
      <w:start w:val="1"/>
      <w:numFmt w:val="decimal"/>
      <w:lvlText w:val="%4."/>
      <w:lvlJc w:val="left"/>
      <w:pPr>
        <w:tabs>
          <w:tab w:val="num" w:pos="2100"/>
        </w:tabs>
        <w:ind w:left="2100" w:hanging="420"/>
      </w:pPr>
      <w:rPr>
        <w:rFonts w:cs="Times New Roman"/>
      </w:rPr>
    </w:lvl>
    <w:lvl w:ilvl="4" w:tplc="04090019">
      <w:start w:val="1"/>
      <w:numFmt w:val="lowerLetter"/>
      <w:lvlText w:val="%5)"/>
      <w:lvlJc w:val="left"/>
      <w:pPr>
        <w:tabs>
          <w:tab w:val="num" w:pos="2520"/>
        </w:tabs>
        <w:ind w:left="2520" w:hanging="420"/>
      </w:pPr>
      <w:rPr>
        <w:rFonts w:cs="Times New Roman"/>
      </w:rPr>
    </w:lvl>
    <w:lvl w:ilvl="5" w:tplc="0409001B">
      <w:start w:val="1"/>
      <w:numFmt w:val="lowerRoman"/>
      <w:lvlText w:val="%6."/>
      <w:lvlJc w:val="right"/>
      <w:pPr>
        <w:tabs>
          <w:tab w:val="num" w:pos="2940"/>
        </w:tabs>
        <w:ind w:left="2940" w:hanging="420"/>
      </w:pPr>
      <w:rPr>
        <w:rFonts w:cs="Times New Roman"/>
      </w:rPr>
    </w:lvl>
    <w:lvl w:ilvl="6" w:tplc="0409000F">
      <w:start w:val="1"/>
      <w:numFmt w:val="decimal"/>
      <w:lvlText w:val="%7."/>
      <w:lvlJc w:val="left"/>
      <w:pPr>
        <w:tabs>
          <w:tab w:val="num" w:pos="3360"/>
        </w:tabs>
        <w:ind w:left="3360" w:hanging="420"/>
      </w:pPr>
      <w:rPr>
        <w:rFonts w:cs="Times New Roman"/>
      </w:rPr>
    </w:lvl>
    <w:lvl w:ilvl="7" w:tplc="04090019">
      <w:start w:val="1"/>
      <w:numFmt w:val="lowerLetter"/>
      <w:lvlText w:val="%8)"/>
      <w:lvlJc w:val="left"/>
      <w:pPr>
        <w:tabs>
          <w:tab w:val="num" w:pos="3780"/>
        </w:tabs>
        <w:ind w:left="3780" w:hanging="420"/>
      </w:pPr>
      <w:rPr>
        <w:rFonts w:cs="Times New Roman"/>
      </w:rPr>
    </w:lvl>
    <w:lvl w:ilvl="8" w:tplc="0409001B">
      <w:start w:val="1"/>
      <w:numFmt w:val="lowerRoman"/>
      <w:lvlText w:val="%9."/>
      <w:lvlJc w:val="right"/>
      <w:pPr>
        <w:tabs>
          <w:tab w:val="num" w:pos="4200"/>
        </w:tabs>
        <w:ind w:left="4200" w:hanging="420"/>
      </w:pPr>
      <w:rPr>
        <w:rFonts w:cs="Times New Roman"/>
      </w:rPr>
    </w:lvl>
  </w:abstractNum>
  <w:abstractNum w:abstractNumId="40">
    <w:nsid w:val="611F2C36"/>
    <w:multiLevelType w:val="hybridMultilevel"/>
    <w:tmpl w:val="24B6CE8E"/>
    <w:lvl w:ilvl="0" w:tplc="DFAE95CC">
      <w:start w:val="1"/>
      <w:numFmt w:val="decimal"/>
      <w:lvlText w:val="(%1)"/>
      <w:lvlJc w:val="left"/>
      <w:pPr>
        <w:tabs>
          <w:tab w:val="num" w:pos="381"/>
        </w:tabs>
        <w:ind w:left="381" w:hanging="360"/>
      </w:pPr>
      <w:rPr>
        <w:rFonts w:hint="default"/>
      </w:rPr>
    </w:lvl>
    <w:lvl w:ilvl="1" w:tplc="04090019" w:tentative="1">
      <w:start w:val="1"/>
      <w:numFmt w:val="lowerLetter"/>
      <w:lvlText w:val="%2)"/>
      <w:lvlJc w:val="left"/>
      <w:pPr>
        <w:tabs>
          <w:tab w:val="num" w:pos="861"/>
        </w:tabs>
        <w:ind w:left="861" w:hanging="420"/>
      </w:pPr>
    </w:lvl>
    <w:lvl w:ilvl="2" w:tplc="0409001B" w:tentative="1">
      <w:start w:val="1"/>
      <w:numFmt w:val="lowerRoman"/>
      <w:lvlText w:val="%3."/>
      <w:lvlJc w:val="right"/>
      <w:pPr>
        <w:tabs>
          <w:tab w:val="num" w:pos="1281"/>
        </w:tabs>
        <w:ind w:left="1281" w:hanging="420"/>
      </w:pPr>
    </w:lvl>
    <w:lvl w:ilvl="3" w:tplc="0409000F" w:tentative="1">
      <w:start w:val="1"/>
      <w:numFmt w:val="decimal"/>
      <w:lvlText w:val="%4."/>
      <w:lvlJc w:val="left"/>
      <w:pPr>
        <w:tabs>
          <w:tab w:val="num" w:pos="1701"/>
        </w:tabs>
        <w:ind w:left="1701" w:hanging="420"/>
      </w:pPr>
    </w:lvl>
    <w:lvl w:ilvl="4" w:tplc="04090019" w:tentative="1">
      <w:start w:val="1"/>
      <w:numFmt w:val="lowerLetter"/>
      <w:lvlText w:val="%5)"/>
      <w:lvlJc w:val="left"/>
      <w:pPr>
        <w:tabs>
          <w:tab w:val="num" w:pos="2121"/>
        </w:tabs>
        <w:ind w:left="2121" w:hanging="420"/>
      </w:pPr>
    </w:lvl>
    <w:lvl w:ilvl="5" w:tplc="0409001B" w:tentative="1">
      <w:start w:val="1"/>
      <w:numFmt w:val="lowerRoman"/>
      <w:lvlText w:val="%6."/>
      <w:lvlJc w:val="right"/>
      <w:pPr>
        <w:tabs>
          <w:tab w:val="num" w:pos="2541"/>
        </w:tabs>
        <w:ind w:left="2541" w:hanging="420"/>
      </w:pPr>
    </w:lvl>
    <w:lvl w:ilvl="6" w:tplc="0409000F" w:tentative="1">
      <w:start w:val="1"/>
      <w:numFmt w:val="decimal"/>
      <w:lvlText w:val="%7."/>
      <w:lvlJc w:val="left"/>
      <w:pPr>
        <w:tabs>
          <w:tab w:val="num" w:pos="2961"/>
        </w:tabs>
        <w:ind w:left="2961" w:hanging="420"/>
      </w:pPr>
    </w:lvl>
    <w:lvl w:ilvl="7" w:tplc="04090019" w:tentative="1">
      <w:start w:val="1"/>
      <w:numFmt w:val="lowerLetter"/>
      <w:lvlText w:val="%8)"/>
      <w:lvlJc w:val="left"/>
      <w:pPr>
        <w:tabs>
          <w:tab w:val="num" w:pos="3381"/>
        </w:tabs>
        <w:ind w:left="3381" w:hanging="420"/>
      </w:pPr>
    </w:lvl>
    <w:lvl w:ilvl="8" w:tplc="0409001B" w:tentative="1">
      <w:start w:val="1"/>
      <w:numFmt w:val="lowerRoman"/>
      <w:lvlText w:val="%9."/>
      <w:lvlJc w:val="right"/>
      <w:pPr>
        <w:tabs>
          <w:tab w:val="num" w:pos="3801"/>
        </w:tabs>
        <w:ind w:left="3801" w:hanging="420"/>
      </w:pPr>
    </w:lvl>
  </w:abstractNum>
  <w:abstractNum w:abstractNumId="41">
    <w:nsid w:val="63A74371"/>
    <w:multiLevelType w:val="hybridMultilevel"/>
    <w:tmpl w:val="DB2266CC"/>
    <w:lvl w:ilvl="0" w:tplc="1D7ECF50">
      <w:start w:val="1"/>
      <w:numFmt w:val="decimalEnclosedCircle"/>
      <w:lvlText w:val="%1"/>
      <w:lvlJc w:val="left"/>
      <w:pPr>
        <w:ind w:left="2061" w:hanging="360"/>
      </w:pPr>
      <w:rPr>
        <w:rFonts w:hint="default"/>
        <w:sz w:val="21"/>
      </w:r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abstractNum w:abstractNumId="42">
    <w:nsid w:val="6AC25658"/>
    <w:multiLevelType w:val="hybridMultilevel"/>
    <w:tmpl w:val="7AACAD74"/>
    <w:lvl w:ilvl="0" w:tplc="C65AEBC4">
      <w:start w:val="1"/>
      <w:numFmt w:val="decimal"/>
      <w:lvlText w:val="%1、"/>
      <w:lvlJc w:val="left"/>
      <w:pPr>
        <w:tabs>
          <w:tab w:val="num" w:pos="360"/>
        </w:tabs>
        <w:ind w:left="360" w:hanging="360"/>
      </w:pPr>
      <w:rPr>
        <w:rFonts w:ascii="Times New Roman" w:hAnsi="Times New Roman"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nsid w:val="701D588E"/>
    <w:multiLevelType w:val="hybridMultilevel"/>
    <w:tmpl w:val="3458694A"/>
    <w:lvl w:ilvl="0" w:tplc="D482251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4">
    <w:nsid w:val="7382125D"/>
    <w:multiLevelType w:val="hybridMultilevel"/>
    <w:tmpl w:val="29DAD6AE"/>
    <w:lvl w:ilvl="0" w:tplc="F7867642">
      <w:start w:val="1"/>
      <w:numFmt w:val="decimal"/>
      <w:lvlText w:val="（%1）"/>
      <w:lvlJc w:val="left"/>
      <w:pPr>
        <w:tabs>
          <w:tab w:val="num" w:pos="735"/>
        </w:tabs>
        <w:ind w:left="735" w:hanging="720"/>
      </w:pPr>
      <w:rPr>
        <w:rFonts w:ascii="宋体" w:hAnsi="宋体" w:cs="Times New Roman" w:hint="eastAsia"/>
        <w:color w:val="auto"/>
      </w:rPr>
    </w:lvl>
    <w:lvl w:ilvl="1" w:tplc="04090019" w:tentative="1">
      <w:start w:val="1"/>
      <w:numFmt w:val="lowerLetter"/>
      <w:lvlText w:val="%2)"/>
      <w:lvlJc w:val="left"/>
      <w:pPr>
        <w:tabs>
          <w:tab w:val="num" w:pos="855"/>
        </w:tabs>
        <w:ind w:left="855" w:hanging="420"/>
      </w:pPr>
    </w:lvl>
    <w:lvl w:ilvl="2" w:tplc="0409001B" w:tentative="1">
      <w:start w:val="1"/>
      <w:numFmt w:val="lowerRoman"/>
      <w:lvlText w:val="%3."/>
      <w:lvlJc w:val="right"/>
      <w:pPr>
        <w:tabs>
          <w:tab w:val="num" w:pos="1275"/>
        </w:tabs>
        <w:ind w:left="1275" w:hanging="420"/>
      </w:pPr>
    </w:lvl>
    <w:lvl w:ilvl="3" w:tplc="0409000F" w:tentative="1">
      <w:start w:val="1"/>
      <w:numFmt w:val="decimal"/>
      <w:lvlText w:val="%4."/>
      <w:lvlJc w:val="left"/>
      <w:pPr>
        <w:tabs>
          <w:tab w:val="num" w:pos="1695"/>
        </w:tabs>
        <w:ind w:left="1695" w:hanging="420"/>
      </w:pPr>
    </w:lvl>
    <w:lvl w:ilvl="4" w:tplc="04090019" w:tentative="1">
      <w:start w:val="1"/>
      <w:numFmt w:val="lowerLetter"/>
      <w:lvlText w:val="%5)"/>
      <w:lvlJc w:val="left"/>
      <w:pPr>
        <w:tabs>
          <w:tab w:val="num" w:pos="2115"/>
        </w:tabs>
        <w:ind w:left="2115" w:hanging="420"/>
      </w:pPr>
    </w:lvl>
    <w:lvl w:ilvl="5" w:tplc="0409001B" w:tentative="1">
      <w:start w:val="1"/>
      <w:numFmt w:val="lowerRoman"/>
      <w:lvlText w:val="%6."/>
      <w:lvlJc w:val="right"/>
      <w:pPr>
        <w:tabs>
          <w:tab w:val="num" w:pos="2535"/>
        </w:tabs>
        <w:ind w:left="2535" w:hanging="420"/>
      </w:pPr>
    </w:lvl>
    <w:lvl w:ilvl="6" w:tplc="0409000F" w:tentative="1">
      <w:start w:val="1"/>
      <w:numFmt w:val="decimal"/>
      <w:lvlText w:val="%7."/>
      <w:lvlJc w:val="left"/>
      <w:pPr>
        <w:tabs>
          <w:tab w:val="num" w:pos="2955"/>
        </w:tabs>
        <w:ind w:left="2955" w:hanging="420"/>
      </w:pPr>
    </w:lvl>
    <w:lvl w:ilvl="7" w:tplc="04090019" w:tentative="1">
      <w:start w:val="1"/>
      <w:numFmt w:val="lowerLetter"/>
      <w:lvlText w:val="%8)"/>
      <w:lvlJc w:val="left"/>
      <w:pPr>
        <w:tabs>
          <w:tab w:val="num" w:pos="3375"/>
        </w:tabs>
        <w:ind w:left="3375" w:hanging="420"/>
      </w:pPr>
    </w:lvl>
    <w:lvl w:ilvl="8" w:tplc="0409001B" w:tentative="1">
      <w:start w:val="1"/>
      <w:numFmt w:val="lowerRoman"/>
      <w:lvlText w:val="%9."/>
      <w:lvlJc w:val="right"/>
      <w:pPr>
        <w:tabs>
          <w:tab w:val="num" w:pos="3795"/>
        </w:tabs>
        <w:ind w:left="3795" w:hanging="420"/>
      </w:pPr>
    </w:lvl>
  </w:abstractNum>
  <w:abstractNum w:abstractNumId="45">
    <w:nsid w:val="78302002"/>
    <w:multiLevelType w:val="hybridMultilevel"/>
    <w:tmpl w:val="9D88F700"/>
    <w:lvl w:ilvl="0" w:tplc="3D3EFD94">
      <w:start w:val="1"/>
      <w:numFmt w:val="decimal"/>
      <w:lvlText w:val="（%1）"/>
      <w:lvlJc w:val="left"/>
      <w:pPr>
        <w:tabs>
          <w:tab w:val="num" w:pos="1035"/>
        </w:tabs>
        <w:ind w:left="1035" w:hanging="720"/>
      </w:pPr>
      <w:rPr>
        <w:rFonts w:ascii="Times New Roman" w:hAnsi="Times New Roman" w:hint="default"/>
      </w:rPr>
    </w:lvl>
    <w:lvl w:ilvl="1" w:tplc="04090019" w:tentative="1">
      <w:start w:val="1"/>
      <w:numFmt w:val="lowerLetter"/>
      <w:lvlText w:val="%2)"/>
      <w:lvlJc w:val="left"/>
      <w:pPr>
        <w:tabs>
          <w:tab w:val="num" w:pos="1155"/>
        </w:tabs>
        <w:ind w:left="1155" w:hanging="420"/>
      </w:pPr>
    </w:lvl>
    <w:lvl w:ilvl="2" w:tplc="0409001B" w:tentative="1">
      <w:start w:val="1"/>
      <w:numFmt w:val="lowerRoman"/>
      <w:lvlText w:val="%3."/>
      <w:lvlJc w:val="right"/>
      <w:pPr>
        <w:tabs>
          <w:tab w:val="num" w:pos="1575"/>
        </w:tabs>
        <w:ind w:left="1575" w:hanging="420"/>
      </w:pPr>
    </w:lvl>
    <w:lvl w:ilvl="3" w:tplc="0409000F" w:tentative="1">
      <w:start w:val="1"/>
      <w:numFmt w:val="decimal"/>
      <w:lvlText w:val="%4."/>
      <w:lvlJc w:val="left"/>
      <w:pPr>
        <w:tabs>
          <w:tab w:val="num" w:pos="1995"/>
        </w:tabs>
        <w:ind w:left="1995" w:hanging="420"/>
      </w:pPr>
    </w:lvl>
    <w:lvl w:ilvl="4" w:tplc="04090019" w:tentative="1">
      <w:start w:val="1"/>
      <w:numFmt w:val="lowerLetter"/>
      <w:lvlText w:val="%5)"/>
      <w:lvlJc w:val="left"/>
      <w:pPr>
        <w:tabs>
          <w:tab w:val="num" w:pos="2415"/>
        </w:tabs>
        <w:ind w:left="2415" w:hanging="420"/>
      </w:pPr>
    </w:lvl>
    <w:lvl w:ilvl="5" w:tplc="0409001B" w:tentative="1">
      <w:start w:val="1"/>
      <w:numFmt w:val="lowerRoman"/>
      <w:lvlText w:val="%6."/>
      <w:lvlJc w:val="right"/>
      <w:pPr>
        <w:tabs>
          <w:tab w:val="num" w:pos="2835"/>
        </w:tabs>
        <w:ind w:left="2835" w:hanging="420"/>
      </w:pPr>
    </w:lvl>
    <w:lvl w:ilvl="6" w:tplc="0409000F" w:tentative="1">
      <w:start w:val="1"/>
      <w:numFmt w:val="decimal"/>
      <w:lvlText w:val="%7."/>
      <w:lvlJc w:val="left"/>
      <w:pPr>
        <w:tabs>
          <w:tab w:val="num" w:pos="3255"/>
        </w:tabs>
        <w:ind w:left="3255" w:hanging="420"/>
      </w:pPr>
    </w:lvl>
    <w:lvl w:ilvl="7" w:tplc="04090019" w:tentative="1">
      <w:start w:val="1"/>
      <w:numFmt w:val="lowerLetter"/>
      <w:lvlText w:val="%8)"/>
      <w:lvlJc w:val="left"/>
      <w:pPr>
        <w:tabs>
          <w:tab w:val="num" w:pos="3675"/>
        </w:tabs>
        <w:ind w:left="3675" w:hanging="420"/>
      </w:pPr>
    </w:lvl>
    <w:lvl w:ilvl="8" w:tplc="0409001B" w:tentative="1">
      <w:start w:val="1"/>
      <w:numFmt w:val="lowerRoman"/>
      <w:lvlText w:val="%9."/>
      <w:lvlJc w:val="right"/>
      <w:pPr>
        <w:tabs>
          <w:tab w:val="num" w:pos="4095"/>
        </w:tabs>
        <w:ind w:left="4095" w:hanging="420"/>
      </w:pPr>
    </w:lvl>
  </w:abstractNum>
  <w:abstractNum w:abstractNumId="46">
    <w:nsid w:val="7B6E0F73"/>
    <w:multiLevelType w:val="hybridMultilevel"/>
    <w:tmpl w:val="B8E6F35E"/>
    <w:lvl w:ilvl="0" w:tplc="414C87EA">
      <w:start w:val="1"/>
      <w:numFmt w:val="decimal"/>
      <w:lvlText w:val="（%1）"/>
      <w:lvlJc w:val="left"/>
      <w:pPr>
        <w:ind w:left="720" w:hanging="720"/>
      </w:pPr>
      <w:rPr>
        <w:rFonts w:hint="default"/>
      </w:rPr>
    </w:lvl>
    <w:lvl w:ilvl="1" w:tplc="04090019" w:tentative="1">
      <w:start w:val="1"/>
      <w:numFmt w:val="lowerLetter"/>
      <w:lvlText w:val="%2)"/>
      <w:lvlJc w:val="left"/>
      <w:pPr>
        <w:ind w:left="1140" w:hanging="420"/>
      </w:pPr>
    </w:lvl>
    <w:lvl w:ilvl="2" w:tplc="0409001B" w:tentative="1">
      <w:start w:val="1"/>
      <w:numFmt w:val="lowerRoman"/>
      <w:lvlText w:val="%3."/>
      <w:lvlJc w:val="right"/>
      <w:pPr>
        <w:ind w:left="1560" w:hanging="420"/>
      </w:pPr>
    </w:lvl>
    <w:lvl w:ilvl="3" w:tplc="0409000F" w:tentative="1">
      <w:start w:val="1"/>
      <w:numFmt w:val="decimal"/>
      <w:lvlText w:val="%4."/>
      <w:lvlJc w:val="left"/>
      <w:pPr>
        <w:ind w:left="1980" w:hanging="420"/>
      </w:pPr>
    </w:lvl>
    <w:lvl w:ilvl="4" w:tplc="04090019" w:tentative="1">
      <w:start w:val="1"/>
      <w:numFmt w:val="lowerLetter"/>
      <w:lvlText w:val="%5)"/>
      <w:lvlJc w:val="left"/>
      <w:pPr>
        <w:ind w:left="2400" w:hanging="420"/>
      </w:pPr>
    </w:lvl>
    <w:lvl w:ilvl="5" w:tplc="0409001B" w:tentative="1">
      <w:start w:val="1"/>
      <w:numFmt w:val="lowerRoman"/>
      <w:lvlText w:val="%6."/>
      <w:lvlJc w:val="right"/>
      <w:pPr>
        <w:ind w:left="2820" w:hanging="420"/>
      </w:pPr>
    </w:lvl>
    <w:lvl w:ilvl="6" w:tplc="0409000F" w:tentative="1">
      <w:start w:val="1"/>
      <w:numFmt w:val="decimal"/>
      <w:lvlText w:val="%7."/>
      <w:lvlJc w:val="left"/>
      <w:pPr>
        <w:ind w:left="3240" w:hanging="420"/>
      </w:pPr>
    </w:lvl>
    <w:lvl w:ilvl="7" w:tplc="04090019" w:tentative="1">
      <w:start w:val="1"/>
      <w:numFmt w:val="lowerLetter"/>
      <w:lvlText w:val="%8)"/>
      <w:lvlJc w:val="left"/>
      <w:pPr>
        <w:ind w:left="3660" w:hanging="420"/>
      </w:pPr>
    </w:lvl>
    <w:lvl w:ilvl="8" w:tplc="0409001B" w:tentative="1">
      <w:start w:val="1"/>
      <w:numFmt w:val="lowerRoman"/>
      <w:lvlText w:val="%9."/>
      <w:lvlJc w:val="right"/>
      <w:pPr>
        <w:ind w:left="4080" w:hanging="420"/>
      </w:pPr>
    </w:lvl>
  </w:abstractNum>
  <w:abstractNum w:abstractNumId="47">
    <w:nsid w:val="7C230C68"/>
    <w:multiLevelType w:val="hybridMultilevel"/>
    <w:tmpl w:val="0222456C"/>
    <w:lvl w:ilvl="0" w:tplc="050E4C50">
      <w:start w:val="1"/>
      <w:numFmt w:val="decimal"/>
      <w:lvlText w:val="（%1）"/>
      <w:lvlJc w:val="left"/>
      <w:pPr>
        <w:tabs>
          <w:tab w:val="num" w:pos="1035"/>
        </w:tabs>
        <w:ind w:left="1035" w:hanging="720"/>
      </w:pPr>
      <w:rPr>
        <w:rFonts w:hint="default"/>
      </w:rPr>
    </w:lvl>
    <w:lvl w:ilvl="1" w:tplc="04090019" w:tentative="1">
      <w:start w:val="1"/>
      <w:numFmt w:val="lowerLetter"/>
      <w:lvlText w:val="%2)"/>
      <w:lvlJc w:val="left"/>
      <w:pPr>
        <w:tabs>
          <w:tab w:val="num" w:pos="1155"/>
        </w:tabs>
        <w:ind w:left="1155" w:hanging="420"/>
      </w:pPr>
    </w:lvl>
    <w:lvl w:ilvl="2" w:tplc="0409001B" w:tentative="1">
      <w:start w:val="1"/>
      <w:numFmt w:val="lowerRoman"/>
      <w:lvlText w:val="%3."/>
      <w:lvlJc w:val="right"/>
      <w:pPr>
        <w:tabs>
          <w:tab w:val="num" w:pos="1575"/>
        </w:tabs>
        <w:ind w:left="1575" w:hanging="420"/>
      </w:pPr>
    </w:lvl>
    <w:lvl w:ilvl="3" w:tplc="0409000F" w:tentative="1">
      <w:start w:val="1"/>
      <w:numFmt w:val="decimal"/>
      <w:lvlText w:val="%4."/>
      <w:lvlJc w:val="left"/>
      <w:pPr>
        <w:tabs>
          <w:tab w:val="num" w:pos="1995"/>
        </w:tabs>
        <w:ind w:left="1995" w:hanging="420"/>
      </w:pPr>
    </w:lvl>
    <w:lvl w:ilvl="4" w:tplc="04090019" w:tentative="1">
      <w:start w:val="1"/>
      <w:numFmt w:val="lowerLetter"/>
      <w:lvlText w:val="%5)"/>
      <w:lvlJc w:val="left"/>
      <w:pPr>
        <w:tabs>
          <w:tab w:val="num" w:pos="2415"/>
        </w:tabs>
        <w:ind w:left="2415" w:hanging="420"/>
      </w:pPr>
    </w:lvl>
    <w:lvl w:ilvl="5" w:tplc="0409001B" w:tentative="1">
      <w:start w:val="1"/>
      <w:numFmt w:val="lowerRoman"/>
      <w:lvlText w:val="%6."/>
      <w:lvlJc w:val="right"/>
      <w:pPr>
        <w:tabs>
          <w:tab w:val="num" w:pos="2835"/>
        </w:tabs>
        <w:ind w:left="2835" w:hanging="420"/>
      </w:pPr>
    </w:lvl>
    <w:lvl w:ilvl="6" w:tplc="0409000F" w:tentative="1">
      <w:start w:val="1"/>
      <w:numFmt w:val="decimal"/>
      <w:lvlText w:val="%7."/>
      <w:lvlJc w:val="left"/>
      <w:pPr>
        <w:tabs>
          <w:tab w:val="num" w:pos="3255"/>
        </w:tabs>
        <w:ind w:left="3255" w:hanging="420"/>
      </w:pPr>
    </w:lvl>
    <w:lvl w:ilvl="7" w:tplc="04090019" w:tentative="1">
      <w:start w:val="1"/>
      <w:numFmt w:val="lowerLetter"/>
      <w:lvlText w:val="%8)"/>
      <w:lvlJc w:val="left"/>
      <w:pPr>
        <w:tabs>
          <w:tab w:val="num" w:pos="3675"/>
        </w:tabs>
        <w:ind w:left="3675" w:hanging="420"/>
      </w:pPr>
    </w:lvl>
    <w:lvl w:ilvl="8" w:tplc="0409001B" w:tentative="1">
      <w:start w:val="1"/>
      <w:numFmt w:val="lowerRoman"/>
      <w:lvlText w:val="%9."/>
      <w:lvlJc w:val="right"/>
      <w:pPr>
        <w:tabs>
          <w:tab w:val="num" w:pos="4095"/>
        </w:tabs>
        <w:ind w:left="4095" w:hanging="420"/>
      </w:pPr>
    </w:lvl>
  </w:abstractNum>
  <w:num w:numId="1">
    <w:abstractNumId w:val="35"/>
  </w:num>
  <w:num w:numId="2">
    <w:abstractNumId w:val="12"/>
  </w:num>
  <w:num w:numId="3">
    <w:abstractNumId w:val="26"/>
  </w:num>
  <w:num w:numId="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4"/>
  </w:num>
  <w:num w:numId="6">
    <w:abstractNumId w:val="44"/>
  </w:num>
  <w:num w:numId="7">
    <w:abstractNumId w:val="13"/>
  </w:num>
  <w:num w:numId="8">
    <w:abstractNumId w:val="19"/>
  </w:num>
  <w:num w:numId="9">
    <w:abstractNumId w:val="18"/>
  </w:num>
  <w:num w:numId="10">
    <w:abstractNumId w:val="11"/>
  </w:num>
  <w:num w:numId="11">
    <w:abstractNumId w:val="20"/>
  </w:num>
  <w:num w:numId="12">
    <w:abstractNumId w:val="32"/>
  </w:num>
  <w:num w:numId="13">
    <w:abstractNumId w:val="45"/>
  </w:num>
  <w:num w:numId="14">
    <w:abstractNumId w:val="27"/>
  </w:num>
  <w:num w:numId="15">
    <w:abstractNumId w:val="47"/>
  </w:num>
  <w:num w:numId="16">
    <w:abstractNumId w:val="34"/>
  </w:num>
  <w:num w:numId="17">
    <w:abstractNumId w:val="37"/>
  </w:num>
  <w:num w:numId="18">
    <w:abstractNumId w:val="23"/>
  </w:num>
  <w:num w:numId="19">
    <w:abstractNumId w:val="10"/>
  </w:num>
  <w:num w:numId="20">
    <w:abstractNumId w:val="40"/>
  </w:num>
  <w:num w:numId="21">
    <w:abstractNumId w:val="8"/>
  </w:num>
  <w:num w:numId="22">
    <w:abstractNumId w:val="3"/>
  </w:num>
  <w:num w:numId="23">
    <w:abstractNumId w:val="2"/>
  </w:num>
  <w:num w:numId="24">
    <w:abstractNumId w:val="1"/>
  </w:num>
  <w:num w:numId="25">
    <w:abstractNumId w:val="0"/>
  </w:num>
  <w:num w:numId="26">
    <w:abstractNumId w:val="9"/>
  </w:num>
  <w:num w:numId="27">
    <w:abstractNumId w:val="7"/>
  </w:num>
  <w:num w:numId="28">
    <w:abstractNumId w:val="6"/>
  </w:num>
  <w:num w:numId="29">
    <w:abstractNumId w:val="5"/>
  </w:num>
  <w:num w:numId="30">
    <w:abstractNumId w:val="4"/>
  </w:num>
  <w:num w:numId="31">
    <w:abstractNumId w:val="42"/>
  </w:num>
  <w:num w:numId="32">
    <w:abstractNumId w:val="22"/>
  </w:num>
  <w:num w:numId="33">
    <w:abstractNumId w:val="17"/>
  </w:num>
  <w:num w:numId="34">
    <w:abstractNumId w:val="14"/>
  </w:num>
  <w:num w:numId="35">
    <w:abstractNumId w:val="29"/>
  </w:num>
  <w:num w:numId="36">
    <w:abstractNumId w:val="46"/>
  </w:num>
  <w:num w:numId="37">
    <w:abstractNumId w:val="30"/>
  </w:num>
  <w:num w:numId="38">
    <w:abstractNumId w:val="16"/>
  </w:num>
  <w:num w:numId="39">
    <w:abstractNumId w:val="39"/>
  </w:num>
  <w:num w:numId="40">
    <w:abstractNumId w:val="36"/>
  </w:num>
  <w:num w:numId="41">
    <w:abstractNumId w:val="41"/>
  </w:num>
  <w:num w:numId="42">
    <w:abstractNumId w:val="21"/>
  </w:num>
  <w:num w:numId="43">
    <w:abstractNumId w:val="38"/>
  </w:num>
  <w:num w:numId="44">
    <w:abstractNumId w:val="25"/>
  </w:num>
  <w:num w:numId="45">
    <w:abstractNumId w:val="31"/>
  </w:num>
  <w:num w:numId="46">
    <w:abstractNumId w:val="15"/>
  </w:num>
  <w:num w:numId="47">
    <w:abstractNumId w:val="33"/>
  </w:num>
  <w:num w:numId="48">
    <w:abstractNumId w:val="4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numFmt w:val="decimalHalfWidth"/>
  </w:footnotePr>
  <w:endnotePr>
    <w:numFmt w:val="chineseCounting"/>
  </w:endnotePr>
  <w:compat>
    <w:spaceForUL/>
    <w:balanceSingleByteDoubleByteWidth/>
    <w:doNotLeaveBackslashAlone/>
    <w:ulTrailSpace/>
    <w:doNotExpandShiftReturn/>
    <w:adjustLineHeightInTable/>
    <w:useFELayout/>
  </w:compat>
  <w:rsids>
    <w:rsidRoot w:val="003E5BC8"/>
    <w:rsid w:val="002E29B3"/>
    <w:rsid w:val="003E5BC8"/>
    <w:rsid w:val="00732CFD"/>
    <w:rsid w:val="009A6785"/>
    <w:rsid w:val="00C623DF"/>
    <w:rsid w:val="00D14243"/>
    <w:rsid w:val="00DA3893"/>
    <w:rsid w:val="00E93CE0"/>
    <w:rsid w:val="00EB13E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50"/>
    <o:shapelayout v:ext="edit">
      <o:idmap v:ext="edit" data="1"/>
      <o:rules v:ext="edit">
        <o:r id="V:Rule13" type="connector" idref="#_x0000_s112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Plain Text" w:uiPriority="0"/>
    <w:lsdException w:name="Normal (Web)" w:uiPriority="0"/>
    <w:lsdException w:name="HTML Preformatted"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5BC8"/>
    <w:pPr>
      <w:widowControl w:val="0"/>
      <w:ind w:firstLineChars="200" w:firstLine="21"/>
      <w:jc w:val="both"/>
    </w:pPr>
    <w:rPr>
      <w:rFonts w:ascii="Times New Roman" w:eastAsia="宋体" w:hAnsi="Times New Roman" w:cs="宋体"/>
      <w:kern w:val="0"/>
      <w:szCs w:val="21"/>
    </w:rPr>
  </w:style>
  <w:style w:type="paragraph" w:styleId="1">
    <w:name w:val="heading 1"/>
    <w:basedOn w:val="a"/>
    <w:next w:val="2"/>
    <w:link w:val="1Char"/>
    <w:qFormat/>
    <w:rsid w:val="003E5BC8"/>
    <w:pPr>
      <w:spacing w:before="104" w:after="104" w:line="0" w:lineRule="atLeast"/>
      <w:ind w:firstLineChars="0" w:firstLine="0"/>
      <w:jc w:val="center"/>
      <w:outlineLvl w:val="0"/>
    </w:pPr>
    <w:rPr>
      <w:rFonts w:ascii="Arial" w:eastAsia="穝灿砰" w:hAnsi="Arial"/>
      <w:sz w:val="32"/>
    </w:rPr>
  </w:style>
  <w:style w:type="paragraph" w:styleId="2">
    <w:name w:val="heading 2"/>
    <w:basedOn w:val="a"/>
    <w:next w:val="3"/>
    <w:link w:val="2Char"/>
    <w:qFormat/>
    <w:rsid w:val="003E5BC8"/>
    <w:pPr>
      <w:spacing w:line="0" w:lineRule="atLeast"/>
      <w:ind w:firstLineChars="0" w:firstLine="0"/>
      <w:jc w:val="center"/>
      <w:outlineLvl w:val="1"/>
    </w:pPr>
    <w:rPr>
      <w:sz w:val="28"/>
    </w:rPr>
  </w:style>
  <w:style w:type="paragraph" w:styleId="3">
    <w:name w:val="heading 3"/>
    <w:basedOn w:val="a"/>
    <w:next w:val="a"/>
    <w:link w:val="3Char"/>
    <w:qFormat/>
    <w:rsid w:val="003E5BC8"/>
    <w:pPr>
      <w:spacing w:before="104" w:after="104"/>
      <w:ind w:firstLineChars="0" w:firstLine="0"/>
      <w:outlineLvl w:val="2"/>
    </w:pPr>
    <w:rPr>
      <w:rFonts w:eastAsia="穝灿砰"/>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Char">
    <w:name w:val="标题 1 Char"/>
    <w:basedOn w:val="a0"/>
    <w:link w:val="1"/>
    <w:rsid w:val="003E5BC8"/>
    <w:rPr>
      <w:rFonts w:ascii="Arial" w:eastAsia="穝灿砰" w:hAnsi="Arial" w:cs="宋体"/>
      <w:kern w:val="0"/>
      <w:sz w:val="32"/>
      <w:szCs w:val="21"/>
    </w:rPr>
  </w:style>
  <w:style w:type="character" w:customStyle="1" w:styleId="2Char">
    <w:name w:val="标题 2 Char"/>
    <w:basedOn w:val="a0"/>
    <w:link w:val="2"/>
    <w:rsid w:val="003E5BC8"/>
    <w:rPr>
      <w:rFonts w:ascii="Times New Roman" w:eastAsia="宋体" w:hAnsi="Times New Roman" w:cs="宋体"/>
      <w:kern w:val="0"/>
      <w:sz w:val="28"/>
      <w:szCs w:val="21"/>
    </w:rPr>
  </w:style>
  <w:style w:type="character" w:customStyle="1" w:styleId="3Char">
    <w:name w:val="标题 3 Char"/>
    <w:basedOn w:val="a0"/>
    <w:link w:val="3"/>
    <w:rsid w:val="003E5BC8"/>
    <w:rPr>
      <w:rFonts w:ascii="Times New Roman" w:eastAsia="穝灿砰" w:hAnsi="Times New Roman" w:cs="宋体"/>
      <w:kern w:val="0"/>
      <w:szCs w:val="21"/>
    </w:rPr>
  </w:style>
  <w:style w:type="character" w:customStyle="1" w:styleId="a3">
    <w:name w:val="超级链接"/>
    <w:basedOn w:val="a0"/>
    <w:rsid w:val="003E5BC8"/>
    <w:rPr>
      <w:color w:val="0000FF"/>
      <w:u w:val="single" w:color="0000FF"/>
    </w:rPr>
  </w:style>
  <w:style w:type="character" w:customStyle="1" w:styleId="10">
    <w:name w:val="普通表格1"/>
    <w:rsid w:val="003E5BC8"/>
  </w:style>
  <w:style w:type="character" w:customStyle="1" w:styleId="11">
    <w:name w:val="无列表1"/>
    <w:rsid w:val="003E5BC8"/>
  </w:style>
  <w:style w:type="character" w:customStyle="1" w:styleId="12">
    <w:name w:val="网格型1"/>
    <w:basedOn w:val="10"/>
    <w:rsid w:val="003E5BC8"/>
  </w:style>
  <w:style w:type="paragraph" w:styleId="20">
    <w:name w:val="toc 2"/>
    <w:basedOn w:val="a"/>
    <w:next w:val="a"/>
    <w:rsid w:val="003E5BC8"/>
    <w:pPr>
      <w:spacing w:line="305" w:lineRule="auto"/>
      <w:ind w:firstLineChars="0" w:firstLine="209"/>
    </w:pPr>
  </w:style>
  <w:style w:type="paragraph" w:styleId="13">
    <w:name w:val="toc 1"/>
    <w:basedOn w:val="a"/>
    <w:next w:val="a"/>
    <w:rsid w:val="003E5BC8"/>
    <w:pPr>
      <w:spacing w:after="104" w:line="0" w:lineRule="atLeast"/>
      <w:ind w:firstLineChars="0" w:firstLine="0"/>
      <w:jc w:val="left"/>
    </w:pPr>
    <w:rPr>
      <w:rFonts w:ascii="Arial" w:eastAsia="穝灿砰" w:hAnsi="Arial"/>
      <w:sz w:val="28"/>
    </w:rPr>
  </w:style>
  <w:style w:type="paragraph" w:styleId="30">
    <w:name w:val="toc 3"/>
    <w:basedOn w:val="a"/>
    <w:next w:val="a"/>
    <w:rsid w:val="003E5BC8"/>
    <w:pPr>
      <w:spacing w:line="305" w:lineRule="auto"/>
    </w:pPr>
  </w:style>
  <w:style w:type="paragraph" w:styleId="4">
    <w:name w:val="toc 4"/>
    <w:basedOn w:val="a"/>
    <w:next w:val="a"/>
    <w:rsid w:val="003E5BC8"/>
    <w:pPr>
      <w:spacing w:line="305" w:lineRule="auto"/>
      <w:ind w:firstLineChars="0" w:firstLine="629"/>
    </w:pPr>
  </w:style>
  <w:style w:type="paragraph" w:customStyle="1" w:styleId="Web">
    <w:name w:val="普通(Web)"/>
    <w:basedOn w:val="a"/>
    <w:rsid w:val="003E5BC8"/>
    <w:pPr>
      <w:spacing w:before="96"/>
      <w:jc w:val="left"/>
    </w:pPr>
    <w:rPr>
      <w:rFonts w:ascii="宋体" w:hAnsi="宋体"/>
      <w:sz w:val="24"/>
    </w:rPr>
  </w:style>
  <w:style w:type="paragraph" w:customStyle="1" w:styleId="WPSPlain">
    <w:name w:val="WPS Plain"/>
    <w:rsid w:val="003E5BC8"/>
    <w:rPr>
      <w:rFonts w:ascii="Times New Roman" w:eastAsia="宋体" w:hAnsi="Times New Roman" w:cs="Times New Roman"/>
      <w:kern w:val="0"/>
      <w:sz w:val="20"/>
      <w:szCs w:val="20"/>
    </w:rPr>
  </w:style>
  <w:style w:type="paragraph" w:customStyle="1" w:styleId="a4">
    <w:name w:val="目录标题"/>
    <w:basedOn w:val="a"/>
    <w:next w:val="a"/>
    <w:rsid w:val="003E5BC8"/>
    <w:pPr>
      <w:spacing w:before="209" w:after="209" w:line="0" w:lineRule="atLeast"/>
      <w:jc w:val="center"/>
    </w:pPr>
    <w:rPr>
      <w:rFonts w:ascii="Arial" w:eastAsia="穝灿砰" w:hAnsi="Arial"/>
      <w:spacing w:val="209"/>
      <w:sz w:val="52"/>
    </w:rPr>
  </w:style>
  <w:style w:type="paragraph" w:customStyle="1" w:styleId="a5">
    <w:name w:val="文章附标题"/>
    <w:basedOn w:val="a"/>
    <w:next w:val="1"/>
    <w:rsid w:val="003E5BC8"/>
    <w:pPr>
      <w:spacing w:before="104" w:after="104" w:line="0" w:lineRule="atLeast"/>
      <w:ind w:firstLineChars="0" w:firstLine="0"/>
      <w:jc w:val="center"/>
    </w:pPr>
    <w:rPr>
      <w:sz w:val="36"/>
    </w:rPr>
  </w:style>
  <w:style w:type="paragraph" w:styleId="a6">
    <w:name w:val="Title"/>
    <w:basedOn w:val="a"/>
    <w:next w:val="a5"/>
    <w:link w:val="Char"/>
    <w:qFormat/>
    <w:rsid w:val="003E5BC8"/>
    <w:pPr>
      <w:spacing w:before="209" w:after="209" w:line="0" w:lineRule="atLeast"/>
      <w:ind w:firstLineChars="0" w:firstLine="0"/>
      <w:jc w:val="center"/>
    </w:pPr>
    <w:rPr>
      <w:rFonts w:ascii="Arial" w:eastAsia="穝灿砰" w:hAnsi="Arial"/>
      <w:sz w:val="52"/>
    </w:rPr>
  </w:style>
  <w:style w:type="character" w:customStyle="1" w:styleId="Char">
    <w:name w:val="标题 Char"/>
    <w:basedOn w:val="a0"/>
    <w:link w:val="a6"/>
    <w:rsid w:val="003E5BC8"/>
    <w:rPr>
      <w:rFonts w:ascii="Arial" w:eastAsia="穝灿砰" w:hAnsi="Arial" w:cs="宋体"/>
      <w:kern w:val="0"/>
      <w:sz w:val="52"/>
      <w:szCs w:val="21"/>
    </w:rPr>
  </w:style>
  <w:style w:type="paragraph" w:customStyle="1" w:styleId="CharCharCharCharCharCharCharCharCharCharCharCharCharCharCharCharCharCharChar">
    <w:name w:val="Char Char Char Char Char Char Char Char Char Char Char Char Char Char Char Char Char Char Char"/>
    <w:basedOn w:val="a"/>
    <w:rsid w:val="003E5BC8"/>
    <w:pPr>
      <w:widowControl/>
      <w:spacing w:line="300" w:lineRule="auto"/>
      <w:ind w:firstLine="200"/>
    </w:pPr>
    <w:rPr>
      <w:kern w:val="2"/>
    </w:rPr>
  </w:style>
  <w:style w:type="paragraph" w:styleId="a7">
    <w:name w:val="Body Text Indent"/>
    <w:basedOn w:val="a"/>
    <w:link w:val="Char0"/>
    <w:rsid w:val="003E5BC8"/>
    <w:pPr>
      <w:spacing w:line="400" w:lineRule="atLeast"/>
      <w:ind w:firstLine="480"/>
    </w:pPr>
    <w:rPr>
      <w:kern w:val="2"/>
      <w:sz w:val="24"/>
      <w:szCs w:val="24"/>
    </w:rPr>
  </w:style>
  <w:style w:type="character" w:customStyle="1" w:styleId="Char0">
    <w:name w:val="正文文本缩进 Char"/>
    <w:basedOn w:val="a0"/>
    <w:link w:val="a7"/>
    <w:rsid w:val="003E5BC8"/>
    <w:rPr>
      <w:rFonts w:ascii="Times New Roman" w:eastAsia="宋体" w:hAnsi="Times New Roman" w:cs="宋体"/>
      <w:sz w:val="24"/>
      <w:szCs w:val="24"/>
    </w:rPr>
  </w:style>
  <w:style w:type="paragraph" w:customStyle="1" w:styleId="Style2">
    <w:name w:val="_Style 2"/>
    <w:basedOn w:val="a"/>
    <w:rsid w:val="003E5BC8"/>
    <w:pPr>
      <w:widowControl/>
      <w:spacing w:line="300" w:lineRule="auto"/>
      <w:ind w:firstLine="200"/>
    </w:pPr>
    <w:rPr>
      <w:kern w:val="2"/>
    </w:rPr>
  </w:style>
  <w:style w:type="paragraph" w:customStyle="1" w:styleId="39">
    <w:name w:val="正文39"/>
    <w:basedOn w:val="a"/>
    <w:rsid w:val="003E5BC8"/>
    <w:pPr>
      <w:widowControl/>
      <w:spacing w:line="312" w:lineRule="atLeast"/>
      <w:ind w:firstLineChars="0" w:firstLine="0"/>
    </w:pPr>
  </w:style>
  <w:style w:type="paragraph" w:styleId="a8">
    <w:name w:val="header"/>
    <w:basedOn w:val="a"/>
    <w:link w:val="Char1"/>
    <w:rsid w:val="003E5BC8"/>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8"/>
    <w:rsid w:val="003E5BC8"/>
    <w:rPr>
      <w:rFonts w:ascii="Times New Roman" w:eastAsia="宋体" w:hAnsi="Times New Roman" w:cs="宋体"/>
      <w:kern w:val="0"/>
      <w:sz w:val="18"/>
      <w:szCs w:val="18"/>
    </w:rPr>
  </w:style>
  <w:style w:type="paragraph" w:styleId="a9">
    <w:name w:val="footer"/>
    <w:basedOn w:val="a"/>
    <w:link w:val="Char2"/>
    <w:rsid w:val="003E5BC8"/>
    <w:pPr>
      <w:tabs>
        <w:tab w:val="center" w:pos="4153"/>
        <w:tab w:val="right" w:pos="8306"/>
      </w:tabs>
      <w:snapToGrid w:val="0"/>
      <w:jc w:val="left"/>
    </w:pPr>
    <w:rPr>
      <w:sz w:val="18"/>
      <w:szCs w:val="18"/>
    </w:rPr>
  </w:style>
  <w:style w:type="character" w:customStyle="1" w:styleId="Char2">
    <w:name w:val="页脚 Char"/>
    <w:basedOn w:val="a0"/>
    <w:link w:val="a9"/>
    <w:rsid w:val="003E5BC8"/>
    <w:rPr>
      <w:rFonts w:ascii="Times New Roman" w:eastAsia="宋体" w:hAnsi="Times New Roman" w:cs="宋体"/>
      <w:kern w:val="0"/>
      <w:sz w:val="18"/>
      <w:szCs w:val="18"/>
    </w:rPr>
  </w:style>
  <w:style w:type="table" w:styleId="aa">
    <w:name w:val="Table Grid"/>
    <w:basedOn w:val="a1"/>
    <w:rsid w:val="003E5BC8"/>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0">
    <w:name w:val=" Char1"/>
    <w:basedOn w:val="a"/>
    <w:autoRedefine/>
    <w:rsid w:val="003E5BC8"/>
    <w:pPr>
      <w:widowControl/>
      <w:spacing w:line="300" w:lineRule="auto"/>
      <w:ind w:firstLine="200"/>
    </w:pPr>
    <w:rPr>
      <w:rFonts w:ascii="Verdana" w:hAnsi="Verdana" w:cs="Times New Roman"/>
      <w:szCs w:val="20"/>
      <w:lang w:eastAsia="en-US"/>
    </w:rPr>
  </w:style>
  <w:style w:type="paragraph" w:customStyle="1" w:styleId="Char3">
    <w:name w:val=" Char"/>
    <w:basedOn w:val="a"/>
    <w:autoRedefine/>
    <w:rsid w:val="003E5BC8"/>
    <w:pPr>
      <w:widowControl/>
      <w:spacing w:line="300" w:lineRule="auto"/>
      <w:ind w:firstLine="200"/>
    </w:pPr>
    <w:rPr>
      <w:rFonts w:ascii="Verdana" w:hAnsi="Verdana" w:cs="Verdana"/>
      <w:lang w:eastAsia="en-US"/>
    </w:rPr>
  </w:style>
  <w:style w:type="paragraph" w:styleId="ab">
    <w:name w:val="Plain Text"/>
    <w:aliases w:val="标题1,普通文字 Char,纯文本 Char Char,Plain Text,Char,纯文本 Char1,Char Char Char,Char Char, Char Char Char,纯文本 Char Char1 Char Char Char,标题1 Char Char Char Char Char,标题1 Char Char Char Char,游数的格式,普通文字,游数的,普通,普,Plain Te,纯文本 Char2 Char,游数,纯文本 Char Char Char Char"/>
    <w:basedOn w:val="a"/>
    <w:link w:val="Char4"/>
    <w:rsid w:val="003E5BC8"/>
    <w:pPr>
      <w:widowControl/>
      <w:spacing w:before="60" w:after="60" w:line="288" w:lineRule="auto"/>
      <w:ind w:left="15" w:right="15" w:firstLineChars="0" w:firstLine="0"/>
      <w:jc w:val="left"/>
    </w:pPr>
    <w:rPr>
      <w:rFonts w:ascii="宋体" w:hAnsi="宋体"/>
      <w:color w:val="000000"/>
      <w:sz w:val="24"/>
      <w:szCs w:val="24"/>
    </w:rPr>
  </w:style>
  <w:style w:type="character" w:customStyle="1" w:styleId="Char4">
    <w:name w:val="纯文本 Char"/>
    <w:aliases w:val="标题1 Char,普通文字 Char Char,纯文本 Char Char Char,Plain Text Char,Char Char1,纯文本 Char1 Char,Char Char Char Char,Char Char Char1, Char Char Char Char,纯文本 Char Char1 Char Char Char Char,标题1 Char Char Char Char Char Char,标题1 Char Char Char Char Char1"/>
    <w:basedOn w:val="a0"/>
    <w:link w:val="ab"/>
    <w:rsid w:val="003E5BC8"/>
    <w:rPr>
      <w:rFonts w:ascii="宋体" w:eastAsia="宋体" w:hAnsi="宋体" w:cs="宋体"/>
      <w:color w:val="000000"/>
      <w:kern w:val="0"/>
      <w:sz w:val="24"/>
      <w:szCs w:val="24"/>
    </w:rPr>
  </w:style>
  <w:style w:type="paragraph" w:customStyle="1" w:styleId="p0">
    <w:name w:val="p0"/>
    <w:basedOn w:val="a"/>
    <w:rsid w:val="003E5BC8"/>
    <w:pPr>
      <w:widowControl/>
      <w:ind w:firstLineChars="0" w:firstLine="420"/>
    </w:pPr>
    <w:rPr>
      <w:rFonts w:cs="Times New Roman"/>
    </w:rPr>
  </w:style>
  <w:style w:type="paragraph" w:styleId="ac">
    <w:name w:val="List Paragraph"/>
    <w:basedOn w:val="a"/>
    <w:link w:val="Char5"/>
    <w:qFormat/>
    <w:rsid w:val="003E5BC8"/>
    <w:pPr>
      <w:ind w:firstLine="420"/>
    </w:pPr>
    <w:rPr>
      <w:rFonts w:ascii="Calibri" w:hAnsi="Calibri" w:cs="Times New Roman"/>
      <w:kern w:val="2"/>
      <w:szCs w:val="22"/>
    </w:rPr>
  </w:style>
  <w:style w:type="character" w:customStyle="1" w:styleId="Char5">
    <w:name w:val="列出段落 Char"/>
    <w:link w:val="ac"/>
    <w:rsid w:val="003E5BC8"/>
    <w:rPr>
      <w:rFonts w:ascii="Calibri" w:eastAsia="宋体" w:hAnsi="Calibri" w:cs="Times New Roman"/>
    </w:rPr>
  </w:style>
  <w:style w:type="character" w:customStyle="1" w:styleId="mathjye1">
    <w:name w:val="mathjye1"/>
    <w:basedOn w:val="a0"/>
    <w:rsid w:val="003E5BC8"/>
    <w:rPr>
      <w:b w:val="0"/>
      <w:bCs w:val="0"/>
      <w:i w:val="0"/>
      <w:iCs w:val="0"/>
      <w:caps w:val="0"/>
      <w:vanish w:val="0"/>
      <w:webHidden w:val="0"/>
      <w:spacing w:val="0"/>
      <w:sz w:val="20"/>
      <w:szCs w:val="20"/>
      <w:bdr w:val="none" w:sz="0" w:space="0" w:color="auto" w:frame="1"/>
      <w:rtl w:val="0"/>
      <w:specVanish w:val="0"/>
    </w:rPr>
  </w:style>
  <w:style w:type="paragraph" w:styleId="ad">
    <w:name w:val="Normal (Web)"/>
    <w:basedOn w:val="a"/>
    <w:rsid w:val="003E5BC8"/>
    <w:pPr>
      <w:widowControl/>
      <w:spacing w:before="100" w:beforeAutospacing="1" w:after="100" w:afterAutospacing="1"/>
      <w:ind w:firstLineChars="0" w:firstLine="0"/>
      <w:jc w:val="left"/>
    </w:pPr>
    <w:rPr>
      <w:rFonts w:ascii="宋体" w:hAnsi="宋体" w:cs="Times New Roman"/>
      <w:sz w:val="24"/>
      <w:szCs w:val="24"/>
    </w:rPr>
  </w:style>
  <w:style w:type="paragraph" w:styleId="ae">
    <w:name w:val="annotation text"/>
    <w:basedOn w:val="a"/>
    <w:link w:val="Char6"/>
    <w:semiHidden/>
    <w:rsid w:val="003E5BC8"/>
    <w:pPr>
      <w:adjustRightInd w:val="0"/>
      <w:spacing w:line="312" w:lineRule="atLeast"/>
      <w:ind w:firstLineChars="0" w:firstLine="0"/>
      <w:jc w:val="left"/>
      <w:textAlignment w:val="baseline"/>
    </w:pPr>
    <w:rPr>
      <w:rFonts w:cs="Times New Roman"/>
      <w:szCs w:val="20"/>
    </w:rPr>
  </w:style>
  <w:style w:type="character" w:customStyle="1" w:styleId="Char6">
    <w:name w:val="批注文字 Char"/>
    <w:basedOn w:val="a0"/>
    <w:link w:val="ae"/>
    <w:semiHidden/>
    <w:rsid w:val="003E5BC8"/>
    <w:rPr>
      <w:rFonts w:ascii="Times New Roman" w:eastAsia="宋体" w:hAnsi="Times New Roman" w:cs="Times New Roman"/>
      <w:kern w:val="0"/>
      <w:szCs w:val="20"/>
    </w:rPr>
  </w:style>
  <w:style w:type="paragraph" w:styleId="HTML">
    <w:name w:val="HTML Preformatted"/>
    <w:basedOn w:val="a"/>
    <w:link w:val="HTMLChar"/>
    <w:rsid w:val="003E5B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0" w:firstLine="0"/>
      <w:jc w:val="left"/>
    </w:pPr>
    <w:rPr>
      <w:rFonts w:ascii="Arial" w:hAnsi="Arial" w:cs="Arial"/>
      <w:sz w:val="24"/>
      <w:szCs w:val="24"/>
    </w:rPr>
  </w:style>
  <w:style w:type="character" w:customStyle="1" w:styleId="HTMLChar">
    <w:name w:val="HTML 预设格式 Char"/>
    <w:basedOn w:val="a0"/>
    <w:link w:val="HTML"/>
    <w:rsid w:val="003E5BC8"/>
    <w:rPr>
      <w:rFonts w:ascii="Arial" w:eastAsia="宋体" w:hAnsi="Arial" w:cs="Arial"/>
      <w:kern w:val="0"/>
      <w:sz w:val="24"/>
      <w:szCs w:val="24"/>
    </w:rPr>
  </w:style>
  <w:style w:type="paragraph" w:customStyle="1" w:styleId="CharCharCharCharCharCharChar1CharCharCharCharCharCharCharCharCharCharCharChar">
    <w:name w:val=" Char Char Char Char Char Char Char1 Char Char Char Char Char Char Char Char Char Char Char Char"/>
    <w:basedOn w:val="a"/>
    <w:autoRedefine/>
    <w:rsid w:val="003E5BC8"/>
    <w:pPr>
      <w:widowControl/>
      <w:spacing w:line="300" w:lineRule="auto"/>
      <w:ind w:firstLine="200"/>
    </w:pPr>
    <w:rPr>
      <w:rFonts w:ascii="Verdana" w:hAnsi="Verdana" w:cs="Times New Roman"/>
      <w:szCs w:val="20"/>
      <w:lang w:eastAsia="en-US"/>
    </w:rPr>
  </w:style>
  <w:style w:type="character" w:customStyle="1" w:styleId="CharCharCharCharCharChar">
    <w:name w:val="纯文本 Char Char Char Char Char Char"/>
    <w:basedOn w:val="a0"/>
    <w:rsid w:val="003E5BC8"/>
    <w:rPr>
      <w:rFonts w:ascii="宋体" w:hAnsi="Courier New" w:cs="Courier New"/>
      <w:kern w:val="2"/>
      <w:sz w:val="21"/>
      <w:szCs w:val="21"/>
    </w:rPr>
  </w:style>
  <w:style w:type="paragraph" w:customStyle="1" w:styleId="New">
    <w:name w:val="正文 New"/>
    <w:rsid w:val="003E5BC8"/>
    <w:pPr>
      <w:widowControl w:val="0"/>
      <w:jc w:val="both"/>
    </w:pPr>
    <w:rPr>
      <w:rFonts w:ascii="Times New Roman" w:eastAsia="宋体" w:hAnsi="Times New Roman" w:cs="Times New Roman"/>
      <w:szCs w:val="24"/>
    </w:rPr>
  </w:style>
  <w:style w:type="paragraph" w:customStyle="1" w:styleId="af">
    <w:name w:val="清單段落"/>
    <w:basedOn w:val="a"/>
    <w:rsid w:val="003E5BC8"/>
    <w:pPr>
      <w:ind w:leftChars="200" w:left="480" w:firstLineChars="0" w:firstLine="0"/>
      <w:jc w:val="left"/>
    </w:pPr>
    <w:rPr>
      <w:rFonts w:ascii="Calibri" w:eastAsia="PMingLiU" w:hAnsi="Calibri" w:cs="Times New Roman"/>
      <w:kern w:val="2"/>
      <w:sz w:val="24"/>
      <w:szCs w:val="22"/>
      <w:lang w:eastAsia="zh-TW"/>
    </w:rPr>
  </w:style>
  <w:style w:type="paragraph" w:customStyle="1" w:styleId="NewNewNewNewNew">
    <w:name w:val="正文 New New New New New"/>
    <w:rsid w:val="003E5BC8"/>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customStyle="1" w:styleId="qseq">
    <w:name w:val="qseq"/>
    <w:basedOn w:val="a0"/>
    <w:rsid w:val="003E5BC8"/>
  </w:style>
  <w:style w:type="paragraph" w:customStyle="1" w:styleId="DefaultParagraph">
    <w:name w:val="DefaultParagraph"/>
    <w:rsid w:val="003E5BC8"/>
    <w:rPr>
      <w:rFonts w:ascii="Times New Roman" w:eastAsia="宋体" w:hAnsi="Calibri" w:cs="Times New Roman"/>
    </w:rPr>
  </w:style>
  <w:style w:type="paragraph" w:customStyle="1" w:styleId="NewNewNewNew">
    <w:name w:val="正文 New New New New"/>
    <w:rsid w:val="003E5BC8"/>
    <w:pPr>
      <w:widowControl w:val="0"/>
      <w:jc w:val="both"/>
    </w:pPr>
    <w:rPr>
      <w:rFonts w:ascii="Times New Roman" w:eastAsia="宋体" w:hAnsi="Times New Roman" w:cs="Times New Roman"/>
      <w:szCs w:val="24"/>
    </w:rPr>
  </w:style>
  <w:style w:type="paragraph" w:styleId="af0">
    <w:name w:val="Balloon Text"/>
    <w:basedOn w:val="a"/>
    <w:link w:val="Char7"/>
    <w:rsid w:val="003E5BC8"/>
    <w:rPr>
      <w:sz w:val="18"/>
      <w:szCs w:val="18"/>
    </w:rPr>
  </w:style>
  <w:style w:type="character" w:customStyle="1" w:styleId="Char7">
    <w:name w:val="批注框文本 Char"/>
    <w:basedOn w:val="a0"/>
    <w:link w:val="af0"/>
    <w:rsid w:val="003E5BC8"/>
    <w:rPr>
      <w:rFonts w:ascii="Times New Roman" w:eastAsia="宋体" w:hAnsi="Times New Roman" w:cs="宋体"/>
      <w:kern w:val="0"/>
      <w:sz w:val="18"/>
      <w:szCs w:val="18"/>
    </w:rPr>
  </w:style>
  <w:style w:type="paragraph" w:customStyle="1" w:styleId="NewNew">
    <w:name w:val="正文 New New"/>
    <w:rsid w:val="003E5BC8"/>
    <w:pPr>
      <w:widowControl w:val="0"/>
      <w:jc w:val="both"/>
    </w:pPr>
    <w:rPr>
      <w:rFonts w:ascii="Times New Roman" w:eastAsia="宋体" w:hAnsi="Times New Roman" w:cs="Times New Roman"/>
      <w:szCs w:val="24"/>
    </w:rPr>
  </w:style>
  <w:style w:type="paragraph" w:customStyle="1" w:styleId="ListParagraph">
    <w:name w:val="List Paragraph"/>
    <w:basedOn w:val="a"/>
    <w:rsid w:val="003E5BC8"/>
    <w:pPr>
      <w:ind w:firstLine="420"/>
    </w:pPr>
    <w:rPr>
      <w:rFonts w:cs="Times New Roman"/>
      <w:kern w:val="2"/>
      <w:szCs w:val="24"/>
    </w:rPr>
  </w:style>
  <w:style w:type="paragraph" w:customStyle="1" w:styleId="CharCharCharCharCharCharChar1CharCharChar">
    <w:name w:val=" Char Char Char Char Char Char Char1 Char Char Char"/>
    <w:basedOn w:val="a"/>
    <w:rsid w:val="003E5BC8"/>
    <w:pPr>
      <w:widowControl/>
      <w:spacing w:line="300" w:lineRule="auto"/>
      <w:ind w:firstLine="200"/>
    </w:pPr>
    <w:rPr>
      <w:rFonts w:cs="Times New Roman"/>
      <w:kern w:val="2"/>
      <w:szCs w:val="20"/>
    </w:rPr>
  </w:style>
  <w:style w:type="character" w:styleId="af1">
    <w:name w:val="Strong"/>
    <w:basedOn w:val="a0"/>
    <w:qFormat/>
    <w:rsid w:val="003E5BC8"/>
    <w:rPr>
      <w:rFonts w:cs="Times New Roman"/>
      <w:b/>
      <w:bCs/>
    </w:rPr>
  </w:style>
  <w:style w:type="paragraph" w:customStyle="1" w:styleId="af2">
    <w:name w:val="選擇題"/>
    <w:basedOn w:val="a"/>
    <w:rsid w:val="002E29B3"/>
    <w:pPr>
      <w:tabs>
        <w:tab w:val="left" w:pos="3164"/>
      </w:tabs>
      <w:adjustRightInd w:val="0"/>
      <w:snapToGrid w:val="0"/>
      <w:spacing w:line="240" w:lineRule="atLeast"/>
      <w:ind w:left="992" w:firstLineChars="0" w:hanging="992"/>
    </w:pPr>
    <w:rPr>
      <w:rFonts w:eastAsia="PMingLiU" w:cs="Times New Roman"/>
      <w:snapToGrid w:val="0"/>
      <w:sz w:val="24"/>
      <w:szCs w:val="24"/>
      <w:lang w:eastAsia="zh-TW"/>
    </w:rPr>
  </w:style>
  <w:style w:type="paragraph" w:customStyle="1" w:styleId="Af3">
    <w:name w:val="選擇題(A)"/>
    <w:basedOn w:val="a"/>
    <w:rsid w:val="002E29B3"/>
    <w:pPr>
      <w:tabs>
        <w:tab w:val="left" w:pos="3612"/>
      </w:tabs>
      <w:adjustRightInd w:val="0"/>
      <w:snapToGrid w:val="0"/>
      <w:spacing w:line="300" w:lineRule="auto"/>
      <w:ind w:leftChars="491" w:left="1343" w:hangingChars="155" w:hanging="322"/>
    </w:pPr>
    <w:rPr>
      <w:rFonts w:eastAsia="PMingLiU" w:cs="Times New Roman"/>
      <w:snapToGrid w:val="0"/>
      <w:sz w:val="24"/>
      <w:szCs w:val="24"/>
      <w:lang w:eastAsia="zh-TW"/>
    </w:rPr>
  </w:style>
  <w:style w:type="character" w:customStyle="1" w:styleId="mathjye">
    <w:name w:val="mathjye"/>
    <w:basedOn w:val="a0"/>
    <w:rsid w:val="002E29B3"/>
  </w:style>
  <w:style w:type="character" w:styleId="af4">
    <w:name w:val="Emphasis"/>
    <w:qFormat/>
    <w:rsid w:val="002E29B3"/>
    <w:rPr>
      <w:i/>
      <w:iCs/>
    </w:rPr>
  </w:style>
  <w:style w:type="character" w:styleId="af5">
    <w:name w:val="Hyperlink"/>
    <w:rsid w:val="002E29B3"/>
    <w:rPr>
      <w:color w:val="0000FF"/>
      <w:u w:val="single"/>
    </w:rPr>
  </w:style>
  <w:style w:type="paragraph" w:customStyle="1" w:styleId="CharCharCharCharCharCharCharCharChar">
    <w:name w:val=" Char Char Char Char Char Char Char Char Char"/>
    <w:basedOn w:val="a"/>
    <w:rsid w:val="002E29B3"/>
    <w:pPr>
      <w:widowControl/>
      <w:spacing w:line="300" w:lineRule="auto"/>
      <w:ind w:firstLine="200"/>
    </w:pPr>
    <w:rPr>
      <w:rFonts w:cs="Times New Roman"/>
      <w:szCs w:val="20"/>
    </w:rPr>
  </w:style>
  <w:style w:type="character" w:customStyle="1" w:styleId="fieldtip">
    <w:name w:val="fieldtip"/>
    <w:basedOn w:val="a0"/>
    <w:rsid w:val="002E29B3"/>
  </w:style>
  <w:style w:type="paragraph" w:customStyle="1" w:styleId="NewNewNewNewNewNewNewNewNewNewNewNewNewNewNewNew">
    <w:name w:val="正文 New New New New New New New New New New New New New New New New"/>
    <w:rsid w:val="002E29B3"/>
    <w:pPr>
      <w:widowControl w:val="0"/>
      <w:jc w:val="both"/>
    </w:pPr>
    <w:rPr>
      <w:rFonts w:ascii="Times New Roman" w:eastAsia="宋体" w:hAnsi="Times New Roman" w:cs="Times New Roman"/>
      <w:szCs w:val="24"/>
    </w:rPr>
  </w:style>
  <w:style w:type="character" w:styleId="af6">
    <w:name w:val="page number"/>
    <w:basedOn w:val="a0"/>
    <w:rsid w:val="00732CFD"/>
  </w:style>
  <w:style w:type="character" w:customStyle="1" w:styleId="Char11">
    <w:name w:val="批注框文本 Char1"/>
    <w:basedOn w:val="a0"/>
    <w:uiPriority w:val="99"/>
    <w:semiHidden/>
    <w:rsid w:val="00732CFD"/>
    <w:rPr>
      <w:kern w:val="2"/>
      <w:sz w:val="18"/>
      <w:szCs w:val="18"/>
    </w:rPr>
  </w:style>
  <w:style w:type="paragraph" w:customStyle="1" w:styleId="Char20">
    <w:name w:val="Char2"/>
    <w:basedOn w:val="a"/>
    <w:rsid w:val="00732CFD"/>
    <w:pPr>
      <w:widowControl/>
      <w:spacing w:line="300" w:lineRule="auto"/>
      <w:ind w:firstLine="200"/>
    </w:pPr>
    <w:rPr>
      <w:rFonts w:ascii="Verdana" w:hAnsi="Verdana" w:cs="Times New Roman"/>
      <w:szCs w:val="20"/>
      <w:lang w:eastAsia="en-US"/>
    </w:rPr>
  </w:style>
  <w:style w:type="paragraph" w:customStyle="1" w:styleId="CharCharCharCharChar1">
    <w:name w:val=" Char Char Char Char Char1"/>
    <w:basedOn w:val="a"/>
    <w:rsid w:val="00732CFD"/>
    <w:pPr>
      <w:widowControl/>
      <w:spacing w:line="300" w:lineRule="auto"/>
      <w:ind w:firstLine="200"/>
    </w:pPr>
    <w:rPr>
      <w:rFonts w:ascii="Verdana" w:hAnsi="Verdana" w:cs="Times New Roman"/>
      <w:szCs w:val="20"/>
      <w:lang w:eastAsia="en-US"/>
    </w:rPr>
  </w:style>
  <w:style w:type="paragraph" w:customStyle="1" w:styleId="NewNewNewNewNewNewNewNewNewNewNewNewNewNewNewNewNewNewNewNewNewNewNewNew">
    <w:name w:val="正文 New New New New New New New New New New New New New New New New New New New New New New New New"/>
    <w:rsid w:val="00C623DF"/>
    <w:pPr>
      <w:widowControl w:val="0"/>
      <w:jc w:val="both"/>
    </w:pPr>
    <w:rPr>
      <w:rFonts w:ascii="Times New Roman" w:eastAsia="宋体" w:hAnsi="Times New Roman" w:cs="Times New Roman"/>
      <w:szCs w:val="24"/>
    </w:rPr>
  </w:style>
  <w:style w:type="paragraph" w:customStyle="1" w:styleId="NewNewNewNewNewNewNewNewNewNewNewNewNew">
    <w:name w:val="正文 New New New New New New New New New New New New New"/>
    <w:rsid w:val="00C623DF"/>
    <w:pPr>
      <w:widowControl w:val="0"/>
      <w:jc w:val="both"/>
    </w:pPr>
    <w:rPr>
      <w:rFonts w:ascii="Times New Roman" w:eastAsia="宋体" w:hAnsi="Times New Roman" w:cs="Times New Roman"/>
      <w:szCs w:val="24"/>
    </w:rPr>
  </w:style>
  <w:style w:type="paragraph" w:customStyle="1" w:styleId="NewNewNew">
    <w:name w:val="正文 New New New"/>
    <w:rsid w:val="00EB13EC"/>
    <w:pPr>
      <w:widowControl w:val="0"/>
      <w:adjustRightInd w:val="0"/>
      <w:spacing w:line="312" w:lineRule="atLeast"/>
      <w:jc w:val="both"/>
      <w:textAlignment w:val="baseline"/>
    </w:pPr>
    <w:rPr>
      <w:rFonts w:ascii="Times New Roman" w:eastAsia="宋体" w:hAnsi="Times New Roman" w:cs="Times New Roman"/>
      <w:kern w:val="0"/>
      <w:szCs w:val="20"/>
    </w:rPr>
  </w:style>
  <w:style w:type="paragraph" w:customStyle="1" w:styleId="NewNewNewNewNewNewNewNewNewNewNewNewNewNewNewNewNewNew">
    <w:name w:val="正文 New New New New New New New New New New New New New New New New New New"/>
    <w:rsid w:val="00EB13EC"/>
    <w:pPr>
      <w:widowControl w:val="0"/>
      <w:jc w:val="both"/>
    </w:pPr>
    <w:rPr>
      <w:rFonts w:ascii="Times New Roman" w:eastAsia="宋体" w:hAnsi="Times New Roman" w:cs="Times New Roman"/>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oleObject" Target="embeddings/oleObject10.bin"/><Relationship Id="rId39" Type="http://schemas.openxmlformats.org/officeDocument/2006/relationships/oleObject" Target="embeddings/oleObject16.bin"/><Relationship Id="rId21" Type="http://schemas.openxmlformats.org/officeDocument/2006/relationships/oleObject" Target="embeddings/oleObject8.bin"/><Relationship Id="rId34" Type="http://schemas.openxmlformats.org/officeDocument/2006/relationships/oleObject" Target="embeddings/oleObject14.bin"/><Relationship Id="rId42" Type="http://schemas.openxmlformats.org/officeDocument/2006/relationships/image" Target="media/image22.wmf"/><Relationship Id="rId47" Type="http://schemas.openxmlformats.org/officeDocument/2006/relationships/oleObject" Target="embeddings/oleObject19.bin"/><Relationship Id="rId50" Type="http://schemas.openxmlformats.org/officeDocument/2006/relationships/image" Target="media/image27.png"/><Relationship Id="rId55" Type="http://schemas.openxmlformats.org/officeDocument/2006/relationships/image" Target="media/image32.png"/><Relationship Id="rId63" Type="http://schemas.openxmlformats.org/officeDocument/2006/relationships/image" Target="media/image40.png"/><Relationship Id="rId68" Type="http://schemas.openxmlformats.org/officeDocument/2006/relationships/image" Target="media/image45.wmf"/><Relationship Id="rId76" Type="http://schemas.openxmlformats.org/officeDocument/2006/relationships/image" Target="media/image49.png"/><Relationship Id="rId84" Type="http://schemas.openxmlformats.org/officeDocument/2006/relationships/oleObject" Target="embeddings/oleObject24.bin"/><Relationship Id="rId89" Type="http://schemas.openxmlformats.org/officeDocument/2006/relationships/header" Target="header3.xml"/><Relationship Id="rId7" Type="http://schemas.openxmlformats.org/officeDocument/2006/relationships/image" Target="media/image2.wmf"/><Relationship Id="rId71" Type="http://schemas.openxmlformats.org/officeDocument/2006/relationships/oleObject" Target="embeddings/oleObject21.bin"/><Relationship Id="rId92" Type="http://schemas.openxmlformats.org/officeDocument/2006/relationships/theme" Target="theme/theme1.xml"/><Relationship Id="rId2" Type="http://schemas.openxmlformats.org/officeDocument/2006/relationships/styles" Target="styles.xml"/><Relationship Id="rId16" Type="http://schemas.openxmlformats.org/officeDocument/2006/relationships/oleObject" Target="embeddings/oleObject6.bin"/><Relationship Id="rId29" Type="http://schemas.openxmlformats.org/officeDocument/2006/relationships/image" Target="media/image14.wmf"/><Relationship Id="rId11" Type="http://schemas.openxmlformats.org/officeDocument/2006/relationships/image" Target="media/image4.wmf"/><Relationship Id="rId24" Type="http://schemas.openxmlformats.org/officeDocument/2006/relationships/oleObject" Target="embeddings/oleObject9.bin"/><Relationship Id="rId32" Type="http://schemas.openxmlformats.org/officeDocument/2006/relationships/oleObject" Target="embeddings/oleObject13.bin"/><Relationship Id="rId37" Type="http://schemas.openxmlformats.org/officeDocument/2006/relationships/image" Target="media/image18.png"/><Relationship Id="rId40" Type="http://schemas.openxmlformats.org/officeDocument/2006/relationships/image" Target="media/image20.emf"/><Relationship Id="rId45" Type="http://schemas.openxmlformats.org/officeDocument/2006/relationships/oleObject" Target="embeddings/oleObject18.bin"/><Relationship Id="rId53" Type="http://schemas.openxmlformats.org/officeDocument/2006/relationships/image" Target="media/image30.png"/><Relationship Id="rId58" Type="http://schemas.openxmlformats.org/officeDocument/2006/relationships/image" Target="media/image35.png"/><Relationship Id="rId66" Type="http://schemas.openxmlformats.org/officeDocument/2006/relationships/image" Target="media/image43.png"/><Relationship Id="rId74" Type="http://schemas.openxmlformats.org/officeDocument/2006/relationships/oleObject" Target="embeddings/oleObject23.bin"/><Relationship Id="rId79" Type="http://schemas.openxmlformats.org/officeDocument/2006/relationships/image" Target="media/image52.png"/><Relationship Id="rId87" Type="http://schemas.openxmlformats.org/officeDocument/2006/relationships/footer" Target="footer1.xml"/><Relationship Id="rId5" Type="http://schemas.openxmlformats.org/officeDocument/2006/relationships/image" Target="media/image1.wmf"/><Relationship Id="rId61" Type="http://schemas.openxmlformats.org/officeDocument/2006/relationships/image" Target="media/image38.png"/><Relationship Id="rId82" Type="http://schemas.openxmlformats.org/officeDocument/2006/relationships/image" Target="media/image55.png"/><Relationship Id="rId90" Type="http://schemas.openxmlformats.org/officeDocument/2006/relationships/footer" Target="footer3.xml"/><Relationship Id="rId19" Type="http://schemas.openxmlformats.org/officeDocument/2006/relationships/image" Target="media/image8.emf"/><Relationship Id="rId14" Type="http://schemas.openxmlformats.org/officeDocument/2006/relationships/oleObject" Target="embeddings/oleObject5.bin"/><Relationship Id="rId22" Type="http://schemas.openxmlformats.org/officeDocument/2006/relationships/image" Target="media/image10.png"/><Relationship Id="rId27" Type="http://schemas.openxmlformats.org/officeDocument/2006/relationships/image" Target="media/image13.wmf"/><Relationship Id="rId30" Type="http://schemas.openxmlformats.org/officeDocument/2006/relationships/oleObject" Target="embeddings/oleObject12.bin"/><Relationship Id="rId35" Type="http://schemas.openxmlformats.org/officeDocument/2006/relationships/image" Target="media/image17.wmf"/><Relationship Id="rId43" Type="http://schemas.openxmlformats.org/officeDocument/2006/relationships/oleObject" Target="embeddings/oleObject17.bin"/><Relationship Id="rId48" Type="http://schemas.openxmlformats.org/officeDocument/2006/relationships/image" Target="media/image25.png"/><Relationship Id="rId56" Type="http://schemas.openxmlformats.org/officeDocument/2006/relationships/image" Target="media/image33.png"/><Relationship Id="rId64" Type="http://schemas.openxmlformats.org/officeDocument/2006/relationships/image" Target="media/image41.png"/><Relationship Id="rId69" Type="http://schemas.openxmlformats.org/officeDocument/2006/relationships/oleObject" Target="embeddings/oleObject20.bin"/><Relationship Id="rId77" Type="http://schemas.openxmlformats.org/officeDocument/2006/relationships/image" Target="media/image50.png"/><Relationship Id="rId8" Type="http://schemas.openxmlformats.org/officeDocument/2006/relationships/oleObject" Target="embeddings/oleObject2.bin"/><Relationship Id="rId51" Type="http://schemas.openxmlformats.org/officeDocument/2006/relationships/image" Target="media/image28.png"/><Relationship Id="rId72" Type="http://schemas.openxmlformats.org/officeDocument/2006/relationships/image" Target="media/image47.wmf"/><Relationship Id="rId80" Type="http://schemas.openxmlformats.org/officeDocument/2006/relationships/image" Target="media/image53.png"/><Relationship Id="rId85" Type="http://schemas.openxmlformats.org/officeDocument/2006/relationships/header" Target="header1.xml"/><Relationship Id="rId3" Type="http://schemas.openxmlformats.org/officeDocument/2006/relationships/settings" Target="settings.xml"/><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2.wmf"/><Relationship Id="rId33" Type="http://schemas.openxmlformats.org/officeDocument/2006/relationships/image" Target="media/image16.wmf"/><Relationship Id="rId38" Type="http://schemas.openxmlformats.org/officeDocument/2006/relationships/image" Target="media/image19.wmf"/><Relationship Id="rId46" Type="http://schemas.openxmlformats.org/officeDocument/2006/relationships/image" Target="media/image24.wmf"/><Relationship Id="rId59" Type="http://schemas.openxmlformats.org/officeDocument/2006/relationships/image" Target="media/image36.png"/><Relationship Id="rId67" Type="http://schemas.openxmlformats.org/officeDocument/2006/relationships/image" Target="media/image44.emf"/><Relationship Id="rId20" Type="http://schemas.openxmlformats.org/officeDocument/2006/relationships/image" Target="media/image9.wmf"/><Relationship Id="rId41" Type="http://schemas.openxmlformats.org/officeDocument/2006/relationships/image" Target="media/image21.png"/><Relationship Id="rId54" Type="http://schemas.openxmlformats.org/officeDocument/2006/relationships/image" Target="media/image31.png"/><Relationship Id="rId62" Type="http://schemas.openxmlformats.org/officeDocument/2006/relationships/image" Target="media/image39.png"/><Relationship Id="rId70" Type="http://schemas.openxmlformats.org/officeDocument/2006/relationships/image" Target="media/image46.wmf"/><Relationship Id="rId75" Type="http://schemas.openxmlformats.org/officeDocument/2006/relationships/image" Target="media/image48.png"/><Relationship Id="rId83" Type="http://schemas.openxmlformats.org/officeDocument/2006/relationships/image" Target="media/image56.wmf"/><Relationship Id="rId88" Type="http://schemas.openxmlformats.org/officeDocument/2006/relationships/footer" Target="footer2.xml"/><Relationship Id="rId9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oleObject" Target="embeddings/oleObject1.bin"/><Relationship Id="rId15" Type="http://schemas.openxmlformats.org/officeDocument/2006/relationships/image" Target="media/image6.wmf"/><Relationship Id="rId23" Type="http://schemas.openxmlformats.org/officeDocument/2006/relationships/image" Target="media/image11.wmf"/><Relationship Id="rId28" Type="http://schemas.openxmlformats.org/officeDocument/2006/relationships/oleObject" Target="embeddings/oleObject11.bin"/><Relationship Id="rId36" Type="http://schemas.openxmlformats.org/officeDocument/2006/relationships/oleObject" Target="embeddings/oleObject15.bin"/><Relationship Id="rId49" Type="http://schemas.openxmlformats.org/officeDocument/2006/relationships/image" Target="media/image26.png"/><Relationship Id="rId57" Type="http://schemas.openxmlformats.org/officeDocument/2006/relationships/image" Target="media/image34.png"/><Relationship Id="rId10" Type="http://schemas.openxmlformats.org/officeDocument/2006/relationships/oleObject" Target="embeddings/oleObject3.bin"/><Relationship Id="rId31" Type="http://schemas.openxmlformats.org/officeDocument/2006/relationships/image" Target="media/image15.wmf"/><Relationship Id="rId44" Type="http://schemas.openxmlformats.org/officeDocument/2006/relationships/image" Target="media/image23.wmf"/><Relationship Id="rId52" Type="http://schemas.openxmlformats.org/officeDocument/2006/relationships/image" Target="media/image29.png"/><Relationship Id="rId60" Type="http://schemas.openxmlformats.org/officeDocument/2006/relationships/image" Target="media/image37.png"/><Relationship Id="rId65" Type="http://schemas.openxmlformats.org/officeDocument/2006/relationships/image" Target="media/image42.png"/><Relationship Id="rId73" Type="http://schemas.openxmlformats.org/officeDocument/2006/relationships/oleObject" Target="embeddings/oleObject22.bin"/><Relationship Id="rId78" Type="http://schemas.openxmlformats.org/officeDocument/2006/relationships/image" Target="media/image51.png"/><Relationship Id="rId81" Type="http://schemas.openxmlformats.org/officeDocument/2006/relationships/image" Target="media/image54.png"/><Relationship Id="rId86"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image" Target="media/image3.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485</Words>
  <Characters>2767</Characters>
  <Application>Microsoft Office Word</Application>
  <DocSecurity>0</DocSecurity>
  <Lines>23</Lines>
  <Paragraphs>6</Paragraphs>
  <ScaleCrop>false</ScaleCrop>
  <Company>Lenovo</Company>
  <LinksUpToDate>false</LinksUpToDate>
  <CharactersWithSpaces>3246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shabowen</dc:creator>
  <cp:lastModifiedBy>shabowen</cp:lastModifiedBy>
  <cp:revision>2</cp:revision>
  <dcterms:created xsi:type="dcterms:W3CDTF">2014-01-20T09:14:00Z</dcterms:created>
  <dcterms:modified xsi:type="dcterms:W3CDTF">2014-01-20T09:14:00Z</dcterms:modified>
</cp:coreProperties>
</file>