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76B" w:rsidRDefault="004B176B" w:rsidP="004B176B">
      <w:pPr>
        <w:ind w:firstLine="482"/>
        <w:jc w:val="center"/>
        <w:rPr>
          <w:rFonts w:ascii="宋体"/>
          <w:b/>
        </w:rPr>
      </w:pPr>
      <w:r>
        <w:rPr>
          <w:rFonts w:hint="eastAsia"/>
          <w:b/>
          <w:sz w:val="24"/>
        </w:rPr>
        <w:t>门头沟区</w:t>
      </w:r>
      <w:r>
        <w:rPr>
          <w:b/>
          <w:sz w:val="24"/>
        </w:rPr>
        <w:t>2013—2014</w:t>
      </w:r>
      <w:r>
        <w:rPr>
          <w:rFonts w:hint="eastAsia"/>
          <w:b/>
          <w:sz w:val="24"/>
        </w:rPr>
        <w:t>学年度第一学期期末调研试卷</w:t>
      </w:r>
      <w:r>
        <w:rPr>
          <w:rFonts w:ascii="宋体" w:hint="eastAsia"/>
          <w:b/>
        </w:rPr>
        <w:t>九年级数学评分参考</w:t>
      </w:r>
    </w:p>
    <w:p w:rsidR="004B176B" w:rsidRDefault="004B176B" w:rsidP="004B176B">
      <w:pPr>
        <w:ind w:firstLine="422"/>
        <w:rPr>
          <w:rFonts w:ascii="宋体"/>
          <w:b/>
        </w:rPr>
      </w:pPr>
      <w:r>
        <w:rPr>
          <w:rFonts w:ascii="宋体" w:hAnsi="宋体" w:hint="eastAsia"/>
          <w:b/>
        </w:rPr>
        <w:t xml:space="preserve">一、选择题（本题共32分，每小题4分） </w:t>
      </w:r>
    </w:p>
    <w:p w:rsidR="004B176B" w:rsidRDefault="004B176B" w:rsidP="004B176B">
      <w:pPr>
        <w:spacing w:line="144" w:lineRule="auto"/>
        <w:ind w:firstLine="420"/>
      </w:pPr>
      <w:r>
        <w:t xml:space="preserve">1. C    2.C    3.D    4.C    5. </w:t>
      </w:r>
      <w:proofErr w:type="gramStart"/>
      <w:r>
        <w:t>C   6.C    7.A    8.</w:t>
      </w:r>
      <w:proofErr w:type="gramEnd"/>
      <w:r>
        <w:t xml:space="preserve"> C</w:t>
      </w:r>
    </w:p>
    <w:p w:rsidR="004B176B" w:rsidRDefault="004B176B" w:rsidP="004B176B">
      <w:pPr>
        <w:spacing w:line="360" w:lineRule="auto"/>
        <w:ind w:firstLine="422"/>
        <w:rPr>
          <w:rFonts w:ascii="宋体"/>
          <w:b/>
        </w:rPr>
      </w:pPr>
      <w:r>
        <w:rPr>
          <w:rFonts w:ascii="宋体" w:hAnsi="宋体" w:hint="eastAsia"/>
          <w:b/>
        </w:rPr>
        <w:t>二、填空题（本题共16分，每小题4分）</w:t>
      </w:r>
    </w:p>
    <w:p w:rsidR="004B176B" w:rsidRDefault="004B176B" w:rsidP="004B176B">
      <w:pPr>
        <w:spacing w:line="360" w:lineRule="auto"/>
        <w:ind w:firstLine="420"/>
      </w:pPr>
      <w:r>
        <w:t>9. 54   10.</w:t>
      </w:r>
      <w:r>
        <w:rPr>
          <w:i/>
        </w:rPr>
        <w:t>m</w:t>
      </w:r>
      <w:r>
        <w:rPr>
          <w:rFonts w:hint="eastAsia"/>
        </w:rPr>
        <w:t>＞</w:t>
      </w:r>
      <w:r>
        <w:t>2     11.4    12. (12</w:t>
      </w:r>
      <w:r>
        <w:rPr>
          <w:rFonts w:hint="eastAsia"/>
        </w:rPr>
        <w:t>，</w:t>
      </w:r>
      <w:r>
        <w:t>0)</w:t>
      </w:r>
      <w:r>
        <w:rPr>
          <w:rFonts w:hint="eastAsia"/>
        </w:rPr>
        <w:t>；</w:t>
      </w:r>
      <w:r>
        <w:t>(8052</w:t>
      </w:r>
      <w:r>
        <w:rPr>
          <w:rFonts w:hint="eastAsia"/>
        </w:rPr>
        <w:t>，</w:t>
      </w:r>
      <w:r>
        <w:t>0)</w:t>
      </w:r>
    </w:p>
    <w:p w:rsidR="004B176B" w:rsidRDefault="004B176B" w:rsidP="004B176B">
      <w:pPr>
        <w:spacing w:line="360" w:lineRule="auto"/>
        <w:ind w:firstLine="422"/>
        <w:rPr>
          <w:rFonts w:ascii="宋体"/>
          <w:b/>
        </w:rPr>
      </w:pPr>
      <w:r>
        <w:rPr>
          <w:rFonts w:ascii="宋体" w:hAnsi="宋体" w:hint="eastAsia"/>
          <w:b/>
        </w:rPr>
        <w:t>三、解答题（本题共20分，每小题5分）</w:t>
      </w:r>
    </w:p>
    <w:p w:rsidR="004B176B" w:rsidRDefault="004B176B" w:rsidP="004B176B">
      <w:pPr>
        <w:snapToGrid w:val="0"/>
        <w:ind w:firstLine="420"/>
        <w:rPr>
          <w:rFonts w:ascii="宋体"/>
        </w:rPr>
      </w:pPr>
      <w:r>
        <w:t>13.</w:t>
      </w:r>
      <w:r>
        <w:rPr>
          <w:rFonts w:hint="eastAsia"/>
        </w:rPr>
        <w:t>解</w:t>
      </w:r>
      <w:r>
        <w:t xml:space="preserve">: </w:t>
      </w:r>
      <w:r>
        <w:rPr>
          <w:rFonts w:hint="eastAsia"/>
        </w:rPr>
        <w:t>原式</w:t>
      </w:r>
      <w:r>
        <w:t>=</w:t>
      </w:r>
      <w:r>
        <w:rPr>
          <w:rFonts w:ascii="宋体" w:hAnsi="宋体"/>
          <w:noProof/>
          <w:position w:val="-24"/>
        </w:rPr>
        <w:drawing>
          <wp:inline distT="0" distB="0" distL="0" distR="0">
            <wp:extent cx="1619250" cy="428625"/>
            <wp:effectExtent l="0" t="0" r="0" b="0"/>
            <wp:docPr id="10818" name="图片 108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18" descr="学科网(www.zxxk.com)--教育资源门户，提供试卷、教案、课件、论文、素材及各类教学资源下载，还有大量而丰富的教学相关资讯！"/>
                    <pic:cNvPicPr>
                      <a:picLocks noChangeAspect="1" noChangeArrowheads="1"/>
                    </pic:cNvPicPr>
                  </pic:nvPicPr>
                  <pic:blipFill>
                    <a:blip r:embed="rId5"/>
                    <a:srcRect/>
                    <a:stretch>
                      <a:fillRect/>
                    </a:stretch>
                  </pic:blipFill>
                  <pic:spPr bwMode="auto">
                    <a:xfrm>
                      <a:off x="0" y="0"/>
                      <a:ext cx="1619250" cy="428625"/>
                    </a:xfrm>
                    <a:prstGeom prst="rect">
                      <a:avLst/>
                    </a:prstGeom>
                    <a:noFill/>
                    <a:ln w="9525">
                      <a:noFill/>
                      <a:miter lim="800000"/>
                      <a:headEnd/>
                      <a:tailEnd/>
                    </a:ln>
                  </pic:spPr>
                </pic:pic>
              </a:graphicData>
            </a:graphic>
          </wp:inline>
        </w:drawing>
      </w:r>
      <w:r>
        <w:rPr>
          <w:rFonts w:ascii="宋体" w:hAnsi="宋体" w:hint="eastAsia"/>
          <w:b/>
        </w:rPr>
        <w:t>……</w:t>
      </w:r>
      <w:proofErr w:type="gramStart"/>
      <w:r>
        <w:rPr>
          <w:rFonts w:ascii="宋体" w:hAnsi="宋体" w:hint="eastAsia"/>
          <w:b/>
        </w:rPr>
        <w:t>………………</w:t>
      </w:r>
      <w:proofErr w:type="gramEnd"/>
      <w:r>
        <w:rPr>
          <w:rFonts w:ascii="宋体" w:hAnsi="宋体" w:hint="eastAsia"/>
        </w:rPr>
        <w:t>4分</w:t>
      </w:r>
    </w:p>
    <w:p w:rsidR="004B176B" w:rsidRDefault="004B176B" w:rsidP="004B176B">
      <w:pPr>
        <w:snapToGrid w:val="0"/>
        <w:spacing w:line="300" w:lineRule="auto"/>
        <w:ind w:firstLineChars="500" w:firstLine="1050"/>
        <w:rPr>
          <w:rFonts w:ascii="宋体"/>
        </w:rPr>
      </w:pPr>
      <w:r>
        <w:rPr>
          <w:rFonts w:eastAsia="黑体"/>
          <w:noProof/>
        </w:rPr>
        <w:drawing>
          <wp:anchor distT="0" distB="0" distL="114300" distR="114300" simplePos="0" relativeHeight="251661312" behindDoc="0" locked="0" layoutInCell="1" allowOverlap="1">
            <wp:simplePos x="0" y="0"/>
            <wp:positionH relativeFrom="column">
              <wp:posOffset>4229100</wp:posOffset>
            </wp:positionH>
            <wp:positionV relativeFrom="paragraph">
              <wp:posOffset>210185</wp:posOffset>
            </wp:positionV>
            <wp:extent cx="1314450" cy="1276350"/>
            <wp:effectExtent l="0" t="0" r="0" b="0"/>
            <wp:wrapNone/>
            <wp:docPr id="132" name="图片 3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descr="学科网(www.zxxk.com)--教育资源门户，提供试卷、教案、课件、论文、素材及各类教学资源下载，还有大量而丰富的教学相关资讯！"/>
                    <pic:cNvPicPr>
                      <a:picLocks noChangeAspect="1" noChangeArrowheads="1"/>
                    </pic:cNvPicPr>
                  </pic:nvPicPr>
                  <pic:blipFill>
                    <a:blip r:embed="rId6"/>
                    <a:srcRect/>
                    <a:stretch>
                      <a:fillRect/>
                    </a:stretch>
                  </pic:blipFill>
                  <pic:spPr bwMode="auto">
                    <a:xfrm>
                      <a:off x="0" y="0"/>
                      <a:ext cx="1314450" cy="1276350"/>
                    </a:xfrm>
                    <a:prstGeom prst="rect">
                      <a:avLst/>
                    </a:prstGeom>
                    <a:noFill/>
                    <a:ln w="9525">
                      <a:noFill/>
                      <a:miter lim="800000"/>
                      <a:headEnd/>
                      <a:tailEnd/>
                    </a:ln>
                  </pic:spPr>
                </pic:pic>
              </a:graphicData>
            </a:graphic>
          </wp:anchor>
        </w:drawing>
      </w:r>
      <w:r>
        <w:rPr>
          <w:rFonts w:ascii="宋体" w:hAnsi="宋体" w:hint="eastAsia"/>
        </w:rPr>
        <w:t>=</w:t>
      </w:r>
      <w:r>
        <w:rPr>
          <w:rFonts w:ascii="宋体" w:hAnsi="宋体"/>
          <w:noProof/>
          <w:position w:val="-6"/>
        </w:rPr>
        <w:drawing>
          <wp:inline distT="0" distB="0" distL="0" distR="0">
            <wp:extent cx="847725" cy="219075"/>
            <wp:effectExtent l="0" t="0" r="0" b="0"/>
            <wp:docPr id="10819" name="图片 1081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19" descr="学科网(www.zxxk.com)--教育资源门户，提供试卷、教案、课件、论文、素材及各类教学资源下载，还有大量而丰富的教学相关资讯！"/>
                    <pic:cNvPicPr>
                      <a:picLocks noChangeAspect="1" noChangeArrowheads="1"/>
                    </pic:cNvPicPr>
                  </pic:nvPicPr>
                  <pic:blipFill>
                    <a:blip r:embed="rId7"/>
                    <a:srcRect/>
                    <a:stretch>
                      <a:fillRect/>
                    </a:stretch>
                  </pic:blipFill>
                  <pic:spPr bwMode="auto">
                    <a:xfrm>
                      <a:off x="0" y="0"/>
                      <a:ext cx="847725" cy="219075"/>
                    </a:xfrm>
                    <a:prstGeom prst="rect">
                      <a:avLst/>
                    </a:prstGeom>
                    <a:noFill/>
                    <a:ln w="9525">
                      <a:noFill/>
                      <a:miter lim="800000"/>
                      <a:headEnd/>
                      <a:tailEnd/>
                    </a:ln>
                  </pic:spPr>
                </pic:pic>
              </a:graphicData>
            </a:graphic>
          </wp:inline>
        </w:drawing>
      </w:r>
    </w:p>
    <w:p w:rsidR="004B176B" w:rsidRDefault="004B176B" w:rsidP="004B176B">
      <w:pPr>
        <w:snapToGrid w:val="0"/>
        <w:spacing w:line="300" w:lineRule="auto"/>
        <w:ind w:firstLineChars="450" w:firstLine="945"/>
        <w:rPr>
          <w:rFonts w:ascii="宋体"/>
        </w:rPr>
      </w:pPr>
      <w:r>
        <w:rPr>
          <w:rFonts w:ascii="宋体" w:hAnsi="宋体" w:hint="eastAsia"/>
        </w:rPr>
        <w:t xml:space="preserve"> =</w:t>
      </w:r>
      <w:r>
        <w:rPr>
          <w:rFonts w:ascii="宋体" w:hAnsi="宋体"/>
          <w:noProof/>
          <w:position w:val="-6"/>
        </w:rPr>
        <w:drawing>
          <wp:inline distT="0" distB="0" distL="0" distR="0">
            <wp:extent cx="447675" cy="219075"/>
            <wp:effectExtent l="19050" t="0" r="0" b="0"/>
            <wp:docPr id="10820" name="图片 1082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0" descr="学科网(www.zxxk.com)--教育资源门户，提供试卷、教案、课件、论文、素材及各类教学资源下载，还有大量而丰富的教学相关资讯！"/>
                    <pic:cNvPicPr>
                      <a:picLocks noChangeAspect="1" noChangeArrowheads="1"/>
                    </pic:cNvPicPr>
                  </pic:nvPicPr>
                  <pic:blipFill>
                    <a:blip r:embed="rId8"/>
                    <a:srcRect/>
                    <a:stretch>
                      <a:fillRect/>
                    </a:stretch>
                  </pic:blipFill>
                  <pic:spPr bwMode="auto">
                    <a:xfrm>
                      <a:off x="0" y="0"/>
                      <a:ext cx="447675" cy="219075"/>
                    </a:xfrm>
                    <a:prstGeom prst="rect">
                      <a:avLst/>
                    </a:prstGeom>
                    <a:noFill/>
                    <a:ln w="9525">
                      <a:noFill/>
                      <a:miter lim="800000"/>
                      <a:headEnd/>
                      <a:tailEnd/>
                    </a:ln>
                  </pic:spPr>
                </pic:pic>
              </a:graphicData>
            </a:graphic>
          </wp:inline>
        </w:drawing>
      </w:r>
      <w:r>
        <w:rPr>
          <w:rFonts w:ascii="宋体" w:hAnsi="宋体" w:hint="eastAsia"/>
          <w:b/>
        </w:rPr>
        <w:t>……</w:t>
      </w:r>
      <w:proofErr w:type="gramStart"/>
      <w:r>
        <w:rPr>
          <w:rFonts w:ascii="宋体" w:hAnsi="宋体" w:hint="eastAsia"/>
          <w:b/>
        </w:rPr>
        <w:t>………………</w:t>
      </w:r>
      <w:proofErr w:type="gramEnd"/>
      <w:r>
        <w:rPr>
          <w:rFonts w:ascii="宋体" w:hAnsi="宋体" w:hint="eastAsia"/>
        </w:rPr>
        <w:t>5分</w:t>
      </w:r>
    </w:p>
    <w:p w:rsidR="004B176B" w:rsidRDefault="004B176B" w:rsidP="004B176B">
      <w:pPr>
        <w:snapToGrid w:val="0"/>
        <w:spacing w:line="300" w:lineRule="auto"/>
        <w:ind w:firstLine="422"/>
        <w:rPr>
          <w:rFonts w:ascii="宋体"/>
          <w:b/>
        </w:rPr>
      </w:pPr>
    </w:p>
    <w:p w:rsidR="004B176B" w:rsidRDefault="004B176B" w:rsidP="004B176B">
      <w:pPr>
        <w:snapToGrid w:val="0"/>
        <w:spacing w:line="300" w:lineRule="auto"/>
        <w:ind w:firstLine="422"/>
        <w:rPr>
          <w:rFonts w:eastAsia="Times New Roman"/>
        </w:rPr>
      </w:pPr>
      <w:r>
        <w:rPr>
          <w:rFonts w:ascii="宋体" w:hAnsi="宋体" w:hint="eastAsia"/>
          <w:b/>
        </w:rPr>
        <w:t>14.</w:t>
      </w:r>
      <w:r>
        <w:rPr>
          <w:rFonts w:hint="eastAsia"/>
        </w:rPr>
        <w:t>解：</w:t>
      </w:r>
      <w:r>
        <w:rPr>
          <w:rFonts w:ascii="宋体" w:hAnsi="宋体" w:hint="eastAsia"/>
        </w:rPr>
        <w:t>∵∠</w:t>
      </w:r>
      <w:r>
        <w:rPr>
          <w:i/>
        </w:rPr>
        <w:t>AED</w:t>
      </w:r>
      <w:r>
        <w:t xml:space="preserve"> =</w:t>
      </w:r>
      <w:r>
        <w:rPr>
          <w:rFonts w:ascii="宋体" w:hAnsi="宋体" w:hint="eastAsia"/>
        </w:rPr>
        <w:t>∠</w:t>
      </w:r>
      <w:r>
        <w:rPr>
          <w:i/>
        </w:rPr>
        <w:t>ABC</w:t>
      </w:r>
      <w:r>
        <w:rPr>
          <w:rFonts w:hint="eastAsia"/>
        </w:rPr>
        <w:t>，</w:t>
      </w:r>
      <w:r>
        <w:rPr>
          <w:rFonts w:ascii="宋体" w:hAnsi="宋体" w:hint="eastAsia"/>
        </w:rPr>
        <w:t>∠</w:t>
      </w:r>
      <w:r>
        <w:rPr>
          <w:i/>
        </w:rPr>
        <w:t>A</w:t>
      </w:r>
      <w:r>
        <w:t>=</w:t>
      </w:r>
      <w:r>
        <w:rPr>
          <w:rFonts w:ascii="宋体" w:hAnsi="宋体" w:hint="eastAsia"/>
        </w:rPr>
        <w:t>∠</w:t>
      </w:r>
      <w:r>
        <w:rPr>
          <w:i/>
        </w:rPr>
        <w:t>A</w:t>
      </w:r>
      <w:r>
        <w:rPr>
          <w:rFonts w:hint="eastAsia"/>
        </w:rPr>
        <w:t>，</w:t>
      </w:r>
    </w:p>
    <w:p w:rsidR="004B176B" w:rsidRDefault="004B176B" w:rsidP="004B176B">
      <w:pPr>
        <w:snapToGrid w:val="0"/>
        <w:spacing w:line="300" w:lineRule="auto"/>
        <w:ind w:firstLineChars="400" w:firstLine="840"/>
        <w:rPr>
          <w:rFonts w:eastAsia="Times New Roman"/>
        </w:rPr>
      </w:pPr>
      <w:r>
        <w:rPr>
          <w:rFonts w:ascii="宋体" w:hAnsi="宋体" w:hint="eastAsia"/>
        </w:rPr>
        <w:t>∴△</w:t>
      </w:r>
      <w:r>
        <w:rPr>
          <w:i/>
        </w:rPr>
        <w:t>AED</w:t>
      </w:r>
      <w:r>
        <w:rPr>
          <w:rFonts w:ascii="宋体" w:hAnsi="宋体" w:hint="eastAsia"/>
        </w:rPr>
        <w:t>∽△</w:t>
      </w:r>
      <w:r>
        <w:rPr>
          <w:i/>
        </w:rPr>
        <w:t>ABC.</w:t>
      </w:r>
      <w:r>
        <w:t xml:space="preserve"> ……………………2</w:t>
      </w:r>
      <w:r>
        <w:rPr>
          <w:rFonts w:hint="eastAsia"/>
        </w:rPr>
        <w:t>分</w:t>
      </w:r>
    </w:p>
    <w:p w:rsidR="004B176B" w:rsidRDefault="004B176B" w:rsidP="004B176B">
      <w:pPr>
        <w:snapToGrid w:val="0"/>
        <w:spacing w:line="300" w:lineRule="auto"/>
        <w:ind w:firstLineChars="400" w:firstLine="840"/>
        <w:rPr>
          <w:rFonts w:eastAsia="Times New Roman"/>
        </w:rPr>
      </w:pPr>
      <w:r>
        <w:rPr>
          <w:rFonts w:ascii="宋体" w:hAnsi="宋体" w:hint="eastAsia"/>
        </w:rPr>
        <w:t>∴</w:t>
      </w:r>
      <w:r>
        <w:rPr>
          <w:noProof/>
          <w:position w:val="-24"/>
        </w:rPr>
        <w:drawing>
          <wp:inline distT="0" distB="0" distL="0" distR="0">
            <wp:extent cx="685800" cy="400050"/>
            <wp:effectExtent l="19050" t="0" r="0" b="0"/>
            <wp:docPr id="10821" name="图片 1082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1" descr="学科网(www.zxxk.com)--教育资源门户，提供试卷、教案、课件、论文、素材及各类教学资源下载，还有大量而丰富的教学相关资讯！"/>
                    <pic:cNvPicPr>
                      <a:picLocks noChangeAspect="1" noChangeArrowheads="1"/>
                    </pic:cNvPicPr>
                  </pic:nvPicPr>
                  <pic:blipFill>
                    <a:blip r:embed="rId9"/>
                    <a:srcRect/>
                    <a:stretch>
                      <a:fillRect/>
                    </a:stretch>
                  </pic:blipFill>
                  <pic:spPr bwMode="auto">
                    <a:xfrm>
                      <a:off x="0" y="0"/>
                      <a:ext cx="685800" cy="400050"/>
                    </a:xfrm>
                    <a:prstGeom prst="rect">
                      <a:avLst/>
                    </a:prstGeom>
                    <a:noFill/>
                    <a:ln w="9525">
                      <a:noFill/>
                      <a:miter lim="800000"/>
                      <a:headEnd/>
                      <a:tailEnd/>
                    </a:ln>
                  </pic:spPr>
                </pic:pic>
              </a:graphicData>
            </a:graphic>
          </wp:inline>
        </w:drawing>
      </w:r>
      <w:r>
        <w:t>.                 ……………………3</w:t>
      </w:r>
      <w:r>
        <w:rPr>
          <w:rFonts w:hint="eastAsia"/>
        </w:rPr>
        <w:t>分</w:t>
      </w:r>
    </w:p>
    <w:p w:rsidR="004B176B" w:rsidRDefault="004B176B" w:rsidP="004B176B">
      <w:pPr>
        <w:snapToGrid w:val="0"/>
        <w:spacing w:line="300" w:lineRule="auto"/>
        <w:ind w:firstLineChars="400" w:firstLine="840"/>
      </w:pPr>
      <w:r>
        <w:rPr>
          <w:rFonts w:ascii="宋体" w:hAnsi="宋体" w:hint="eastAsia"/>
        </w:rPr>
        <w:t>∵</w:t>
      </w:r>
      <w:r>
        <w:rPr>
          <w:i/>
        </w:rPr>
        <w:t>AE</w:t>
      </w:r>
      <w:r>
        <w:t>=5</w:t>
      </w:r>
      <w:r>
        <w:rPr>
          <w:rFonts w:hint="eastAsia"/>
        </w:rPr>
        <w:t>，</w:t>
      </w:r>
      <w:r>
        <w:rPr>
          <w:i/>
        </w:rPr>
        <w:t>AB</w:t>
      </w:r>
      <w:r>
        <w:t>= 9</w:t>
      </w:r>
      <w:r>
        <w:rPr>
          <w:rFonts w:hint="eastAsia"/>
        </w:rPr>
        <w:t>，</w:t>
      </w:r>
      <w:r>
        <w:rPr>
          <w:i/>
        </w:rPr>
        <w:t>CB</w:t>
      </w:r>
      <w:r>
        <w:t>=6,</w:t>
      </w:r>
    </w:p>
    <w:p w:rsidR="004B176B" w:rsidRDefault="004B176B" w:rsidP="004B176B">
      <w:pPr>
        <w:snapToGrid w:val="0"/>
        <w:spacing w:line="300" w:lineRule="auto"/>
        <w:ind w:firstLineChars="400" w:firstLine="840"/>
        <w:rPr>
          <w:rFonts w:eastAsia="Times New Roman"/>
        </w:rPr>
      </w:pPr>
      <w:r>
        <w:rPr>
          <w:rFonts w:ascii="宋体" w:hAnsi="宋体" w:hint="eastAsia"/>
        </w:rPr>
        <w:t>∴</w:t>
      </w:r>
      <w:r>
        <w:rPr>
          <w:noProof/>
          <w:position w:val="-24"/>
        </w:rPr>
        <w:drawing>
          <wp:inline distT="0" distB="0" distL="0" distR="0">
            <wp:extent cx="552450" cy="400050"/>
            <wp:effectExtent l="0" t="0" r="0" b="0"/>
            <wp:docPr id="10822" name="图片 1082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2" descr="学科网(www.zxxk.com)--教育资源门户，提供试卷、教案、课件、论文、素材及各类教学资源下载，还有大量而丰富的教学相关资讯！"/>
                    <pic:cNvPicPr>
                      <a:picLocks noChangeAspect="1" noChangeArrowheads="1"/>
                    </pic:cNvPicPr>
                  </pic:nvPicPr>
                  <pic:blipFill>
                    <a:blip r:embed="rId10"/>
                    <a:srcRect/>
                    <a:stretch>
                      <a:fillRect/>
                    </a:stretch>
                  </pic:blipFill>
                  <pic:spPr bwMode="auto">
                    <a:xfrm>
                      <a:off x="0" y="0"/>
                      <a:ext cx="552450" cy="400050"/>
                    </a:xfrm>
                    <a:prstGeom prst="rect">
                      <a:avLst/>
                    </a:prstGeom>
                    <a:noFill/>
                    <a:ln w="9525">
                      <a:noFill/>
                      <a:miter lim="800000"/>
                      <a:headEnd/>
                      <a:tailEnd/>
                    </a:ln>
                  </pic:spPr>
                </pic:pic>
              </a:graphicData>
            </a:graphic>
          </wp:inline>
        </w:drawing>
      </w:r>
      <w:r>
        <w:t>,                    ……</w:t>
      </w:r>
      <w:proofErr w:type="gramStart"/>
      <w:r>
        <w:t>………………</w:t>
      </w:r>
      <w:proofErr w:type="gramEnd"/>
      <w:r>
        <w:t>4</w:t>
      </w:r>
      <w:r>
        <w:rPr>
          <w:rFonts w:hint="eastAsia"/>
        </w:rPr>
        <w:t>分</w:t>
      </w:r>
      <w:r w:rsidRPr="00C720A8">
        <w:rPr>
          <w:rFonts w:hint="eastAsia"/>
          <w:color w:val="FFFFFF"/>
          <w:sz w:val="4"/>
        </w:rPr>
        <w:t>[</w:t>
      </w:r>
      <w:r w:rsidRPr="00C720A8">
        <w:rPr>
          <w:rFonts w:hint="eastAsia"/>
          <w:color w:val="FFFFFF"/>
          <w:sz w:val="4"/>
        </w:rPr>
        <w:t>来源</w:t>
      </w:r>
      <w:r w:rsidRPr="00C720A8">
        <w:rPr>
          <w:rFonts w:hint="eastAsia"/>
          <w:color w:val="FFFFFF"/>
          <w:sz w:val="4"/>
        </w:rPr>
        <w:t>:</w:t>
      </w:r>
      <w:r w:rsidRPr="00C720A8">
        <w:rPr>
          <w:rFonts w:hint="eastAsia"/>
          <w:color w:val="FFFFFF"/>
          <w:sz w:val="4"/>
        </w:rPr>
        <w:t>学</w:t>
      </w:r>
      <w:r w:rsidRPr="00C720A8">
        <w:rPr>
          <w:rFonts w:hint="eastAsia"/>
          <w:color w:val="FFFFFF"/>
          <w:sz w:val="4"/>
        </w:rPr>
        <w:t>#</w:t>
      </w:r>
      <w:r w:rsidRPr="00C720A8">
        <w:rPr>
          <w:rFonts w:hint="eastAsia"/>
          <w:color w:val="FFFFFF"/>
          <w:sz w:val="4"/>
        </w:rPr>
        <w:t>科</w:t>
      </w:r>
      <w:r w:rsidRPr="00C720A8">
        <w:rPr>
          <w:rFonts w:hint="eastAsia"/>
          <w:color w:val="FFFFFF"/>
          <w:sz w:val="4"/>
        </w:rPr>
        <w:t>#</w:t>
      </w:r>
      <w:r w:rsidRPr="00C720A8">
        <w:rPr>
          <w:rFonts w:hint="eastAsia"/>
          <w:color w:val="FFFFFF"/>
          <w:sz w:val="4"/>
        </w:rPr>
        <w:t>网</w:t>
      </w:r>
      <w:r w:rsidRPr="00C720A8">
        <w:rPr>
          <w:rFonts w:hint="eastAsia"/>
          <w:color w:val="FFFFFF"/>
          <w:sz w:val="4"/>
        </w:rPr>
        <w:t>]</w:t>
      </w:r>
    </w:p>
    <w:p w:rsidR="004B176B" w:rsidRDefault="004B176B" w:rsidP="004B176B">
      <w:pPr>
        <w:snapToGrid w:val="0"/>
        <w:spacing w:line="300" w:lineRule="auto"/>
        <w:ind w:firstLineChars="400" w:firstLine="840"/>
        <w:rPr>
          <w:rFonts w:eastAsia="Times New Roman"/>
        </w:rPr>
      </w:pPr>
      <w:r>
        <w:rPr>
          <w:rFonts w:ascii="宋体" w:hAnsi="宋体" w:hint="eastAsia"/>
        </w:rPr>
        <w:t>∴</w:t>
      </w:r>
      <w:r>
        <w:rPr>
          <w:noProof/>
          <w:position w:val="-24"/>
        </w:rPr>
        <w:drawing>
          <wp:inline distT="0" distB="0" distL="0" distR="0">
            <wp:extent cx="619125" cy="400050"/>
            <wp:effectExtent l="0" t="0" r="0" b="0"/>
            <wp:docPr id="10823" name="图片 1082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3" descr="学科网(www.zxxk.com)--教育资源门户，提供试卷、教案、课件、论文、素材及各类教学资源下载，还有大量而丰富的教学相关资讯！"/>
                    <pic:cNvPicPr>
                      <a:picLocks noChangeAspect="1" noChangeArrowheads="1"/>
                    </pic:cNvPicPr>
                  </pic:nvPicPr>
                  <pic:blipFill>
                    <a:blip r:embed="rId11"/>
                    <a:srcRect/>
                    <a:stretch>
                      <a:fillRect/>
                    </a:stretch>
                  </pic:blipFill>
                  <pic:spPr bwMode="auto">
                    <a:xfrm>
                      <a:off x="0" y="0"/>
                      <a:ext cx="619125" cy="400050"/>
                    </a:xfrm>
                    <a:prstGeom prst="rect">
                      <a:avLst/>
                    </a:prstGeom>
                    <a:noFill/>
                    <a:ln w="9525">
                      <a:noFill/>
                      <a:miter lim="800000"/>
                      <a:headEnd/>
                      <a:tailEnd/>
                    </a:ln>
                  </pic:spPr>
                </pic:pic>
              </a:graphicData>
            </a:graphic>
          </wp:inline>
        </w:drawing>
      </w:r>
      <w:r>
        <w:t xml:space="preserve">                    ……</w:t>
      </w:r>
      <w:proofErr w:type="gramStart"/>
      <w:r>
        <w:t>………………</w:t>
      </w:r>
      <w:proofErr w:type="gramEnd"/>
      <w:r>
        <w:t>5</w:t>
      </w:r>
      <w:r>
        <w:rPr>
          <w:rFonts w:hint="eastAsia"/>
        </w:rPr>
        <w:t>分</w:t>
      </w:r>
    </w:p>
    <w:p w:rsidR="004B176B" w:rsidRDefault="004B176B" w:rsidP="004B176B">
      <w:pPr>
        <w:snapToGrid w:val="0"/>
        <w:spacing w:line="300" w:lineRule="auto"/>
        <w:ind w:firstLine="422"/>
        <w:rPr>
          <w:rFonts w:eastAsia="Times New Roman"/>
          <w:b/>
        </w:rPr>
      </w:pPr>
    </w:p>
    <w:p w:rsidR="004B176B" w:rsidRDefault="004B176B" w:rsidP="004B176B">
      <w:pPr>
        <w:snapToGrid w:val="0"/>
        <w:spacing w:line="300" w:lineRule="auto"/>
        <w:ind w:firstLine="422"/>
        <w:rPr>
          <w:rFonts w:eastAsia="Times New Roman"/>
        </w:rPr>
      </w:pPr>
      <w:r w:rsidRPr="00865EA4">
        <w:rPr>
          <w:b/>
          <w:lang w:val="pl-PL"/>
        </w:rPr>
        <w:t>15.</w:t>
      </w:r>
      <w:r>
        <w:rPr>
          <w:rFonts w:hint="eastAsia"/>
        </w:rPr>
        <w:t>解</w:t>
      </w:r>
      <w:r w:rsidRPr="00865EA4">
        <w:rPr>
          <w:rFonts w:hint="eastAsia"/>
          <w:lang w:val="pl-PL"/>
        </w:rPr>
        <w:t>：（</w:t>
      </w:r>
      <w:r w:rsidRPr="00865EA4">
        <w:rPr>
          <w:lang w:val="pl-PL"/>
        </w:rPr>
        <w:t>1</w:t>
      </w:r>
      <w:r w:rsidRPr="00865EA4">
        <w:rPr>
          <w:rFonts w:hint="eastAsia"/>
          <w:lang w:val="pl-PL"/>
        </w:rPr>
        <w:t>）</w:t>
      </w:r>
      <w:r w:rsidRPr="00865EA4">
        <w:rPr>
          <w:i/>
          <w:lang w:val="pl-PL"/>
        </w:rPr>
        <w:t>y</w:t>
      </w:r>
      <w:r w:rsidRPr="00865EA4">
        <w:rPr>
          <w:lang w:val="pl-PL"/>
        </w:rPr>
        <w:t>=</w:t>
      </w:r>
      <w:r w:rsidRPr="00865EA4">
        <w:rPr>
          <w:i/>
          <w:lang w:val="pl-PL"/>
        </w:rPr>
        <w:t>x</w:t>
      </w:r>
      <w:r w:rsidRPr="00865EA4">
        <w:rPr>
          <w:vertAlign w:val="superscript"/>
          <w:lang w:val="pl-PL"/>
        </w:rPr>
        <w:t>2</w:t>
      </w:r>
      <w:r w:rsidRPr="00865EA4">
        <w:rPr>
          <w:lang w:val="pl-PL"/>
        </w:rPr>
        <w:t>-4</w:t>
      </w:r>
      <w:r w:rsidRPr="00865EA4">
        <w:rPr>
          <w:i/>
          <w:lang w:val="pl-PL"/>
        </w:rPr>
        <w:t>x</w:t>
      </w:r>
      <w:r w:rsidRPr="00865EA4">
        <w:rPr>
          <w:lang w:val="pl-PL"/>
        </w:rPr>
        <w:t>+4-4+3               ……</w:t>
      </w:r>
      <w:proofErr w:type="gramStart"/>
      <w:r w:rsidRPr="00865EA4">
        <w:rPr>
          <w:lang w:val="pl-PL"/>
        </w:rPr>
        <w:t>………………</w:t>
      </w:r>
      <w:proofErr w:type="gramEnd"/>
      <w:r w:rsidRPr="00865EA4">
        <w:rPr>
          <w:lang w:val="pl-PL"/>
        </w:rPr>
        <w:t xml:space="preserve"> </w:t>
      </w:r>
      <w:r>
        <w:t>1</w:t>
      </w:r>
      <w:r>
        <w:rPr>
          <w:rFonts w:hint="eastAsia"/>
        </w:rPr>
        <w:t>分</w:t>
      </w:r>
    </w:p>
    <w:p w:rsidR="004B176B" w:rsidRDefault="004B176B" w:rsidP="004B176B">
      <w:pPr>
        <w:snapToGrid w:val="0"/>
        <w:spacing w:line="300" w:lineRule="auto"/>
        <w:ind w:firstLineChars="800" w:firstLine="1680"/>
        <w:rPr>
          <w:rFonts w:eastAsia="Times New Roman"/>
        </w:rPr>
      </w:pPr>
      <w:r>
        <w:t>=(</w:t>
      </w:r>
      <w:r>
        <w:rPr>
          <w:i/>
        </w:rPr>
        <w:t>x</w:t>
      </w:r>
      <w:r>
        <w:t>-2)</w:t>
      </w:r>
      <w:r>
        <w:rPr>
          <w:vertAlign w:val="superscript"/>
        </w:rPr>
        <w:t>2</w:t>
      </w:r>
      <w:r>
        <w:t>-1.              …………………… 2</w:t>
      </w:r>
      <w:r>
        <w:rPr>
          <w:rFonts w:hint="eastAsia"/>
        </w:rPr>
        <w:t>分</w:t>
      </w:r>
    </w:p>
    <w:p w:rsidR="004B176B" w:rsidRDefault="004B176B" w:rsidP="004B176B">
      <w:pPr>
        <w:snapToGrid w:val="0"/>
        <w:spacing w:line="300" w:lineRule="auto"/>
        <w:ind w:firstLineChars="342" w:firstLine="718"/>
        <w:rPr>
          <w:rFonts w:eastAsia="Times New Roman"/>
        </w:rPr>
      </w:pPr>
      <w:r>
        <w:rPr>
          <w:rFonts w:hint="eastAsia"/>
        </w:rPr>
        <w:t>（</w:t>
      </w:r>
      <w:r>
        <w:t>2</w:t>
      </w:r>
      <w:r>
        <w:rPr>
          <w:rFonts w:hint="eastAsia"/>
        </w:rPr>
        <w:t>）对称轴为</w:t>
      </w:r>
      <w:r>
        <w:rPr>
          <w:i/>
        </w:rPr>
        <w:t>x</w:t>
      </w:r>
      <w:r>
        <w:t>=2</w:t>
      </w:r>
      <w:r>
        <w:rPr>
          <w:rFonts w:hint="eastAsia"/>
        </w:rPr>
        <w:t>，</w:t>
      </w:r>
      <w:r>
        <w:t xml:space="preserve">             ……</w:t>
      </w:r>
      <w:proofErr w:type="gramStart"/>
      <w:r>
        <w:t>………………</w:t>
      </w:r>
      <w:proofErr w:type="gramEnd"/>
      <w:r>
        <w:t>3</w:t>
      </w:r>
      <w:r>
        <w:rPr>
          <w:rFonts w:hint="eastAsia"/>
        </w:rPr>
        <w:t>分</w:t>
      </w:r>
    </w:p>
    <w:p w:rsidR="004B176B" w:rsidRDefault="004B176B" w:rsidP="004B176B">
      <w:pPr>
        <w:snapToGrid w:val="0"/>
        <w:spacing w:line="300" w:lineRule="auto"/>
        <w:ind w:firstLineChars="600" w:firstLine="1260"/>
        <w:rPr>
          <w:rFonts w:eastAsia="Times New Roman"/>
        </w:rPr>
      </w:pPr>
      <w:r>
        <w:rPr>
          <w:rFonts w:hint="eastAsia"/>
        </w:rPr>
        <w:t>顶点坐标为（</w:t>
      </w:r>
      <w:r>
        <w:t>2</w:t>
      </w:r>
      <w:r>
        <w:rPr>
          <w:rFonts w:hint="eastAsia"/>
        </w:rPr>
        <w:t>，</w:t>
      </w:r>
      <w:r>
        <w:t>-1</w:t>
      </w:r>
      <w:r>
        <w:rPr>
          <w:rFonts w:hint="eastAsia"/>
        </w:rPr>
        <w:t>）</w:t>
      </w:r>
      <w:r>
        <w:t>.       ……………………4</w:t>
      </w:r>
      <w:r>
        <w:rPr>
          <w:rFonts w:hint="eastAsia"/>
        </w:rPr>
        <w:t>分</w:t>
      </w:r>
    </w:p>
    <w:p w:rsidR="004B176B" w:rsidRDefault="004B176B" w:rsidP="004B176B">
      <w:pPr>
        <w:snapToGrid w:val="0"/>
        <w:spacing w:line="300" w:lineRule="auto"/>
        <w:ind w:firstLineChars="342" w:firstLine="718"/>
        <w:rPr>
          <w:rFonts w:eastAsia="Times New Roman"/>
        </w:rPr>
      </w:pPr>
      <w:r>
        <w:rPr>
          <w:rFonts w:hint="eastAsia"/>
        </w:rPr>
        <w:t>（</w:t>
      </w:r>
      <w:r>
        <w:t>3</w:t>
      </w:r>
      <w:r>
        <w:rPr>
          <w:rFonts w:hint="eastAsia"/>
        </w:rPr>
        <w:t>）</w:t>
      </w:r>
      <w:r>
        <w:rPr>
          <w:rFonts w:ascii="宋体" w:hAnsi="宋体" w:hint="eastAsia"/>
        </w:rPr>
        <w:t>∴</w:t>
      </w:r>
      <w:r>
        <w:rPr>
          <w:rFonts w:hint="eastAsia"/>
        </w:rPr>
        <w:t>当</w:t>
      </w:r>
      <w:r>
        <w:t>1&lt;</w:t>
      </w:r>
      <w:r>
        <w:rPr>
          <w:i/>
        </w:rPr>
        <w:t>x</w:t>
      </w:r>
      <w:r>
        <w:rPr>
          <w:rFonts w:hint="eastAsia"/>
        </w:rPr>
        <w:t>＜</w:t>
      </w:r>
      <w:r>
        <w:t>3</w:t>
      </w:r>
      <w:r>
        <w:rPr>
          <w:rFonts w:hint="eastAsia"/>
        </w:rPr>
        <w:t>时，</w:t>
      </w:r>
      <w:r>
        <w:rPr>
          <w:i/>
        </w:rPr>
        <w:t>y</w:t>
      </w:r>
      <w:r>
        <w:rPr>
          <w:color w:val="000000"/>
        </w:rPr>
        <w:t>&lt;0</w:t>
      </w:r>
      <w:r>
        <w:t xml:space="preserve">        ……</w:t>
      </w:r>
      <w:proofErr w:type="gramStart"/>
      <w:r>
        <w:t>………………</w:t>
      </w:r>
      <w:proofErr w:type="gramEnd"/>
      <w:r>
        <w:t>5</w:t>
      </w:r>
      <w:r>
        <w:rPr>
          <w:rFonts w:hint="eastAsia"/>
        </w:rPr>
        <w:t>分</w:t>
      </w:r>
    </w:p>
    <w:p w:rsidR="004B176B" w:rsidRDefault="004B176B" w:rsidP="004B176B">
      <w:pPr>
        <w:tabs>
          <w:tab w:val="right" w:pos="8400"/>
        </w:tabs>
        <w:snapToGrid w:val="0"/>
        <w:spacing w:line="300" w:lineRule="auto"/>
        <w:ind w:firstLine="422"/>
        <w:rPr>
          <w:rFonts w:ascii="宋体"/>
          <w:b/>
        </w:rPr>
      </w:pPr>
    </w:p>
    <w:p w:rsidR="004B176B" w:rsidRDefault="004B176B" w:rsidP="004B176B">
      <w:pPr>
        <w:tabs>
          <w:tab w:val="right" w:pos="8400"/>
        </w:tabs>
        <w:snapToGrid w:val="0"/>
        <w:spacing w:line="300" w:lineRule="auto"/>
        <w:ind w:firstLine="420"/>
        <w:rPr>
          <w:rFonts w:eastAsia="Times New Roman"/>
          <w:color w:val="000000"/>
        </w:rPr>
      </w:pPr>
      <w:r>
        <w:rPr>
          <w:rFonts w:eastAsia="黑体"/>
          <w:noProof/>
        </w:rPr>
        <w:drawing>
          <wp:anchor distT="0" distB="0" distL="114300" distR="114300" simplePos="0" relativeHeight="251662336" behindDoc="0" locked="0" layoutInCell="1" allowOverlap="1">
            <wp:simplePos x="0" y="0"/>
            <wp:positionH relativeFrom="column">
              <wp:posOffset>4067175</wp:posOffset>
            </wp:positionH>
            <wp:positionV relativeFrom="paragraph">
              <wp:posOffset>59055</wp:posOffset>
            </wp:positionV>
            <wp:extent cx="1407160" cy="1486535"/>
            <wp:effectExtent l="0" t="0" r="0" b="0"/>
            <wp:wrapNone/>
            <wp:docPr id="133" name="图片 31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9" descr="学科网(www.zxxk.com)--教育资源门户，提供试卷、教案、课件、论文、素材及各类教学资源下载，还有大量而丰富的教学相关资讯！"/>
                    <pic:cNvPicPr>
                      <a:picLocks noChangeAspect="1" noChangeArrowheads="1"/>
                    </pic:cNvPicPr>
                  </pic:nvPicPr>
                  <pic:blipFill>
                    <a:blip r:embed="rId12"/>
                    <a:srcRect/>
                    <a:stretch>
                      <a:fillRect/>
                    </a:stretch>
                  </pic:blipFill>
                  <pic:spPr bwMode="auto">
                    <a:xfrm>
                      <a:off x="0" y="0"/>
                      <a:ext cx="1407160" cy="1486535"/>
                    </a:xfrm>
                    <a:prstGeom prst="rect">
                      <a:avLst/>
                    </a:prstGeom>
                    <a:noFill/>
                    <a:ln w="9525">
                      <a:noFill/>
                      <a:miter lim="800000"/>
                      <a:headEnd/>
                      <a:tailEnd/>
                    </a:ln>
                  </pic:spPr>
                </pic:pic>
              </a:graphicData>
            </a:graphic>
          </wp:anchor>
        </w:drawing>
      </w:r>
      <w:r>
        <w:rPr>
          <w:rFonts w:ascii="宋体" w:hAnsi="宋体" w:hint="eastAsia"/>
          <w:b/>
        </w:rPr>
        <w:t>16.</w:t>
      </w:r>
      <w:r>
        <w:rPr>
          <w:rFonts w:hint="eastAsia"/>
          <w:color w:val="000000"/>
        </w:rPr>
        <w:t>（</w:t>
      </w:r>
      <w:r>
        <w:rPr>
          <w:color w:val="000000"/>
        </w:rPr>
        <w:t>1</w:t>
      </w:r>
      <w:r>
        <w:rPr>
          <w:rFonts w:hint="eastAsia"/>
          <w:color w:val="000000"/>
        </w:rPr>
        <w:t>）证明：</w:t>
      </w:r>
      <w:r>
        <w:rPr>
          <w:rFonts w:ascii="宋体" w:hAnsi="宋体" w:hint="eastAsia"/>
          <w:color w:val="000000"/>
        </w:rPr>
        <w:t>∵</w:t>
      </w:r>
      <w:r>
        <w:rPr>
          <w:i/>
          <w:color w:val="000000"/>
        </w:rPr>
        <w:t>AB</w:t>
      </w:r>
      <w:r>
        <w:rPr>
          <w:rFonts w:hint="eastAsia"/>
          <w:color w:val="000000"/>
        </w:rPr>
        <w:t>为</w:t>
      </w:r>
      <w:r>
        <w:rPr>
          <w:rFonts w:ascii="宋体" w:hAnsi="宋体" w:hint="eastAsia"/>
          <w:color w:val="000000"/>
        </w:rPr>
        <w:t>⊙</w:t>
      </w:r>
      <w:r>
        <w:rPr>
          <w:i/>
          <w:color w:val="000000"/>
        </w:rPr>
        <w:t>O</w:t>
      </w:r>
      <w:r>
        <w:rPr>
          <w:rFonts w:hint="eastAsia"/>
          <w:color w:val="000000"/>
        </w:rPr>
        <w:t>的直径，</w:t>
      </w:r>
      <w:r>
        <w:rPr>
          <w:i/>
          <w:color w:val="000000"/>
        </w:rPr>
        <w:t>AB</w:t>
      </w:r>
      <w:r>
        <w:rPr>
          <w:rFonts w:ascii="宋体" w:hAnsi="宋体" w:hint="eastAsia"/>
          <w:color w:val="000000"/>
        </w:rPr>
        <w:t>⊥</w:t>
      </w:r>
      <w:r>
        <w:rPr>
          <w:i/>
          <w:color w:val="000000"/>
        </w:rPr>
        <w:t>CD</w:t>
      </w:r>
      <w:r>
        <w:rPr>
          <w:rFonts w:hint="eastAsia"/>
          <w:color w:val="000000"/>
        </w:rPr>
        <w:t>，</w:t>
      </w:r>
    </w:p>
    <w:p w:rsidR="004B176B" w:rsidRDefault="004B176B" w:rsidP="004B176B">
      <w:pPr>
        <w:snapToGrid w:val="0"/>
        <w:spacing w:line="300" w:lineRule="auto"/>
        <w:ind w:firstLineChars="750" w:firstLine="1575"/>
        <w:rPr>
          <w:rFonts w:eastAsia="Times New Roman"/>
          <w:color w:val="000000"/>
        </w:rPr>
      </w:pPr>
      <w:r>
        <w:rPr>
          <w:rFonts w:ascii="宋体" w:hAnsi="宋体" w:hint="eastAsia"/>
          <w:color w:val="000000"/>
        </w:rPr>
        <w:t>∴</w:t>
      </w:r>
      <w:r>
        <w:rPr>
          <w:color w:val="000000"/>
        </w:rPr>
        <w:t xml:space="preserve">. </w:t>
      </w:r>
      <w:r>
        <w:rPr>
          <w:noProof/>
          <w:color w:val="000000"/>
        </w:rPr>
        <w:drawing>
          <wp:inline distT="0" distB="0" distL="0" distR="0">
            <wp:extent cx="619125" cy="228600"/>
            <wp:effectExtent l="19050" t="0" r="9525" b="0"/>
            <wp:docPr id="10824" name="图片 108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4" descr="学科网(www.zxxk.com)--教育资源门户，提供试卷、教案、课件、论文、素材及各类教学资源下载，还有大量而丰富的教学相关资讯！"/>
                    <pic:cNvPicPr>
                      <a:picLocks noChangeAspect="1" noChangeArrowheads="1"/>
                    </pic:cNvPicPr>
                  </pic:nvPicPr>
                  <pic:blipFill>
                    <a:blip r:embed="rId13"/>
                    <a:srcRect/>
                    <a:stretch>
                      <a:fillRect/>
                    </a:stretch>
                  </pic:blipFill>
                  <pic:spPr bwMode="auto">
                    <a:xfrm>
                      <a:off x="0" y="0"/>
                      <a:ext cx="619125" cy="228600"/>
                    </a:xfrm>
                    <a:prstGeom prst="rect">
                      <a:avLst/>
                    </a:prstGeom>
                    <a:noFill/>
                    <a:ln w="9525">
                      <a:noFill/>
                      <a:miter lim="800000"/>
                      <a:headEnd/>
                      <a:tailEnd/>
                    </a:ln>
                  </pic:spPr>
                </pic:pic>
              </a:graphicData>
            </a:graphic>
          </wp:inline>
        </w:drawing>
      </w:r>
      <w:r>
        <w:rPr>
          <w:color w:val="000000"/>
        </w:rPr>
        <w:t xml:space="preserve">        …………………………1</w:t>
      </w:r>
      <w:r>
        <w:rPr>
          <w:rFonts w:hint="eastAsia"/>
          <w:color w:val="000000"/>
        </w:rPr>
        <w:t>分</w:t>
      </w:r>
    </w:p>
    <w:p w:rsidR="004B176B" w:rsidRDefault="004B176B" w:rsidP="004B176B">
      <w:pPr>
        <w:snapToGrid w:val="0"/>
        <w:spacing w:line="300" w:lineRule="auto"/>
        <w:ind w:firstLineChars="750" w:firstLine="1575"/>
        <w:rPr>
          <w:rFonts w:eastAsia="Times New Roman"/>
          <w:color w:val="000000"/>
        </w:rPr>
      </w:pPr>
      <w:r>
        <w:rPr>
          <w:rFonts w:ascii="宋体" w:hAnsi="宋体" w:hint="eastAsia"/>
          <w:color w:val="000000"/>
        </w:rPr>
        <w:t>∴∠</w:t>
      </w:r>
      <w:r>
        <w:rPr>
          <w:color w:val="000000"/>
        </w:rPr>
        <w:t>A =</w:t>
      </w:r>
      <w:r>
        <w:rPr>
          <w:rFonts w:ascii="宋体" w:hAnsi="宋体" w:hint="eastAsia"/>
          <w:color w:val="000000"/>
        </w:rPr>
        <w:t>∠</w:t>
      </w:r>
      <w:r>
        <w:rPr>
          <w:i/>
        </w:rPr>
        <w:t>CDB</w:t>
      </w:r>
      <w:r>
        <w:rPr>
          <w:color w:val="000000"/>
        </w:rPr>
        <w:t>. ………………………………2</w:t>
      </w:r>
      <w:r>
        <w:rPr>
          <w:rFonts w:hint="eastAsia"/>
          <w:color w:val="000000"/>
        </w:rPr>
        <w:t>分</w:t>
      </w:r>
    </w:p>
    <w:p w:rsidR="004B176B" w:rsidRDefault="004B176B" w:rsidP="004B176B">
      <w:pPr>
        <w:snapToGrid w:val="0"/>
        <w:spacing w:line="300" w:lineRule="auto"/>
        <w:ind w:firstLine="420"/>
        <w:rPr>
          <w:rFonts w:eastAsia="Times New Roman"/>
          <w:color w:val="000000"/>
        </w:rPr>
      </w:pPr>
      <w:r>
        <w:rPr>
          <w:rFonts w:hint="eastAsia"/>
          <w:color w:val="000000"/>
        </w:rPr>
        <w:t>（</w:t>
      </w:r>
      <w:r>
        <w:rPr>
          <w:color w:val="000000"/>
        </w:rPr>
        <w:t>2</w:t>
      </w:r>
      <w:r>
        <w:rPr>
          <w:rFonts w:hint="eastAsia"/>
          <w:color w:val="000000"/>
        </w:rPr>
        <w:t>）解：</w:t>
      </w:r>
      <w:r>
        <w:rPr>
          <w:rFonts w:ascii="宋体" w:hAnsi="宋体" w:hint="eastAsia"/>
          <w:color w:val="000000"/>
        </w:rPr>
        <w:t>∵</w:t>
      </w:r>
      <w:r>
        <w:rPr>
          <w:i/>
          <w:color w:val="000000"/>
        </w:rPr>
        <w:t>AB</w:t>
      </w:r>
      <w:r>
        <w:rPr>
          <w:rFonts w:hint="eastAsia"/>
          <w:color w:val="000000"/>
        </w:rPr>
        <w:t>为</w:t>
      </w:r>
      <w:r>
        <w:rPr>
          <w:rFonts w:ascii="宋体" w:hAnsi="宋体" w:hint="eastAsia"/>
          <w:color w:val="000000"/>
        </w:rPr>
        <w:t>⊙</w:t>
      </w:r>
      <w:r>
        <w:rPr>
          <w:i/>
          <w:color w:val="000000"/>
        </w:rPr>
        <w:t>O</w:t>
      </w:r>
      <w:r>
        <w:rPr>
          <w:rFonts w:hint="eastAsia"/>
          <w:color w:val="000000"/>
        </w:rPr>
        <w:t>的直径，</w:t>
      </w:r>
    </w:p>
    <w:p w:rsidR="004B176B" w:rsidRDefault="004B176B" w:rsidP="004B176B">
      <w:pPr>
        <w:snapToGrid w:val="0"/>
        <w:spacing w:line="300" w:lineRule="auto"/>
        <w:ind w:firstLineChars="700" w:firstLine="1470"/>
        <w:rPr>
          <w:rFonts w:eastAsia="Times New Roman"/>
          <w:color w:val="000000"/>
        </w:rPr>
      </w:pPr>
      <w:r>
        <w:rPr>
          <w:rFonts w:ascii="宋体" w:hAnsi="宋体" w:hint="eastAsia"/>
          <w:color w:val="000000"/>
        </w:rPr>
        <w:t>∴∠</w:t>
      </w:r>
      <w:r>
        <w:rPr>
          <w:i/>
          <w:color w:val="000000"/>
        </w:rPr>
        <w:t>ADB</w:t>
      </w:r>
      <w:r>
        <w:rPr>
          <w:color w:val="000000"/>
        </w:rPr>
        <w:t>=90°    .……………………………3</w:t>
      </w:r>
      <w:r>
        <w:rPr>
          <w:rFonts w:hint="eastAsia"/>
          <w:color w:val="000000"/>
        </w:rPr>
        <w:t>分</w:t>
      </w:r>
    </w:p>
    <w:p w:rsidR="004B176B" w:rsidRDefault="004B176B" w:rsidP="004B176B">
      <w:pPr>
        <w:spacing w:line="360" w:lineRule="exact"/>
        <w:ind w:firstLineChars="700" w:firstLine="1470"/>
        <w:rPr>
          <w:rFonts w:eastAsia="Times New Roman"/>
          <w:color w:val="000000"/>
        </w:rPr>
      </w:pPr>
      <w:r>
        <w:rPr>
          <w:rFonts w:ascii="宋体" w:hAnsi="宋体" w:hint="eastAsia"/>
          <w:color w:val="000000"/>
        </w:rPr>
        <w:t>∴</w:t>
      </w:r>
      <w:r>
        <w:rPr>
          <w:noProof/>
          <w:color w:val="000000"/>
        </w:rPr>
        <w:drawing>
          <wp:inline distT="0" distB="0" distL="0" distR="0">
            <wp:extent cx="2238375" cy="257175"/>
            <wp:effectExtent l="0" t="0" r="9525" b="0"/>
            <wp:docPr id="10825" name="图片 1082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5" descr="学科网(www.zxxk.com)--教育资源门户，提供试卷、教案、课件、论文、素材及各类教学资源下载，还有大量而丰富的教学相关资讯！"/>
                    <pic:cNvPicPr>
                      <a:picLocks noChangeAspect="1" noChangeArrowheads="1"/>
                    </pic:cNvPicPr>
                  </pic:nvPicPr>
                  <pic:blipFill>
                    <a:blip r:embed="rId14"/>
                    <a:srcRect/>
                    <a:stretch>
                      <a:fillRect/>
                    </a:stretch>
                  </pic:blipFill>
                  <pic:spPr bwMode="auto">
                    <a:xfrm>
                      <a:off x="0" y="0"/>
                      <a:ext cx="2238375" cy="257175"/>
                    </a:xfrm>
                    <a:prstGeom prst="rect">
                      <a:avLst/>
                    </a:prstGeom>
                    <a:noFill/>
                    <a:ln w="9525">
                      <a:noFill/>
                      <a:miter lim="800000"/>
                      <a:headEnd/>
                      <a:tailEnd/>
                    </a:ln>
                  </pic:spPr>
                </pic:pic>
              </a:graphicData>
            </a:graphic>
          </wp:inline>
        </w:drawing>
      </w:r>
      <w:r>
        <w:rPr>
          <w:color w:val="000000"/>
        </w:rPr>
        <w:t>. ……4</w:t>
      </w:r>
      <w:r>
        <w:rPr>
          <w:rFonts w:hint="eastAsia"/>
          <w:color w:val="000000"/>
        </w:rPr>
        <w:t>分</w:t>
      </w:r>
    </w:p>
    <w:p w:rsidR="004B176B" w:rsidRDefault="004B176B" w:rsidP="004B176B">
      <w:pPr>
        <w:ind w:firstLineChars="700" w:firstLine="1470"/>
        <w:rPr>
          <w:rFonts w:eastAsia="Times New Roman"/>
          <w:color w:val="FF0000"/>
        </w:rPr>
      </w:pPr>
      <w:r>
        <w:rPr>
          <w:rFonts w:ascii="宋体" w:hAnsi="宋体" w:hint="eastAsia"/>
          <w:color w:val="000000"/>
        </w:rPr>
        <w:t>∵</w:t>
      </w:r>
      <w:r>
        <w:rPr>
          <w:noProof/>
          <w:color w:val="FF0000"/>
          <w:position w:val="-24"/>
        </w:rPr>
        <w:drawing>
          <wp:inline distT="0" distB="0" distL="0" distR="0">
            <wp:extent cx="1590675" cy="342900"/>
            <wp:effectExtent l="0" t="0" r="0" b="0"/>
            <wp:docPr id="10826" name="图片 1082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6" descr="学科网(www.zxxk.com)--教育资源门户，提供试卷、教案、课件、论文、素材及各类教学资源下载，还有大量而丰富的教学相关资讯！"/>
                    <pic:cNvPicPr>
                      <a:picLocks noChangeAspect="1" noChangeArrowheads="1"/>
                    </pic:cNvPicPr>
                  </pic:nvPicPr>
                  <pic:blipFill>
                    <a:blip r:embed="rId15"/>
                    <a:srcRect/>
                    <a:stretch>
                      <a:fillRect/>
                    </a:stretch>
                  </pic:blipFill>
                  <pic:spPr bwMode="auto">
                    <a:xfrm>
                      <a:off x="0" y="0"/>
                      <a:ext cx="1590675" cy="342900"/>
                    </a:xfrm>
                    <a:prstGeom prst="rect">
                      <a:avLst/>
                    </a:prstGeom>
                    <a:noFill/>
                    <a:ln w="9525">
                      <a:noFill/>
                      <a:miter lim="800000"/>
                      <a:headEnd/>
                      <a:tailEnd/>
                    </a:ln>
                  </pic:spPr>
                </pic:pic>
              </a:graphicData>
            </a:graphic>
          </wp:inline>
        </w:drawing>
      </w:r>
    </w:p>
    <w:p w:rsidR="004B176B" w:rsidRDefault="004B176B" w:rsidP="004B176B">
      <w:pPr>
        <w:ind w:firstLineChars="700" w:firstLine="1470"/>
        <w:rPr>
          <w:rFonts w:ascii="宋体" w:eastAsia="Times New Roman"/>
        </w:rPr>
      </w:pPr>
      <w:r>
        <w:rPr>
          <w:color w:val="FF0000"/>
        </w:rPr>
        <w:t xml:space="preserve">      </w:t>
      </w:r>
      <w:r>
        <w:rPr>
          <w:rFonts w:ascii="宋体" w:hAnsi="宋体" w:hint="eastAsia"/>
        </w:rPr>
        <w:t>13×</w:t>
      </w:r>
      <w:r>
        <w:rPr>
          <w:i/>
        </w:rPr>
        <w:t>DE</w:t>
      </w:r>
      <w:r>
        <w:rPr>
          <w:rFonts w:ascii="宋体" w:hAnsi="宋体" w:hint="eastAsia"/>
        </w:rPr>
        <w:t>=12×5</w:t>
      </w:r>
    </w:p>
    <w:p w:rsidR="004B176B" w:rsidRDefault="004B176B" w:rsidP="004B176B">
      <w:pPr>
        <w:ind w:firstLineChars="1100" w:firstLine="2310"/>
        <w:rPr>
          <w:rFonts w:eastAsia="Times New Roman"/>
          <w:color w:val="000000"/>
        </w:rPr>
      </w:pPr>
      <w:r>
        <w:rPr>
          <w:noProof/>
          <w:color w:val="000000"/>
        </w:rPr>
        <w:drawing>
          <wp:inline distT="0" distB="0" distL="0" distR="0">
            <wp:extent cx="609600" cy="390525"/>
            <wp:effectExtent l="19050" t="0" r="0" b="0"/>
            <wp:docPr id="10827" name="图片 1082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7" descr="学科网(www.zxxk.com)--教育资源门户，提供试卷、教案、课件、论文、素材及各类教学资源下载，还有大量而丰富的教学相关资讯！"/>
                    <pic:cNvPicPr>
                      <a:picLocks noChangeAspect="1" noChangeArrowheads="1"/>
                    </pic:cNvPicPr>
                  </pic:nvPicPr>
                  <pic:blipFill>
                    <a:blip r:embed="rId16"/>
                    <a:srcRect/>
                    <a:stretch>
                      <a:fillRect/>
                    </a:stretch>
                  </pic:blipFill>
                  <pic:spPr bwMode="auto">
                    <a:xfrm>
                      <a:off x="0" y="0"/>
                      <a:ext cx="609600" cy="390525"/>
                    </a:xfrm>
                    <a:prstGeom prst="rect">
                      <a:avLst/>
                    </a:prstGeom>
                    <a:noFill/>
                    <a:ln w="9525">
                      <a:noFill/>
                      <a:miter lim="800000"/>
                      <a:headEnd/>
                      <a:tailEnd/>
                    </a:ln>
                  </pic:spPr>
                </pic:pic>
              </a:graphicData>
            </a:graphic>
          </wp:inline>
        </w:drawing>
      </w:r>
    </w:p>
    <w:p w:rsidR="004B176B" w:rsidRDefault="004B176B" w:rsidP="004B176B">
      <w:pPr>
        <w:ind w:firstLineChars="600" w:firstLine="1260"/>
        <w:rPr>
          <w:rFonts w:eastAsia="Times New Roman"/>
        </w:rPr>
      </w:pPr>
      <w:r>
        <w:rPr>
          <w:rFonts w:ascii="宋体" w:hAnsi="宋体" w:hint="eastAsia"/>
        </w:rPr>
        <w:t>∵</w:t>
      </w:r>
      <w:r>
        <w:rPr>
          <w:i/>
        </w:rPr>
        <w:t>AB</w:t>
      </w:r>
      <w:r>
        <w:rPr>
          <w:rFonts w:hint="eastAsia"/>
        </w:rPr>
        <w:t>为</w:t>
      </w:r>
      <w:r>
        <w:rPr>
          <w:rFonts w:ascii="宋体" w:hAnsi="宋体" w:hint="eastAsia"/>
        </w:rPr>
        <w:t>⊙</w:t>
      </w:r>
      <w:r>
        <w:rPr>
          <w:i/>
        </w:rPr>
        <w:t>O</w:t>
      </w:r>
      <w:r>
        <w:rPr>
          <w:rFonts w:hint="eastAsia"/>
        </w:rPr>
        <w:t>的直径，</w:t>
      </w:r>
      <w:r>
        <w:rPr>
          <w:i/>
        </w:rPr>
        <w:t>AB</w:t>
      </w:r>
      <w:r>
        <w:rPr>
          <w:rFonts w:ascii="宋体" w:hAnsi="宋体" w:hint="eastAsia"/>
        </w:rPr>
        <w:t>⊥</w:t>
      </w:r>
      <w:r>
        <w:rPr>
          <w:i/>
        </w:rPr>
        <w:t>CD</w:t>
      </w:r>
      <w:r>
        <w:rPr>
          <w:rFonts w:hint="eastAsia"/>
        </w:rPr>
        <w:t>，</w:t>
      </w:r>
    </w:p>
    <w:p w:rsidR="004B176B" w:rsidRDefault="004B176B" w:rsidP="004B176B">
      <w:pPr>
        <w:snapToGrid w:val="0"/>
        <w:spacing w:line="300" w:lineRule="auto"/>
        <w:ind w:firstLineChars="600" w:firstLine="1260"/>
        <w:rPr>
          <w:rFonts w:eastAsia="Times New Roman"/>
          <w:b/>
        </w:rPr>
      </w:pPr>
      <w:r>
        <w:rPr>
          <w:rFonts w:ascii="宋体" w:hAnsi="宋体" w:hint="eastAsia"/>
        </w:rPr>
        <w:t>∴</w:t>
      </w:r>
      <w:r>
        <w:rPr>
          <w:i/>
          <w:color w:val="000000"/>
        </w:rPr>
        <w:t>CD</w:t>
      </w:r>
      <w:r>
        <w:t>=2</w:t>
      </w:r>
      <w:r>
        <w:rPr>
          <w:i/>
          <w:color w:val="000000"/>
        </w:rPr>
        <w:t>DE</w:t>
      </w:r>
      <w:r>
        <w:t>=2</w:t>
      </w:r>
      <w:r>
        <w:rPr>
          <w:noProof/>
          <w:position w:val="-4"/>
        </w:rPr>
        <w:drawing>
          <wp:inline distT="0" distB="0" distL="0" distR="0">
            <wp:extent cx="114300" cy="114300"/>
            <wp:effectExtent l="19050" t="0" r="0" b="0"/>
            <wp:docPr id="10828" name="图片 1082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8" descr="学科网(www.zxxk.com)--教育资源门户，提供试卷、教案、课件、论文、素材及各类教学资源下载，还有大量而丰富的教学相关资讯！"/>
                    <pic:cNvPicPr>
                      <a:picLocks noChangeAspect="1" noChangeArrowheads="1"/>
                    </pic:cNvPicPr>
                  </pic:nvPicPr>
                  <pic:blipFill>
                    <a:blip r:embed="rId17"/>
                    <a:srcRect/>
                    <a:stretch>
                      <a:fillRect/>
                    </a:stretch>
                  </pic:blipFill>
                  <pic:spPr bwMode="auto">
                    <a:xfrm>
                      <a:off x="0" y="0"/>
                      <a:ext cx="114300" cy="114300"/>
                    </a:xfrm>
                    <a:prstGeom prst="rect">
                      <a:avLst/>
                    </a:prstGeom>
                    <a:noFill/>
                    <a:ln w="9525">
                      <a:noFill/>
                      <a:miter lim="800000"/>
                      <a:headEnd/>
                      <a:tailEnd/>
                    </a:ln>
                  </pic:spPr>
                </pic:pic>
              </a:graphicData>
            </a:graphic>
          </wp:inline>
        </w:drawing>
      </w:r>
      <w:r>
        <w:rPr>
          <w:noProof/>
        </w:rPr>
        <w:drawing>
          <wp:inline distT="0" distB="0" distL="0" distR="0">
            <wp:extent cx="219075" cy="390525"/>
            <wp:effectExtent l="0" t="0" r="0" b="0"/>
            <wp:docPr id="10829" name="图片 1082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9" descr="学科网(www.zxxk.com)--教育资源门户，提供试卷、教案、课件、论文、素材及各类教学资源下载，还有大量而丰富的教学相关资讯！"/>
                    <pic:cNvPicPr>
                      <a:picLocks noChangeAspect="1" noChangeArrowheads="1"/>
                    </pic:cNvPicPr>
                  </pic:nvPicPr>
                  <pic:blipFill>
                    <a:blip r:embed="rId18"/>
                    <a:srcRect/>
                    <a:stretch>
                      <a:fillRect/>
                    </a:stretch>
                  </pic:blipFill>
                  <pic:spPr bwMode="auto">
                    <a:xfrm>
                      <a:off x="0" y="0"/>
                      <a:ext cx="219075" cy="390525"/>
                    </a:xfrm>
                    <a:prstGeom prst="rect">
                      <a:avLst/>
                    </a:prstGeom>
                    <a:noFill/>
                    <a:ln w="9525">
                      <a:noFill/>
                      <a:miter lim="800000"/>
                      <a:headEnd/>
                      <a:tailEnd/>
                    </a:ln>
                  </pic:spPr>
                </pic:pic>
              </a:graphicData>
            </a:graphic>
          </wp:inline>
        </w:drawing>
      </w:r>
      <w:r>
        <w:rPr>
          <w:color w:val="000000"/>
          <w:sz w:val="28"/>
        </w:rPr>
        <w:t xml:space="preserve"> </w:t>
      </w:r>
      <w:r>
        <w:t xml:space="preserve">= </w:t>
      </w:r>
      <w:r>
        <w:rPr>
          <w:noProof/>
          <w:color w:val="000000"/>
          <w:sz w:val="28"/>
        </w:rPr>
        <w:drawing>
          <wp:inline distT="0" distB="0" distL="0" distR="0">
            <wp:extent cx="276225" cy="390525"/>
            <wp:effectExtent l="19050" t="0" r="0" b="0"/>
            <wp:docPr id="10830" name="图片 1083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0" descr="学科网(www.zxxk.com)--教育资源门户，提供试卷、教案、课件、论文、素材及各类教学资源下载，还有大量而丰富的教学相关资讯！"/>
                    <pic:cNvPicPr>
                      <a:picLocks noChangeAspect="1" noChangeArrowheads="1"/>
                    </pic:cNvPicPr>
                  </pic:nvPicPr>
                  <pic:blipFill>
                    <a:blip r:embed="rId19"/>
                    <a:srcRect/>
                    <a:stretch>
                      <a:fillRect/>
                    </a:stretch>
                  </pic:blipFill>
                  <pic:spPr bwMode="auto">
                    <a:xfrm>
                      <a:off x="0" y="0"/>
                      <a:ext cx="276225" cy="390525"/>
                    </a:xfrm>
                    <a:prstGeom prst="rect">
                      <a:avLst/>
                    </a:prstGeom>
                    <a:noFill/>
                    <a:ln w="9525">
                      <a:noFill/>
                      <a:miter lim="800000"/>
                      <a:headEnd/>
                      <a:tailEnd/>
                    </a:ln>
                  </pic:spPr>
                </pic:pic>
              </a:graphicData>
            </a:graphic>
          </wp:inline>
        </w:drawing>
      </w:r>
      <w:r>
        <w:rPr>
          <w:color w:val="000000"/>
          <w:sz w:val="28"/>
        </w:rPr>
        <w:t xml:space="preserve">   </w:t>
      </w:r>
      <w:r>
        <w:t>. ……………………5</w:t>
      </w:r>
    </w:p>
    <w:p w:rsidR="004B176B" w:rsidRDefault="004B176B" w:rsidP="004B176B">
      <w:pPr>
        <w:snapToGrid w:val="0"/>
        <w:spacing w:line="300" w:lineRule="auto"/>
        <w:ind w:firstLine="420"/>
        <w:rPr>
          <w:rFonts w:ascii="宋体"/>
          <w:b/>
        </w:rPr>
      </w:pPr>
      <w:r>
        <w:rPr>
          <w:rFonts w:eastAsia="黑体"/>
          <w:noProof/>
        </w:rPr>
        <w:lastRenderedPageBreak/>
        <w:drawing>
          <wp:anchor distT="0" distB="0" distL="114300" distR="114300" simplePos="0" relativeHeight="251667456" behindDoc="1" locked="0" layoutInCell="1" allowOverlap="1">
            <wp:simplePos x="0" y="0"/>
            <wp:positionH relativeFrom="column">
              <wp:posOffset>3667125</wp:posOffset>
            </wp:positionH>
            <wp:positionV relativeFrom="paragraph">
              <wp:posOffset>157480</wp:posOffset>
            </wp:positionV>
            <wp:extent cx="1933575" cy="1903095"/>
            <wp:effectExtent l="19050" t="0" r="9525" b="0"/>
            <wp:wrapNone/>
            <wp:docPr id="138" name="Picture 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学科网(www.zxxk.com)--教育资源门户，提供试卷、教案、课件、论文、素材及各类教学资源下载，还有大量而丰富的教学相关资讯！"/>
                    <pic:cNvPicPr>
                      <a:picLocks noChangeAspect="1" noChangeArrowheads="1"/>
                    </pic:cNvPicPr>
                  </pic:nvPicPr>
                  <pic:blipFill>
                    <a:blip r:embed="rId20"/>
                    <a:srcRect l="59633" t="49176" r="22388" b="22510"/>
                    <a:stretch>
                      <a:fillRect/>
                    </a:stretch>
                  </pic:blipFill>
                  <pic:spPr bwMode="auto">
                    <a:xfrm>
                      <a:off x="0" y="0"/>
                      <a:ext cx="1933575" cy="1903095"/>
                    </a:xfrm>
                    <a:prstGeom prst="rect">
                      <a:avLst/>
                    </a:prstGeom>
                    <a:noFill/>
                    <a:ln w="9525">
                      <a:noFill/>
                      <a:miter lim="800000"/>
                      <a:headEnd/>
                      <a:tailEnd/>
                    </a:ln>
                  </pic:spPr>
                </pic:pic>
              </a:graphicData>
            </a:graphic>
          </wp:anchor>
        </w:drawing>
      </w:r>
      <w:r>
        <w:rPr>
          <w:rFonts w:ascii="宋体" w:hAnsi="宋体" w:hint="eastAsia"/>
          <w:b/>
        </w:rPr>
        <w:t>四、解答题（本题共12分，每小题6分）</w:t>
      </w:r>
      <w:r w:rsidRPr="00C720A8">
        <w:rPr>
          <w:rFonts w:ascii="宋体" w:hAnsi="宋体"/>
          <w:b/>
          <w:color w:val="FFFFFF"/>
          <w:sz w:val="4"/>
        </w:rPr>
        <w:t>[来源:学#科#网]</w:t>
      </w:r>
    </w:p>
    <w:p w:rsidR="004B176B" w:rsidRDefault="004B176B" w:rsidP="004B176B">
      <w:pPr>
        <w:snapToGrid w:val="0"/>
        <w:spacing w:line="300" w:lineRule="auto"/>
        <w:ind w:firstLine="422"/>
        <w:rPr>
          <w:rFonts w:eastAsia="Times New Roman"/>
        </w:rPr>
      </w:pPr>
      <w:r>
        <w:rPr>
          <w:rFonts w:ascii="宋体" w:hAnsi="宋体" w:hint="eastAsia"/>
          <w:b/>
        </w:rPr>
        <w:t>17.</w:t>
      </w:r>
      <w:r>
        <w:rPr>
          <w:rFonts w:hint="eastAsia"/>
        </w:rPr>
        <w:t>（</w:t>
      </w:r>
      <w:r>
        <w:t>1</w:t>
      </w:r>
      <w:r>
        <w:rPr>
          <w:rFonts w:hint="eastAsia"/>
        </w:rPr>
        <w:t>）将</w:t>
      </w:r>
      <w:r>
        <w:rPr>
          <w:i/>
        </w:rPr>
        <w:t>A</w:t>
      </w:r>
      <w:r>
        <w:rPr>
          <w:rFonts w:hint="eastAsia"/>
        </w:rPr>
        <w:t>（－</w:t>
      </w:r>
      <w:r>
        <w:t>1</w:t>
      </w:r>
      <w:r>
        <w:rPr>
          <w:rFonts w:hint="eastAsia"/>
        </w:rPr>
        <w:t>，</w:t>
      </w:r>
      <w:r>
        <w:rPr>
          <w:i/>
        </w:rPr>
        <w:t>a</w:t>
      </w:r>
      <w:r>
        <w:rPr>
          <w:rFonts w:hint="eastAsia"/>
        </w:rPr>
        <w:t>）代入</w:t>
      </w:r>
      <w:r>
        <w:rPr>
          <w:i/>
        </w:rPr>
        <w:t>y</w:t>
      </w:r>
      <w:r>
        <w:t>=</w:t>
      </w:r>
      <w:r>
        <w:rPr>
          <w:rFonts w:hint="eastAsia"/>
        </w:rPr>
        <w:t>－</w:t>
      </w:r>
      <w:r>
        <w:rPr>
          <w:i/>
        </w:rPr>
        <w:t>x</w:t>
      </w:r>
      <w:r>
        <w:rPr>
          <w:rFonts w:hint="eastAsia"/>
        </w:rPr>
        <w:t>＋</w:t>
      </w:r>
      <w:r>
        <w:t>4</w:t>
      </w:r>
      <w:r>
        <w:rPr>
          <w:rFonts w:hint="eastAsia"/>
        </w:rPr>
        <w:t>中，</w:t>
      </w:r>
    </w:p>
    <w:p w:rsidR="004B176B" w:rsidRDefault="004B176B" w:rsidP="004B176B">
      <w:pPr>
        <w:snapToGrid w:val="0"/>
        <w:spacing w:line="300" w:lineRule="auto"/>
        <w:ind w:firstLineChars="500" w:firstLine="1050"/>
        <w:rPr>
          <w:rFonts w:eastAsia="Times New Roman"/>
        </w:rPr>
      </w:pPr>
      <w:r>
        <w:rPr>
          <w:rFonts w:hint="eastAsia"/>
        </w:rPr>
        <w:t>得：</w:t>
      </w:r>
      <w:r>
        <w:rPr>
          <w:i/>
        </w:rPr>
        <w:t>a</w:t>
      </w:r>
      <w:r>
        <w:t>=</w:t>
      </w:r>
      <w:r>
        <w:rPr>
          <w:rFonts w:hint="eastAsia"/>
        </w:rPr>
        <w:t>－</w:t>
      </w:r>
      <w:r>
        <w:t>(</w:t>
      </w:r>
      <w:r>
        <w:rPr>
          <w:rFonts w:hint="eastAsia"/>
        </w:rPr>
        <w:t>－</w:t>
      </w:r>
      <w:r>
        <w:t xml:space="preserve">1)+2  </w:t>
      </w:r>
      <w:r>
        <w:rPr>
          <w:rFonts w:hint="eastAsia"/>
        </w:rPr>
        <w:t>所以</w:t>
      </w:r>
      <w:r>
        <w:rPr>
          <w:i/>
        </w:rPr>
        <w:t>a</w:t>
      </w:r>
      <w:r>
        <w:t xml:space="preserve"> =3          ……</w:t>
      </w:r>
      <w:proofErr w:type="gramStart"/>
      <w:r>
        <w:t>……</w:t>
      </w:r>
      <w:proofErr w:type="gramEnd"/>
      <w:r>
        <w:t>1</w:t>
      </w:r>
      <w:r>
        <w:rPr>
          <w:rFonts w:hint="eastAsia"/>
        </w:rPr>
        <w:t>分</w:t>
      </w:r>
    </w:p>
    <w:p w:rsidR="004B176B" w:rsidRDefault="004B176B" w:rsidP="004B176B">
      <w:pPr>
        <w:snapToGrid w:val="0"/>
        <w:spacing w:line="300" w:lineRule="auto"/>
        <w:ind w:firstLineChars="150" w:firstLine="315"/>
        <w:rPr>
          <w:rFonts w:eastAsia="Times New Roman"/>
        </w:rPr>
      </w:pPr>
      <w:r>
        <w:rPr>
          <w:rFonts w:hint="eastAsia"/>
        </w:rPr>
        <w:t>（</w:t>
      </w:r>
      <w:r>
        <w:t>2</w:t>
      </w:r>
      <w:r>
        <w:rPr>
          <w:rFonts w:hint="eastAsia"/>
        </w:rPr>
        <w:t>）由（</w:t>
      </w:r>
      <w:r>
        <w:t>1</w:t>
      </w:r>
      <w:r>
        <w:rPr>
          <w:rFonts w:hint="eastAsia"/>
        </w:rPr>
        <w:t>）得：</w:t>
      </w:r>
      <w:r>
        <w:rPr>
          <w:i/>
        </w:rPr>
        <w:t>A</w:t>
      </w:r>
      <w:r>
        <w:rPr>
          <w:rFonts w:hint="eastAsia"/>
        </w:rPr>
        <w:t>（－</w:t>
      </w:r>
      <w:r>
        <w:t>1</w:t>
      </w:r>
      <w:r>
        <w:rPr>
          <w:rFonts w:hint="eastAsia"/>
        </w:rPr>
        <w:t>，</w:t>
      </w:r>
      <w:r>
        <w:t>3</w:t>
      </w:r>
      <w:r>
        <w:rPr>
          <w:rFonts w:hint="eastAsia"/>
        </w:rPr>
        <w:t>）</w:t>
      </w:r>
    </w:p>
    <w:p w:rsidR="004B176B" w:rsidRDefault="004B176B" w:rsidP="004B176B">
      <w:pPr>
        <w:snapToGrid w:val="0"/>
        <w:spacing w:line="300" w:lineRule="auto"/>
        <w:ind w:firstLineChars="450" w:firstLine="945"/>
        <w:rPr>
          <w:rFonts w:eastAsia="Times New Roman"/>
        </w:rPr>
      </w:pPr>
      <w:r>
        <w:rPr>
          <w:rFonts w:hint="eastAsia"/>
          <w:color w:val="000000"/>
        </w:rPr>
        <w:t>将</w:t>
      </w:r>
      <w:r>
        <w:rPr>
          <w:i/>
        </w:rPr>
        <w:t>A</w:t>
      </w:r>
      <w:r>
        <w:rPr>
          <w:rFonts w:hint="eastAsia"/>
        </w:rPr>
        <w:t>（－</w:t>
      </w:r>
      <w:r>
        <w:t>1</w:t>
      </w:r>
      <w:r>
        <w:rPr>
          <w:rFonts w:hint="eastAsia"/>
        </w:rPr>
        <w:t>，</w:t>
      </w:r>
      <w:r>
        <w:t>3</w:t>
      </w:r>
      <w:r>
        <w:rPr>
          <w:rFonts w:hint="eastAsia"/>
        </w:rPr>
        <w:t>）代入</w:t>
      </w:r>
      <w:r>
        <w:rPr>
          <w:noProof/>
          <w:position w:val="-24"/>
        </w:rPr>
        <w:drawing>
          <wp:inline distT="0" distB="0" distL="0" distR="0">
            <wp:extent cx="409575" cy="400050"/>
            <wp:effectExtent l="0" t="0" r="0" b="0"/>
            <wp:docPr id="10831" name="图片 108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1" descr="学科网(www.zxxk.com)--教育资源门户，提供试卷、教案、课件、论文、素材及各类教学资源下载，还有大量而丰富的教学相关资讯！"/>
                    <pic:cNvPicPr>
                      <a:picLocks noChangeAspect="1" noChangeArrowheads="1"/>
                    </pic:cNvPicPr>
                  </pic:nvPicPr>
                  <pic:blipFill>
                    <a:blip r:embed="rId21"/>
                    <a:srcRect/>
                    <a:stretch>
                      <a:fillRect/>
                    </a:stretch>
                  </pic:blipFill>
                  <pic:spPr bwMode="auto">
                    <a:xfrm>
                      <a:off x="0" y="0"/>
                      <a:ext cx="409575" cy="400050"/>
                    </a:xfrm>
                    <a:prstGeom prst="rect">
                      <a:avLst/>
                    </a:prstGeom>
                    <a:noFill/>
                    <a:ln w="9525">
                      <a:noFill/>
                      <a:miter lim="800000"/>
                      <a:headEnd/>
                      <a:tailEnd/>
                    </a:ln>
                  </pic:spPr>
                </pic:pic>
              </a:graphicData>
            </a:graphic>
          </wp:inline>
        </w:drawing>
      </w:r>
      <w:r>
        <w:rPr>
          <w:rFonts w:hint="eastAsia"/>
        </w:rPr>
        <w:t>中，得到</w:t>
      </w:r>
      <w:r>
        <w:rPr>
          <w:noProof/>
          <w:position w:val="-24"/>
        </w:rPr>
        <w:drawing>
          <wp:inline distT="0" distB="0" distL="0" distR="0">
            <wp:extent cx="447675" cy="400050"/>
            <wp:effectExtent l="0" t="0" r="9525" b="0"/>
            <wp:docPr id="10832" name="图片 108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2" descr="学科网(www.zxxk.com)--教育资源门户，提供试卷、教案、课件、论文、素材及各类教学资源下载，还有大量而丰富的教学相关资讯！"/>
                    <pic:cNvPicPr>
                      <a:picLocks noChangeAspect="1" noChangeArrowheads="1"/>
                    </pic:cNvPicPr>
                  </pic:nvPicPr>
                  <pic:blipFill>
                    <a:blip r:embed="rId22"/>
                    <a:srcRect/>
                    <a:stretch>
                      <a:fillRect/>
                    </a:stretch>
                  </pic:blipFill>
                  <pic:spPr bwMode="auto">
                    <a:xfrm>
                      <a:off x="0" y="0"/>
                      <a:ext cx="447675" cy="400050"/>
                    </a:xfrm>
                    <a:prstGeom prst="rect">
                      <a:avLst/>
                    </a:prstGeom>
                    <a:noFill/>
                    <a:ln w="9525">
                      <a:noFill/>
                      <a:miter lim="800000"/>
                      <a:headEnd/>
                      <a:tailEnd/>
                    </a:ln>
                  </pic:spPr>
                </pic:pic>
              </a:graphicData>
            </a:graphic>
          </wp:inline>
        </w:drawing>
      </w:r>
    </w:p>
    <w:p w:rsidR="004B176B" w:rsidRDefault="004B176B" w:rsidP="004B176B">
      <w:pPr>
        <w:snapToGrid w:val="0"/>
        <w:spacing w:line="300" w:lineRule="auto"/>
        <w:ind w:firstLineChars="450" w:firstLine="945"/>
        <w:rPr>
          <w:rFonts w:eastAsia="Times New Roman"/>
        </w:rPr>
      </w:pPr>
      <w:r>
        <w:rPr>
          <w:rFonts w:hint="eastAsia"/>
        </w:rPr>
        <w:t>即</w:t>
      </w:r>
      <w:r>
        <w:rPr>
          <w:i/>
        </w:rPr>
        <w:t>k</w:t>
      </w:r>
      <w:r>
        <w:t>=</w:t>
      </w:r>
      <w:r>
        <w:rPr>
          <w:rFonts w:hint="eastAsia"/>
        </w:rPr>
        <w:t>－</w:t>
      </w:r>
      <w:r>
        <w:t>3                          ……</w:t>
      </w:r>
      <w:proofErr w:type="gramStart"/>
      <w:r>
        <w:t>……</w:t>
      </w:r>
      <w:proofErr w:type="gramEnd"/>
      <w:r>
        <w:t>2</w:t>
      </w:r>
      <w:r>
        <w:rPr>
          <w:rFonts w:hint="eastAsia"/>
        </w:rPr>
        <w:t>分</w:t>
      </w:r>
    </w:p>
    <w:p w:rsidR="004B176B" w:rsidRDefault="004B176B" w:rsidP="004B176B">
      <w:pPr>
        <w:snapToGrid w:val="0"/>
        <w:spacing w:line="300" w:lineRule="auto"/>
        <w:ind w:firstLineChars="400" w:firstLine="840"/>
        <w:rPr>
          <w:rFonts w:eastAsia="Times New Roman"/>
          <w:color w:val="000000"/>
        </w:rPr>
      </w:pPr>
      <w:r>
        <w:rPr>
          <w:rFonts w:hint="eastAsia"/>
        </w:rPr>
        <w:t>所以反比例函数的表达式为：</w:t>
      </w:r>
      <w:r>
        <w:rPr>
          <w:noProof/>
          <w:position w:val="-24"/>
        </w:rPr>
        <w:drawing>
          <wp:inline distT="0" distB="0" distL="0" distR="0">
            <wp:extent cx="495300" cy="400050"/>
            <wp:effectExtent l="0" t="0" r="0" b="0"/>
            <wp:docPr id="10833" name="图片 1083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3" descr="学科网(www.zxxk.com)--教育资源门户，提供试卷、教案、课件、论文、素材及各类教学资源下载，还有大量而丰富的教学相关资讯！"/>
                    <pic:cNvPicPr>
                      <a:picLocks noChangeAspect="1" noChangeArrowheads="1"/>
                    </pic:cNvPicPr>
                  </pic:nvPicPr>
                  <pic:blipFill>
                    <a:blip r:embed="rId23"/>
                    <a:srcRect/>
                    <a:stretch>
                      <a:fillRect/>
                    </a:stretch>
                  </pic:blipFill>
                  <pic:spPr bwMode="auto">
                    <a:xfrm>
                      <a:off x="0" y="0"/>
                      <a:ext cx="495300" cy="400050"/>
                    </a:xfrm>
                    <a:prstGeom prst="rect">
                      <a:avLst/>
                    </a:prstGeom>
                    <a:noFill/>
                    <a:ln w="9525">
                      <a:noFill/>
                      <a:miter lim="800000"/>
                      <a:headEnd/>
                      <a:tailEnd/>
                    </a:ln>
                  </pic:spPr>
                </pic:pic>
              </a:graphicData>
            </a:graphic>
          </wp:inline>
        </w:drawing>
      </w:r>
      <w:r>
        <w:t xml:space="preserve"> …………3</w:t>
      </w:r>
      <w:r>
        <w:rPr>
          <w:rFonts w:hint="eastAsia"/>
        </w:rPr>
        <w:t>分</w:t>
      </w:r>
    </w:p>
    <w:p w:rsidR="004B176B" w:rsidRDefault="004B176B" w:rsidP="004B176B">
      <w:pPr>
        <w:snapToGrid w:val="0"/>
        <w:spacing w:line="300" w:lineRule="auto"/>
        <w:ind w:firstLine="420"/>
        <w:rPr>
          <w:rFonts w:eastAsia="Times New Roman"/>
        </w:rPr>
      </w:pPr>
      <w:r>
        <w:rPr>
          <w:rFonts w:hint="eastAsia"/>
          <w:color w:val="000000"/>
        </w:rPr>
        <w:t>（</w:t>
      </w:r>
      <w:r>
        <w:rPr>
          <w:color w:val="000000"/>
        </w:rPr>
        <w:t>3</w:t>
      </w:r>
      <w:r>
        <w:rPr>
          <w:rFonts w:hint="eastAsia"/>
          <w:color w:val="000000"/>
        </w:rPr>
        <w:t>）</w:t>
      </w:r>
      <w:r>
        <w:rPr>
          <w:rFonts w:hint="eastAsia"/>
        </w:rPr>
        <w:t>如图：过</w:t>
      </w:r>
      <w:r>
        <w:rPr>
          <w:i/>
        </w:rPr>
        <w:t>A</w:t>
      </w:r>
      <w:r>
        <w:rPr>
          <w:rFonts w:hint="eastAsia"/>
        </w:rPr>
        <w:t>点作</w:t>
      </w:r>
      <w:r>
        <w:rPr>
          <w:i/>
        </w:rPr>
        <w:t>AD</w:t>
      </w:r>
      <w:r>
        <w:rPr>
          <w:rFonts w:ascii="宋体" w:hAnsi="宋体" w:hint="eastAsia"/>
        </w:rPr>
        <w:t>⊥</w:t>
      </w:r>
      <w:r>
        <w:rPr>
          <w:i/>
        </w:rPr>
        <w:t>x</w:t>
      </w:r>
      <w:r>
        <w:rPr>
          <w:rFonts w:hint="eastAsia"/>
        </w:rPr>
        <w:t>轴于</w:t>
      </w:r>
      <w:r>
        <w:rPr>
          <w:i/>
        </w:rPr>
        <w:t>D</w:t>
      </w:r>
    </w:p>
    <w:p w:rsidR="004B176B" w:rsidRDefault="004B176B" w:rsidP="004B176B">
      <w:pPr>
        <w:snapToGrid w:val="0"/>
        <w:spacing w:line="300" w:lineRule="auto"/>
        <w:ind w:firstLineChars="450" w:firstLine="945"/>
        <w:rPr>
          <w:rFonts w:eastAsia="Times New Roman"/>
        </w:rPr>
      </w:pPr>
      <w:r>
        <w:rPr>
          <w:rFonts w:hint="eastAsia"/>
        </w:rPr>
        <w:t>因为</w:t>
      </w:r>
      <w:r>
        <w:t xml:space="preserve"> </w:t>
      </w:r>
      <w:r>
        <w:rPr>
          <w:i/>
        </w:rPr>
        <w:t>A</w:t>
      </w:r>
      <w:r>
        <w:rPr>
          <w:rFonts w:hint="eastAsia"/>
        </w:rPr>
        <w:t>（－</w:t>
      </w:r>
      <w:r>
        <w:t>1</w:t>
      </w:r>
      <w:r>
        <w:rPr>
          <w:rFonts w:hint="eastAsia"/>
        </w:rPr>
        <w:t>，</w:t>
      </w:r>
      <w:r>
        <w:t>3</w:t>
      </w:r>
      <w:r>
        <w:rPr>
          <w:rFonts w:hint="eastAsia"/>
        </w:rPr>
        <w:t>）所以</w:t>
      </w:r>
      <w:r>
        <w:t xml:space="preserve">   </w:t>
      </w:r>
      <w:r>
        <w:rPr>
          <w:i/>
        </w:rPr>
        <w:t>AD</w:t>
      </w:r>
      <w:r>
        <w:t>=3     ……</w:t>
      </w:r>
      <w:proofErr w:type="gramStart"/>
      <w:r>
        <w:t>……</w:t>
      </w:r>
      <w:proofErr w:type="gramEnd"/>
      <w:r>
        <w:t>4</w:t>
      </w:r>
      <w:r>
        <w:rPr>
          <w:rFonts w:hint="eastAsia"/>
        </w:rPr>
        <w:t>分</w:t>
      </w:r>
    </w:p>
    <w:p w:rsidR="004B176B" w:rsidRDefault="004B176B" w:rsidP="004B176B">
      <w:pPr>
        <w:snapToGrid w:val="0"/>
        <w:spacing w:line="300" w:lineRule="auto"/>
        <w:ind w:firstLineChars="450" w:firstLine="945"/>
        <w:rPr>
          <w:rFonts w:eastAsia="Times New Roman"/>
        </w:rPr>
      </w:pPr>
      <w:r>
        <w:rPr>
          <w:rFonts w:hint="eastAsia"/>
        </w:rPr>
        <w:t>在直线</w:t>
      </w:r>
      <w:r>
        <w:rPr>
          <w:i/>
        </w:rPr>
        <w:t>y</w:t>
      </w:r>
      <w:r>
        <w:t>=</w:t>
      </w:r>
      <w:r>
        <w:rPr>
          <w:rFonts w:hint="eastAsia"/>
        </w:rPr>
        <w:t>－</w:t>
      </w:r>
      <w:r>
        <w:rPr>
          <w:i/>
        </w:rPr>
        <w:t>x</w:t>
      </w:r>
      <w:r>
        <w:rPr>
          <w:rFonts w:hint="eastAsia"/>
        </w:rPr>
        <w:t>＋</w:t>
      </w:r>
      <w:r>
        <w:t>2</w:t>
      </w:r>
      <w:r>
        <w:rPr>
          <w:rFonts w:hint="eastAsia"/>
        </w:rPr>
        <w:t>中，令</w:t>
      </w:r>
      <w:r>
        <w:rPr>
          <w:i/>
        </w:rPr>
        <w:t>y</w:t>
      </w:r>
      <w:r>
        <w:t>=0</w:t>
      </w:r>
      <w:r>
        <w:rPr>
          <w:rFonts w:hint="eastAsia"/>
        </w:rPr>
        <w:t>，得</w:t>
      </w:r>
      <w:r>
        <w:rPr>
          <w:i/>
        </w:rPr>
        <w:t>x</w:t>
      </w:r>
      <w:r>
        <w:t>=2</w:t>
      </w:r>
    </w:p>
    <w:p w:rsidR="004B176B" w:rsidRDefault="004B176B" w:rsidP="004B176B">
      <w:pPr>
        <w:snapToGrid w:val="0"/>
        <w:spacing w:line="300" w:lineRule="auto"/>
        <w:ind w:firstLineChars="450" w:firstLine="945"/>
        <w:rPr>
          <w:rFonts w:eastAsia="Times New Roman"/>
        </w:rPr>
      </w:pPr>
      <w:r>
        <w:rPr>
          <w:rFonts w:hint="eastAsia"/>
        </w:rPr>
        <w:t>所以</w:t>
      </w:r>
      <w:r>
        <w:t xml:space="preserve"> </w:t>
      </w:r>
      <w:r>
        <w:rPr>
          <w:i/>
        </w:rPr>
        <w:t>B</w:t>
      </w:r>
      <w:r>
        <w:rPr>
          <w:rFonts w:hint="eastAsia"/>
        </w:rPr>
        <w:t>（</w:t>
      </w:r>
      <w:r>
        <w:t>2</w:t>
      </w:r>
      <w:r>
        <w:rPr>
          <w:rFonts w:hint="eastAsia"/>
        </w:rPr>
        <w:t>，</w:t>
      </w:r>
      <w:r>
        <w:t>0</w:t>
      </w:r>
      <w:r>
        <w:rPr>
          <w:rFonts w:hint="eastAsia"/>
        </w:rPr>
        <w:t>）即</w:t>
      </w:r>
      <w:r>
        <w:rPr>
          <w:i/>
        </w:rPr>
        <w:t>OB</w:t>
      </w:r>
      <w:r>
        <w:t>=2            ……</w:t>
      </w:r>
      <w:proofErr w:type="gramStart"/>
      <w:r>
        <w:t>……</w:t>
      </w:r>
      <w:proofErr w:type="gramEnd"/>
      <w:r>
        <w:t>5</w:t>
      </w:r>
      <w:r>
        <w:rPr>
          <w:rFonts w:hint="eastAsia"/>
        </w:rPr>
        <w:t>分</w:t>
      </w:r>
    </w:p>
    <w:p w:rsidR="004B176B" w:rsidRDefault="004B176B" w:rsidP="004B176B">
      <w:pPr>
        <w:snapToGrid w:val="0"/>
        <w:spacing w:line="300" w:lineRule="auto"/>
        <w:ind w:firstLineChars="450" w:firstLine="945"/>
        <w:rPr>
          <w:rFonts w:eastAsia="Times New Roman"/>
        </w:rPr>
      </w:pPr>
      <w:r>
        <w:rPr>
          <w:rFonts w:hint="eastAsia"/>
        </w:rPr>
        <w:t>所以△</w:t>
      </w:r>
      <w:r>
        <w:rPr>
          <w:i/>
        </w:rPr>
        <w:t>AOB</w:t>
      </w:r>
      <w:r>
        <w:rPr>
          <w:rFonts w:hint="eastAsia"/>
        </w:rPr>
        <w:t>的面积</w:t>
      </w:r>
      <w:r>
        <w:rPr>
          <w:i/>
        </w:rPr>
        <w:t>S</w:t>
      </w:r>
      <w:r>
        <w:t>=</w:t>
      </w:r>
      <w:r>
        <w:rPr>
          <w:noProof/>
          <w:position w:val="-24"/>
        </w:rPr>
        <w:drawing>
          <wp:inline distT="0" distB="0" distL="0" distR="0">
            <wp:extent cx="152400" cy="400050"/>
            <wp:effectExtent l="0" t="0" r="0" b="0"/>
            <wp:docPr id="10834" name="图片 1083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4" descr="学科网(www.zxxk.com)--教育资源门户，提供试卷、教案、课件、论文、素材及各类教学资源下载，还有大量而丰富的教学相关资讯！"/>
                    <pic:cNvPicPr>
                      <a:picLocks noChangeAspect="1" noChangeArrowheads="1"/>
                    </pic:cNvPicPr>
                  </pic:nvPicPr>
                  <pic:blipFill>
                    <a:blip r:embed="rId24"/>
                    <a:srcRect/>
                    <a:stretch>
                      <a:fillRect/>
                    </a:stretch>
                  </pic:blipFill>
                  <pic:spPr bwMode="auto">
                    <a:xfrm>
                      <a:off x="0" y="0"/>
                      <a:ext cx="152400" cy="400050"/>
                    </a:xfrm>
                    <a:prstGeom prst="rect">
                      <a:avLst/>
                    </a:prstGeom>
                    <a:noFill/>
                    <a:ln w="9525">
                      <a:noFill/>
                      <a:miter lim="800000"/>
                      <a:headEnd/>
                      <a:tailEnd/>
                    </a:ln>
                  </pic:spPr>
                </pic:pic>
              </a:graphicData>
            </a:graphic>
          </wp:inline>
        </w:drawing>
      </w:r>
      <w:r>
        <w:t>×</w:t>
      </w:r>
      <w:r>
        <w:rPr>
          <w:i/>
        </w:rPr>
        <w:t>OB</w:t>
      </w:r>
      <w:r>
        <w:t>×</w:t>
      </w:r>
      <w:r>
        <w:rPr>
          <w:i/>
        </w:rPr>
        <w:t>AD</w:t>
      </w:r>
      <w:r>
        <w:t>=</w:t>
      </w:r>
      <w:r>
        <w:rPr>
          <w:noProof/>
          <w:position w:val="-24"/>
        </w:rPr>
        <w:drawing>
          <wp:inline distT="0" distB="0" distL="0" distR="0">
            <wp:extent cx="152400" cy="400050"/>
            <wp:effectExtent l="0" t="0" r="0" b="0"/>
            <wp:docPr id="10835" name="图片 1083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5" descr="学科网(www.zxxk.com)--教育资源门户，提供试卷、教案、课件、论文、素材及各类教学资源下载，还有大量而丰富的教学相关资讯！"/>
                    <pic:cNvPicPr>
                      <a:picLocks noChangeAspect="1" noChangeArrowheads="1"/>
                    </pic:cNvPicPr>
                  </pic:nvPicPr>
                  <pic:blipFill>
                    <a:blip r:embed="rId24"/>
                    <a:srcRect/>
                    <a:stretch>
                      <a:fillRect/>
                    </a:stretch>
                  </pic:blipFill>
                  <pic:spPr bwMode="auto">
                    <a:xfrm>
                      <a:off x="0" y="0"/>
                      <a:ext cx="152400" cy="400050"/>
                    </a:xfrm>
                    <a:prstGeom prst="rect">
                      <a:avLst/>
                    </a:prstGeom>
                    <a:noFill/>
                    <a:ln w="9525">
                      <a:noFill/>
                      <a:miter lim="800000"/>
                      <a:headEnd/>
                      <a:tailEnd/>
                    </a:ln>
                  </pic:spPr>
                </pic:pic>
              </a:graphicData>
            </a:graphic>
          </wp:inline>
        </w:drawing>
      </w:r>
      <w:r>
        <w:t>×2×3=3…6</w:t>
      </w:r>
      <w:r>
        <w:rPr>
          <w:rFonts w:hint="eastAsia"/>
        </w:rPr>
        <w:t>分</w:t>
      </w:r>
    </w:p>
    <w:p w:rsidR="004B176B" w:rsidRDefault="004B176B" w:rsidP="004B176B">
      <w:pPr>
        <w:tabs>
          <w:tab w:val="left" w:pos="388"/>
        </w:tabs>
        <w:spacing w:line="300" w:lineRule="auto"/>
        <w:ind w:firstLine="420"/>
        <w:rPr>
          <w:rFonts w:eastAsia="Times New Roman"/>
        </w:rPr>
      </w:pPr>
      <w:r>
        <w:t>18</w:t>
      </w:r>
      <w:r>
        <w:rPr>
          <w:rFonts w:hint="eastAsia"/>
        </w:rPr>
        <w:t>解：</w:t>
      </w:r>
      <w:r>
        <w:t>(1)</w:t>
      </w:r>
      <w:r>
        <w:rPr>
          <w:rFonts w:hint="eastAsia"/>
        </w:rPr>
        <w:t>由已知得：</w:t>
      </w:r>
      <w:r>
        <w:rPr>
          <w:noProof/>
          <w:position w:val="-28"/>
        </w:rPr>
        <w:drawing>
          <wp:inline distT="0" distB="0" distL="0" distR="0">
            <wp:extent cx="952500" cy="419100"/>
            <wp:effectExtent l="0" t="0" r="0" b="0"/>
            <wp:docPr id="10836" name="图片 1083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6" descr="学科网(www.zxxk.com)--教育资源门户，提供试卷、教案、课件、论文、素材及各类教学资源下载，还有大量而丰富的教学相关资讯！"/>
                    <pic:cNvPicPr>
                      <a:picLocks noChangeAspect="1" noChangeArrowheads="1"/>
                    </pic:cNvPicPr>
                  </pic:nvPicPr>
                  <pic:blipFill>
                    <a:blip r:embed="rId25"/>
                    <a:srcRect/>
                    <a:stretch>
                      <a:fillRect/>
                    </a:stretch>
                  </pic:blipFill>
                  <pic:spPr bwMode="auto">
                    <a:xfrm>
                      <a:off x="0" y="0"/>
                      <a:ext cx="952500" cy="419100"/>
                    </a:xfrm>
                    <a:prstGeom prst="rect">
                      <a:avLst/>
                    </a:prstGeom>
                    <a:noFill/>
                    <a:ln w="9525">
                      <a:noFill/>
                      <a:miter lim="800000"/>
                      <a:headEnd/>
                      <a:tailEnd/>
                    </a:ln>
                  </pic:spPr>
                </pic:pic>
              </a:graphicData>
            </a:graphic>
          </wp:inline>
        </w:drawing>
      </w:r>
      <w:r>
        <w:rPr>
          <w:rFonts w:hint="eastAsia"/>
        </w:rPr>
        <w:t>，</w:t>
      </w:r>
      <w:r>
        <w:t>……</w:t>
      </w:r>
      <w:proofErr w:type="gramStart"/>
      <w:r>
        <w:t>……………</w:t>
      </w:r>
      <w:proofErr w:type="gramEnd"/>
      <w:r>
        <w:t>1</w:t>
      </w:r>
      <w:r>
        <w:rPr>
          <w:rFonts w:hint="eastAsia"/>
        </w:rPr>
        <w:t>分</w:t>
      </w:r>
    </w:p>
    <w:p w:rsidR="004B176B" w:rsidRDefault="004B176B" w:rsidP="004B176B">
      <w:pPr>
        <w:tabs>
          <w:tab w:val="left" w:pos="388"/>
        </w:tabs>
        <w:spacing w:line="300" w:lineRule="auto"/>
        <w:ind w:firstLineChars="300" w:firstLine="630"/>
        <w:rPr>
          <w:rFonts w:eastAsia="Times New Roman"/>
        </w:rPr>
      </w:pPr>
      <w:r>
        <w:rPr>
          <w:rFonts w:hint="eastAsia"/>
        </w:rPr>
        <w:t>即</w:t>
      </w:r>
      <w:r>
        <w:rPr>
          <w:noProof/>
          <w:position w:val="-28"/>
        </w:rPr>
        <w:drawing>
          <wp:inline distT="0" distB="0" distL="0" distR="0">
            <wp:extent cx="714375" cy="419100"/>
            <wp:effectExtent l="0" t="0" r="0" b="0"/>
            <wp:docPr id="10837" name="图片 1083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7" descr="学科网(www.zxxk.com)--教育资源门户，提供试卷、教案、课件、论文、素材及各类教学资源下载，还有大量而丰富的教学相关资讯！"/>
                    <pic:cNvPicPr>
                      <a:picLocks noChangeAspect="1" noChangeArrowheads="1"/>
                    </pic:cNvPicPr>
                  </pic:nvPicPr>
                  <pic:blipFill>
                    <a:blip r:embed="rId26"/>
                    <a:srcRect/>
                    <a:stretch>
                      <a:fillRect/>
                    </a:stretch>
                  </pic:blipFill>
                  <pic:spPr bwMode="auto">
                    <a:xfrm>
                      <a:off x="0" y="0"/>
                      <a:ext cx="714375" cy="419100"/>
                    </a:xfrm>
                    <a:prstGeom prst="rect">
                      <a:avLst/>
                    </a:prstGeom>
                    <a:noFill/>
                    <a:ln w="9525">
                      <a:noFill/>
                      <a:miter lim="800000"/>
                      <a:headEnd/>
                      <a:tailEnd/>
                    </a:ln>
                  </pic:spPr>
                </pic:pic>
              </a:graphicData>
            </a:graphic>
          </wp:inline>
        </w:drawing>
      </w:r>
      <w:r>
        <w:rPr>
          <w:rFonts w:hint="eastAsia"/>
        </w:rPr>
        <w:t>，解得</w:t>
      </w:r>
      <w:r>
        <w:rPr>
          <w:noProof/>
          <w:position w:val="-28"/>
        </w:rPr>
        <w:drawing>
          <wp:inline distT="0" distB="0" distL="0" distR="0">
            <wp:extent cx="457200" cy="419100"/>
            <wp:effectExtent l="0" t="0" r="0" b="0"/>
            <wp:docPr id="10838" name="图片 1083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8" descr="学科网(www.zxxk.com)--教育资源门户，提供试卷、教案、课件、论文、素材及各类教学资源下载，还有大量而丰富的教学相关资讯！"/>
                    <pic:cNvPicPr>
                      <a:picLocks noChangeAspect="1" noChangeArrowheads="1"/>
                    </pic:cNvPicPr>
                  </pic:nvPicPr>
                  <pic:blipFill>
                    <a:blip r:embed="rId27"/>
                    <a:srcRect/>
                    <a:stretch>
                      <a:fillRect/>
                    </a:stretch>
                  </pic:blipFill>
                  <pic:spPr bwMode="auto">
                    <a:xfrm>
                      <a:off x="0" y="0"/>
                      <a:ext cx="457200" cy="419100"/>
                    </a:xfrm>
                    <a:prstGeom prst="rect">
                      <a:avLst/>
                    </a:prstGeom>
                    <a:noFill/>
                    <a:ln w="9525">
                      <a:noFill/>
                      <a:miter lim="800000"/>
                      <a:headEnd/>
                      <a:tailEnd/>
                    </a:ln>
                  </pic:spPr>
                </pic:pic>
              </a:graphicData>
            </a:graphic>
          </wp:inline>
        </w:drawing>
      </w:r>
      <w:r>
        <w:t xml:space="preserve">    ……</w:t>
      </w:r>
      <w:proofErr w:type="gramStart"/>
      <w:r>
        <w:t>……………</w:t>
      </w:r>
      <w:proofErr w:type="gramEnd"/>
      <w:r>
        <w:t>2</w:t>
      </w:r>
      <w:r>
        <w:rPr>
          <w:rFonts w:hint="eastAsia"/>
        </w:rPr>
        <w:t>分</w:t>
      </w:r>
    </w:p>
    <w:p w:rsidR="004B176B" w:rsidRDefault="004B176B" w:rsidP="004B176B">
      <w:pPr>
        <w:tabs>
          <w:tab w:val="left" w:pos="388"/>
        </w:tabs>
        <w:spacing w:line="300" w:lineRule="auto"/>
        <w:ind w:firstLineChars="300" w:firstLine="630"/>
      </w:pPr>
      <w:r>
        <w:rPr>
          <w:rFonts w:ascii="宋体" w:hAnsi="宋体" w:hint="eastAsia"/>
        </w:rPr>
        <w:t>∴</w:t>
      </w:r>
      <w:r>
        <w:rPr>
          <w:rFonts w:hint="eastAsia"/>
        </w:rPr>
        <w:t>所求的二次函数的解析式为</w:t>
      </w:r>
      <w:r>
        <w:rPr>
          <w:noProof/>
          <w:position w:val="-10"/>
        </w:rPr>
        <w:drawing>
          <wp:inline distT="0" distB="0" distL="0" distR="0">
            <wp:extent cx="828675" cy="228600"/>
            <wp:effectExtent l="19050" t="0" r="9525" b="0"/>
            <wp:docPr id="10839" name="图片 1083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9" descr="学科网(www.zxxk.com)--教育资源门户，提供试卷、教案、课件、论文、素材及各类教学资源下载，还有大量而丰富的教学相关资讯！"/>
                    <pic:cNvPicPr>
                      <a:picLocks noChangeAspect="1" noChangeArrowheads="1"/>
                    </pic:cNvPicPr>
                  </pic:nvPicPr>
                  <pic:blipFill>
                    <a:blip r:embed="rId28"/>
                    <a:srcRect/>
                    <a:stretch>
                      <a:fillRect/>
                    </a:stretch>
                  </pic:blipFill>
                  <pic:spPr bwMode="auto">
                    <a:xfrm>
                      <a:off x="0" y="0"/>
                      <a:ext cx="828675" cy="228600"/>
                    </a:xfrm>
                    <a:prstGeom prst="rect">
                      <a:avLst/>
                    </a:prstGeom>
                    <a:noFill/>
                    <a:ln w="9525">
                      <a:noFill/>
                      <a:miter lim="800000"/>
                      <a:headEnd/>
                      <a:tailEnd/>
                    </a:ln>
                  </pic:spPr>
                </pic:pic>
              </a:graphicData>
            </a:graphic>
          </wp:inline>
        </w:drawing>
      </w:r>
      <w:r>
        <w:t>.</w:t>
      </w:r>
    </w:p>
    <w:p w:rsidR="004B176B" w:rsidRDefault="004B176B" w:rsidP="004B176B">
      <w:pPr>
        <w:tabs>
          <w:tab w:val="left" w:pos="388"/>
        </w:tabs>
        <w:spacing w:line="300" w:lineRule="auto"/>
        <w:ind w:firstLine="420"/>
        <w:rPr>
          <w:rFonts w:eastAsia="Times New Roman"/>
        </w:rPr>
      </w:pPr>
      <w:r>
        <w:t xml:space="preserve">      (2)</w:t>
      </w:r>
      <w:r>
        <w:rPr>
          <w:rFonts w:hint="eastAsia"/>
        </w:rPr>
        <w:t>令</w:t>
      </w:r>
      <w:r>
        <w:rPr>
          <w:i/>
        </w:rPr>
        <w:t>x</w:t>
      </w:r>
      <w:r>
        <w:t>=0</w:t>
      </w:r>
      <w:r>
        <w:rPr>
          <w:rFonts w:hint="eastAsia"/>
        </w:rPr>
        <w:t>，可得</w:t>
      </w:r>
      <w:r>
        <w:rPr>
          <w:i/>
        </w:rPr>
        <w:t>y</w:t>
      </w:r>
      <w:r>
        <w:t>=-3</w:t>
      </w:r>
      <w:r>
        <w:rPr>
          <w:rFonts w:hint="eastAsia"/>
        </w:rPr>
        <w:t>，</w:t>
      </w:r>
      <w:r>
        <w:rPr>
          <w:rFonts w:ascii="宋体" w:hAnsi="宋体" w:hint="eastAsia"/>
        </w:rPr>
        <w:t>∴</w:t>
      </w:r>
      <w:r>
        <w:t>C(0,-3)    ……</w:t>
      </w:r>
      <w:proofErr w:type="gramStart"/>
      <w:r>
        <w:t>………</w:t>
      </w:r>
      <w:proofErr w:type="gramEnd"/>
      <w:r>
        <w:t>3</w:t>
      </w:r>
      <w:r>
        <w:rPr>
          <w:rFonts w:hint="eastAsia"/>
        </w:rPr>
        <w:t>分</w:t>
      </w:r>
    </w:p>
    <w:p w:rsidR="004B176B" w:rsidRDefault="004B176B" w:rsidP="004B176B">
      <w:pPr>
        <w:tabs>
          <w:tab w:val="left" w:pos="388"/>
        </w:tabs>
        <w:spacing w:line="300" w:lineRule="auto"/>
        <w:ind w:firstLineChars="350" w:firstLine="735"/>
      </w:pPr>
      <w:r>
        <w:rPr>
          <w:rFonts w:hint="eastAsia"/>
        </w:rPr>
        <w:t>令</w:t>
      </w:r>
      <w:r>
        <w:rPr>
          <w:i/>
        </w:rPr>
        <w:t>y</w:t>
      </w:r>
      <w:r>
        <w:t>=0</w:t>
      </w:r>
      <w:r>
        <w:rPr>
          <w:rFonts w:hint="eastAsia"/>
        </w:rPr>
        <w:t>，可得</w:t>
      </w:r>
      <w:r>
        <w:rPr>
          <w:i/>
        </w:rPr>
        <w:t>x</w:t>
      </w:r>
      <w:r>
        <w:rPr>
          <w:vertAlign w:val="superscript"/>
        </w:rPr>
        <w:t>2</w:t>
      </w:r>
      <w:r>
        <w:t>-2</w:t>
      </w:r>
      <w:r>
        <w:rPr>
          <w:i/>
        </w:rPr>
        <w:t>x</w:t>
      </w:r>
      <w:r>
        <w:t>-3=0</w:t>
      </w:r>
    </w:p>
    <w:p w:rsidR="004B176B" w:rsidRDefault="004B176B" w:rsidP="004B176B">
      <w:pPr>
        <w:tabs>
          <w:tab w:val="left" w:pos="388"/>
        </w:tabs>
        <w:spacing w:line="300" w:lineRule="auto"/>
        <w:ind w:firstLineChars="350" w:firstLine="735"/>
        <w:rPr>
          <w:rFonts w:eastAsia="Times New Roman"/>
        </w:rPr>
      </w:pPr>
      <w:r>
        <w:rPr>
          <w:rFonts w:hint="eastAsia"/>
        </w:rPr>
        <w:t>解得：</w:t>
      </w:r>
      <w:r>
        <w:rPr>
          <w:i/>
        </w:rPr>
        <w:t>x</w:t>
      </w:r>
      <w:r>
        <w:rPr>
          <w:vertAlign w:val="subscript"/>
        </w:rPr>
        <w:t>1</w:t>
      </w:r>
      <w:r>
        <w:t>=3</w:t>
      </w:r>
      <w:r>
        <w:rPr>
          <w:rFonts w:hint="eastAsia"/>
        </w:rPr>
        <w:t>；</w:t>
      </w:r>
      <w:r>
        <w:rPr>
          <w:i/>
        </w:rPr>
        <w:t>x</w:t>
      </w:r>
      <w:r>
        <w:rPr>
          <w:vertAlign w:val="subscript"/>
        </w:rPr>
        <w:t>2</w:t>
      </w:r>
      <w:r>
        <w:t>= -1(</w:t>
      </w:r>
      <w:r>
        <w:rPr>
          <w:rFonts w:hint="eastAsia"/>
        </w:rPr>
        <w:t>与</w:t>
      </w:r>
      <w:r>
        <w:rPr>
          <w:i/>
        </w:rPr>
        <w:t>A</w:t>
      </w:r>
      <w:r>
        <w:rPr>
          <w:rFonts w:hint="eastAsia"/>
        </w:rPr>
        <w:t>点重合，舍去）</w:t>
      </w:r>
      <w:r>
        <w:t>……4</w:t>
      </w:r>
      <w:r>
        <w:rPr>
          <w:rFonts w:hint="eastAsia"/>
        </w:rPr>
        <w:t>分</w:t>
      </w:r>
    </w:p>
    <w:p w:rsidR="004B176B" w:rsidRDefault="004B176B" w:rsidP="004B176B">
      <w:pPr>
        <w:tabs>
          <w:tab w:val="left" w:pos="388"/>
        </w:tabs>
        <w:spacing w:line="300" w:lineRule="auto"/>
        <w:ind w:firstLineChars="350" w:firstLine="735"/>
        <w:rPr>
          <w:rFonts w:eastAsia="Times New Roman"/>
        </w:rPr>
      </w:pPr>
      <w:r>
        <w:rPr>
          <w:rFonts w:ascii="宋体" w:hAnsi="宋体" w:hint="eastAsia"/>
        </w:rPr>
        <w:t>∴</w:t>
      </w:r>
      <w:r>
        <w:rPr>
          <w:i/>
        </w:rPr>
        <w:t>D</w:t>
      </w:r>
      <w:r>
        <w:t>(3</w:t>
      </w:r>
      <w:r>
        <w:rPr>
          <w:rFonts w:hint="eastAsia"/>
        </w:rPr>
        <w:t>，</w:t>
      </w:r>
      <w:r>
        <w:t>0)                   ……</w:t>
      </w:r>
      <w:proofErr w:type="gramStart"/>
      <w:r>
        <w:t>…………</w:t>
      </w:r>
      <w:proofErr w:type="gramEnd"/>
      <w:r>
        <w:t>5</w:t>
      </w:r>
      <w:r>
        <w:rPr>
          <w:rFonts w:hint="eastAsia"/>
        </w:rPr>
        <w:t>分</w:t>
      </w:r>
    </w:p>
    <w:p w:rsidR="004B176B" w:rsidRDefault="004B176B" w:rsidP="004B176B">
      <w:pPr>
        <w:tabs>
          <w:tab w:val="left" w:pos="388"/>
        </w:tabs>
        <w:spacing w:line="300" w:lineRule="auto"/>
        <w:ind w:firstLine="420"/>
        <w:rPr>
          <w:rFonts w:eastAsia="Times New Roman"/>
          <w:sz w:val="24"/>
        </w:rPr>
      </w:pPr>
      <w:r>
        <w:t xml:space="preserve">     (3)</w:t>
      </w:r>
      <w:r>
        <w:rPr>
          <w:i/>
        </w:rPr>
        <w:t>x</w:t>
      </w:r>
      <w:r>
        <w:t>&lt;0</w:t>
      </w:r>
      <w:r>
        <w:rPr>
          <w:rFonts w:hint="eastAsia"/>
        </w:rPr>
        <w:t>或</w:t>
      </w:r>
      <w:r>
        <w:rPr>
          <w:i/>
        </w:rPr>
        <w:t>x</w:t>
      </w:r>
      <w:r>
        <w:t xml:space="preserve">&gt;3      </w:t>
      </w:r>
      <w:r>
        <w:rPr>
          <w:noProof/>
        </w:rPr>
        <w:drawing>
          <wp:inline distT="0" distB="0" distL="0" distR="0">
            <wp:extent cx="19050" cy="9525"/>
            <wp:effectExtent l="19050" t="0" r="0" b="0"/>
            <wp:docPr id="10840" name="图片 1084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0" descr="学科网(www.zxxk.com)--教育资源门户，提供试卷、教案、课件、论文、素材及各类教学资源下载，还有大量而丰富的教学相关资讯！"/>
                    <pic:cNvPicPr>
                      <a:picLocks noChangeAspect="1" noChangeArrowheads="1"/>
                    </pic:cNvPicPr>
                  </pic:nvPicPr>
                  <pic:blipFill>
                    <a:blip r:embed="rId29"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t xml:space="preserve">        ……</w:t>
      </w:r>
      <w:proofErr w:type="gramStart"/>
      <w:r>
        <w:t>………………</w:t>
      </w:r>
      <w:proofErr w:type="gramEnd"/>
      <w:r>
        <w:t>6</w:t>
      </w:r>
      <w:r>
        <w:rPr>
          <w:rFonts w:hint="eastAsia"/>
        </w:rPr>
        <w:t>分</w:t>
      </w:r>
    </w:p>
    <w:p w:rsidR="004B176B" w:rsidRDefault="004B176B" w:rsidP="004B176B">
      <w:pPr>
        <w:spacing w:line="300" w:lineRule="auto"/>
        <w:ind w:firstLineChars="50" w:firstLine="105"/>
        <w:rPr>
          <w:rFonts w:ascii="宋体" w:eastAsia="黑体"/>
          <w:sz w:val="24"/>
        </w:rPr>
      </w:pPr>
      <w:r>
        <w:rPr>
          <w:rFonts w:ascii="黑体" w:eastAsia="黑体" w:hint="eastAsia"/>
          <w:b/>
        </w:rPr>
        <w:t>五、解答题（</w:t>
      </w:r>
      <w:r>
        <w:rPr>
          <w:rFonts w:ascii="黑体" w:eastAsia="黑体" w:hAnsi="宋体" w:hint="eastAsia"/>
          <w:b/>
          <w:color w:val="000000"/>
        </w:rPr>
        <w:t>本题</w:t>
      </w:r>
      <w:r>
        <w:rPr>
          <w:rFonts w:ascii="黑体" w:eastAsia="黑体" w:hint="eastAsia"/>
          <w:b/>
        </w:rPr>
        <w:t>共10分，每小题5分）</w:t>
      </w:r>
    </w:p>
    <w:p w:rsidR="004B176B" w:rsidRDefault="004B176B" w:rsidP="004B176B">
      <w:pPr>
        <w:spacing w:line="300" w:lineRule="auto"/>
        <w:ind w:firstLineChars="50" w:firstLine="120"/>
        <w:rPr>
          <w:rFonts w:eastAsia="Times New Roman"/>
        </w:rPr>
      </w:pPr>
      <w:r>
        <w:rPr>
          <w:rFonts w:ascii="宋体" w:hAnsi="宋体" w:hint="eastAsia"/>
          <w:sz w:val="24"/>
        </w:rPr>
        <w:t>19</w:t>
      </w:r>
      <w:r>
        <w:rPr>
          <w:sz w:val="24"/>
        </w:rPr>
        <w:t>.</w:t>
      </w:r>
      <w:r>
        <w:rPr>
          <w:rFonts w:hint="eastAsia"/>
        </w:rPr>
        <w:t>解：过点</w:t>
      </w:r>
      <w:r>
        <w:rPr>
          <w:i/>
        </w:rPr>
        <w:t>C</w:t>
      </w:r>
      <w:r>
        <w:rPr>
          <w:rFonts w:hint="eastAsia"/>
        </w:rPr>
        <w:t>作</w:t>
      </w:r>
      <w:r>
        <w:rPr>
          <w:i/>
        </w:rPr>
        <w:t>CE</w:t>
      </w:r>
      <w:r>
        <w:rPr>
          <w:rFonts w:ascii="宋体" w:hAnsi="宋体" w:hint="eastAsia"/>
        </w:rPr>
        <w:t>⊥</w:t>
      </w:r>
      <w:r>
        <w:rPr>
          <w:i/>
        </w:rPr>
        <w:t>AB</w:t>
      </w:r>
      <w:r>
        <w:rPr>
          <w:rFonts w:hint="eastAsia"/>
        </w:rPr>
        <w:t>交</w:t>
      </w:r>
      <w:r>
        <w:rPr>
          <w:i/>
        </w:rPr>
        <w:t>AB</w:t>
      </w:r>
      <w:r>
        <w:rPr>
          <w:rFonts w:hint="eastAsia"/>
        </w:rPr>
        <w:t>于</w:t>
      </w:r>
      <w:r>
        <w:rPr>
          <w:i/>
        </w:rPr>
        <w:t>E</w:t>
      </w:r>
      <w:r>
        <w:t>,……</w:t>
      </w:r>
      <w:proofErr w:type="gramStart"/>
      <w:r>
        <w:t>…………</w:t>
      </w:r>
      <w:proofErr w:type="gramEnd"/>
      <w:r>
        <w:t>1</w:t>
      </w:r>
      <w:r>
        <w:rPr>
          <w:rFonts w:hint="eastAsia"/>
        </w:rPr>
        <w:t>分</w:t>
      </w:r>
    </w:p>
    <w:p w:rsidR="004B176B" w:rsidRDefault="004B176B" w:rsidP="004B176B">
      <w:pPr>
        <w:spacing w:line="300" w:lineRule="auto"/>
        <w:ind w:firstLine="420"/>
        <w:rPr>
          <w:rFonts w:eastAsia="Times New Roman"/>
        </w:rPr>
      </w:pPr>
      <w:r>
        <w:rPr>
          <w:rFonts w:eastAsia="黑体"/>
          <w:noProof/>
        </w:rPr>
        <w:drawing>
          <wp:anchor distT="0" distB="0" distL="114300" distR="114300" simplePos="0" relativeHeight="251664384" behindDoc="0" locked="0" layoutInCell="1" allowOverlap="1">
            <wp:simplePos x="0" y="0"/>
            <wp:positionH relativeFrom="column">
              <wp:posOffset>3400425</wp:posOffset>
            </wp:positionH>
            <wp:positionV relativeFrom="paragraph">
              <wp:posOffset>0</wp:posOffset>
            </wp:positionV>
            <wp:extent cx="1820545" cy="1017270"/>
            <wp:effectExtent l="0" t="0" r="0" b="0"/>
            <wp:wrapNone/>
            <wp:docPr id="135" name="图片框 112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122" descr="学科网(www.zxxk.com)--教育资源门户，提供试卷、教案、课件、论文、素材及各类教学资源下载，还有大量而丰富的教学相关资讯！"/>
                    <pic:cNvPicPr>
                      <a:picLocks noChangeAspect="1" noChangeArrowheads="1"/>
                    </pic:cNvPicPr>
                  </pic:nvPicPr>
                  <pic:blipFill>
                    <a:blip r:embed="rId30"/>
                    <a:srcRect/>
                    <a:stretch>
                      <a:fillRect/>
                    </a:stretch>
                  </pic:blipFill>
                  <pic:spPr bwMode="auto">
                    <a:xfrm>
                      <a:off x="0" y="0"/>
                      <a:ext cx="1820545" cy="1017270"/>
                    </a:xfrm>
                    <a:prstGeom prst="rect">
                      <a:avLst/>
                    </a:prstGeom>
                    <a:noFill/>
                    <a:ln w="9525">
                      <a:noFill/>
                      <a:miter lim="800000"/>
                      <a:headEnd/>
                      <a:tailEnd/>
                    </a:ln>
                  </pic:spPr>
                </pic:pic>
              </a:graphicData>
            </a:graphic>
          </wp:anchor>
        </w:drawing>
      </w:r>
      <w:r>
        <w:rPr>
          <w:rFonts w:ascii="宋体" w:hAnsi="宋体" w:hint="eastAsia"/>
        </w:rPr>
        <w:t>∵</w:t>
      </w:r>
      <w:r>
        <w:rPr>
          <w:i/>
        </w:rPr>
        <w:t>AB</w:t>
      </w:r>
      <w:r>
        <w:rPr>
          <w:rFonts w:ascii="宋体" w:hAnsi="宋体" w:hint="eastAsia"/>
        </w:rPr>
        <w:t>∥</w:t>
      </w:r>
      <w:r>
        <w:rPr>
          <w:i/>
        </w:rPr>
        <w:t>CD</w:t>
      </w:r>
      <w:r>
        <w:rPr>
          <w:rFonts w:hint="eastAsia"/>
        </w:rPr>
        <w:t>，</w:t>
      </w:r>
      <w:r>
        <w:rPr>
          <w:rFonts w:ascii="宋体" w:hAnsi="宋体" w:hint="eastAsia"/>
        </w:rPr>
        <w:t>∠</w:t>
      </w:r>
      <w:r>
        <w:rPr>
          <w:i/>
        </w:rPr>
        <w:t>A</w:t>
      </w:r>
      <w:r>
        <w:rPr>
          <w:rFonts w:hint="eastAsia"/>
        </w:rPr>
        <w:t>＝</w:t>
      </w:r>
      <w:r>
        <w:t>90°</w:t>
      </w:r>
    </w:p>
    <w:p w:rsidR="004B176B" w:rsidRDefault="004B176B" w:rsidP="004B176B">
      <w:pPr>
        <w:spacing w:line="300" w:lineRule="auto"/>
        <w:ind w:firstLine="420"/>
        <w:rPr>
          <w:rFonts w:eastAsia="Times New Roman"/>
        </w:rPr>
      </w:pPr>
      <w:r>
        <w:rPr>
          <w:rFonts w:ascii="宋体" w:hAnsi="宋体" w:hint="eastAsia"/>
        </w:rPr>
        <w:t>∴∠</w:t>
      </w:r>
      <w:r>
        <w:rPr>
          <w:i/>
        </w:rPr>
        <w:t>D</w:t>
      </w:r>
      <w:r>
        <w:rPr>
          <w:rFonts w:hint="eastAsia"/>
        </w:rPr>
        <w:t>＝</w:t>
      </w:r>
      <w:r>
        <w:t>90°</w:t>
      </w:r>
    </w:p>
    <w:p w:rsidR="004B176B" w:rsidRDefault="004B176B" w:rsidP="004B176B">
      <w:pPr>
        <w:spacing w:line="300" w:lineRule="auto"/>
        <w:ind w:firstLine="420"/>
        <w:rPr>
          <w:rFonts w:eastAsia="Times New Roman"/>
        </w:rPr>
      </w:pPr>
      <w:r>
        <w:rPr>
          <w:rFonts w:ascii="宋体" w:hAnsi="宋体" w:hint="eastAsia"/>
        </w:rPr>
        <w:t>∴</w:t>
      </w:r>
      <w:r>
        <w:rPr>
          <w:rFonts w:hint="eastAsia"/>
        </w:rPr>
        <w:t>四边形</w:t>
      </w:r>
      <w:r>
        <w:rPr>
          <w:i/>
        </w:rPr>
        <w:t>AECD</w:t>
      </w:r>
      <w:r>
        <w:rPr>
          <w:rFonts w:hint="eastAsia"/>
        </w:rPr>
        <w:t>是矩形</w:t>
      </w:r>
      <w:r>
        <w:t>.</w:t>
      </w:r>
    </w:p>
    <w:p w:rsidR="004B176B" w:rsidRDefault="004B176B" w:rsidP="004B176B">
      <w:pPr>
        <w:spacing w:line="300" w:lineRule="auto"/>
        <w:ind w:firstLine="420"/>
        <w:rPr>
          <w:rFonts w:eastAsia="Times New Roman"/>
        </w:rPr>
      </w:pPr>
      <w:r>
        <w:rPr>
          <w:rFonts w:ascii="宋体" w:hAnsi="宋体" w:hint="eastAsia"/>
        </w:rPr>
        <w:t>∴</w:t>
      </w:r>
      <w:r>
        <w:rPr>
          <w:i/>
        </w:rPr>
        <w:t>AE</w:t>
      </w:r>
      <w:r>
        <w:t>=</w:t>
      </w:r>
      <w:r>
        <w:rPr>
          <w:i/>
        </w:rPr>
        <w:t>DC</w:t>
      </w:r>
      <w:r>
        <w:t>=6.                  ……………… 2</w:t>
      </w:r>
      <w:r>
        <w:rPr>
          <w:rFonts w:hint="eastAsia"/>
        </w:rPr>
        <w:t>分</w:t>
      </w:r>
    </w:p>
    <w:p w:rsidR="004B176B" w:rsidRDefault="004B176B" w:rsidP="004B176B">
      <w:pPr>
        <w:spacing w:line="300" w:lineRule="auto"/>
        <w:ind w:firstLine="420"/>
        <w:rPr>
          <w:rFonts w:eastAsia="Times New Roman"/>
        </w:rPr>
      </w:pPr>
      <w:r>
        <w:rPr>
          <w:rFonts w:ascii="宋体" w:hAnsi="宋体" w:hint="eastAsia"/>
        </w:rPr>
        <w:t>∵</w:t>
      </w:r>
      <w:r>
        <w:rPr>
          <w:i/>
        </w:rPr>
        <w:t>AB</w:t>
      </w:r>
      <w:r>
        <w:t>=15</w:t>
      </w:r>
      <w:r>
        <w:rPr>
          <w:rFonts w:hint="eastAsia"/>
        </w:rPr>
        <w:t>，</w:t>
      </w:r>
    </w:p>
    <w:p w:rsidR="004B176B" w:rsidRDefault="004B176B" w:rsidP="004B176B">
      <w:pPr>
        <w:spacing w:line="300" w:lineRule="auto"/>
        <w:ind w:firstLine="420"/>
        <w:rPr>
          <w:rFonts w:eastAsia="Times New Roman"/>
        </w:rPr>
      </w:pPr>
      <w:r>
        <w:rPr>
          <w:rFonts w:ascii="宋体" w:hAnsi="宋体" w:hint="eastAsia"/>
        </w:rPr>
        <w:t>∴</w:t>
      </w:r>
      <w:r>
        <w:rPr>
          <w:i/>
        </w:rPr>
        <w:t>BE</w:t>
      </w:r>
      <w:r>
        <w:t>=9.                    ………………… 3</w:t>
      </w:r>
      <w:r>
        <w:rPr>
          <w:rFonts w:hint="eastAsia"/>
        </w:rPr>
        <w:t>分</w:t>
      </w:r>
    </w:p>
    <w:p w:rsidR="004B176B" w:rsidRDefault="004B176B" w:rsidP="004B176B">
      <w:pPr>
        <w:spacing w:line="300" w:lineRule="auto"/>
        <w:ind w:firstLineChars="150" w:firstLine="315"/>
        <w:rPr>
          <w:rFonts w:eastAsia="Times New Roman"/>
        </w:rPr>
      </w:pPr>
      <w:r>
        <w:rPr>
          <w:rFonts w:hint="eastAsia"/>
        </w:rPr>
        <w:t>在</w:t>
      </w:r>
      <w:proofErr w:type="spellStart"/>
      <w:r>
        <w:rPr>
          <w:i/>
        </w:rPr>
        <w:t>R</w:t>
      </w:r>
      <w:r>
        <w:rPr>
          <w:rFonts w:ascii="宋体" w:hAnsi="宋体" w:hint="eastAsia"/>
          <w:i/>
        </w:rPr>
        <w:t>t</w:t>
      </w:r>
      <w:proofErr w:type="spellEnd"/>
      <w:r>
        <w:rPr>
          <w:rFonts w:ascii="宋体" w:hAnsi="宋体" w:hint="eastAsia"/>
          <w:i/>
        </w:rPr>
        <w:t>△</w:t>
      </w:r>
      <w:r>
        <w:rPr>
          <w:i/>
        </w:rPr>
        <w:t>BEC</w:t>
      </w:r>
      <w:r>
        <w:rPr>
          <w:rFonts w:hint="eastAsia"/>
        </w:rPr>
        <w:t>中，</w:t>
      </w:r>
      <w:r>
        <w:t xml:space="preserve"> </w:t>
      </w:r>
    </w:p>
    <w:p w:rsidR="004B176B" w:rsidRDefault="004B176B" w:rsidP="004B176B">
      <w:pPr>
        <w:spacing w:line="300" w:lineRule="auto"/>
        <w:ind w:firstLine="420"/>
        <w:rPr>
          <w:rFonts w:eastAsia="Times New Roman"/>
        </w:rPr>
      </w:pPr>
      <w:r>
        <w:rPr>
          <w:rFonts w:ascii="宋体" w:hAnsi="宋体" w:hint="eastAsia"/>
        </w:rPr>
        <w:t>∵</w:t>
      </w:r>
      <w:r>
        <w:rPr>
          <w:noProof/>
          <w:position w:val="-24"/>
        </w:rPr>
        <w:drawing>
          <wp:inline distT="0" distB="0" distL="0" distR="0">
            <wp:extent cx="733425" cy="390525"/>
            <wp:effectExtent l="19050" t="0" r="0" b="0"/>
            <wp:docPr id="10841" name="图片 1084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1" descr="学科网(www.zxxk.com)--教育资源门户，提供试卷、教案、课件、论文、素材及各类教学资源下载，还有大量而丰富的教学相关资讯！"/>
                    <pic:cNvPicPr>
                      <a:picLocks noChangeAspect="1" noChangeArrowheads="1"/>
                    </pic:cNvPicPr>
                  </pic:nvPicPr>
                  <pic:blipFill>
                    <a:blip r:embed="rId31"/>
                    <a:srcRect/>
                    <a:stretch>
                      <a:fillRect/>
                    </a:stretch>
                  </pic:blipFill>
                  <pic:spPr bwMode="auto">
                    <a:xfrm>
                      <a:off x="0" y="0"/>
                      <a:ext cx="733425" cy="390525"/>
                    </a:xfrm>
                    <a:prstGeom prst="rect">
                      <a:avLst/>
                    </a:prstGeom>
                    <a:noFill/>
                    <a:ln w="9525">
                      <a:noFill/>
                      <a:miter lim="800000"/>
                      <a:headEnd/>
                      <a:tailEnd/>
                    </a:ln>
                  </pic:spPr>
                </pic:pic>
              </a:graphicData>
            </a:graphic>
          </wp:inline>
        </w:drawing>
      </w:r>
      <w:r>
        <w:rPr>
          <w:rFonts w:hint="eastAsia"/>
        </w:rPr>
        <w:t>，</w:t>
      </w:r>
      <w:r>
        <w:rPr>
          <w:i/>
        </w:rPr>
        <w:t>BE</w:t>
      </w:r>
      <w:r>
        <w:t>=9.</w:t>
      </w:r>
    </w:p>
    <w:p w:rsidR="004B176B" w:rsidRDefault="004B176B" w:rsidP="004B176B">
      <w:pPr>
        <w:spacing w:line="300" w:lineRule="auto"/>
        <w:ind w:firstLine="420"/>
        <w:rPr>
          <w:rFonts w:eastAsia="Times New Roman"/>
        </w:rPr>
      </w:pPr>
      <w:r>
        <w:rPr>
          <w:rFonts w:ascii="宋体" w:hAnsi="宋体" w:hint="eastAsia"/>
        </w:rPr>
        <w:t>∴</w:t>
      </w:r>
      <w:r>
        <w:rPr>
          <w:i/>
        </w:rPr>
        <w:t>CE</w:t>
      </w:r>
      <w:r>
        <w:t>=6.                       ……………4</w:t>
      </w:r>
      <w:r>
        <w:rPr>
          <w:rFonts w:hint="eastAsia"/>
        </w:rPr>
        <w:t>分</w:t>
      </w:r>
    </w:p>
    <w:p w:rsidR="004B176B" w:rsidRDefault="004B176B" w:rsidP="004B176B">
      <w:pPr>
        <w:spacing w:line="300" w:lineRule="auto"/>
        <w:ind w:firstLine="420"/>
        <w:rPr>
          <w:rFonts w:eastAsia="Times New Roman"/>
        </w:rPr>
      </w:pPr>
      <w:r>
        <w:rPr>
          <w:rFonts w:hint="eastAsia"/>
        </w:rPr>
        <w:t>由勾股定理，得</w:t>
      </w:r>
      <w:r>
        <w:rPr>
          <w:noProof/>
          <w:position w:val="-6"/>
        </w:rPr>
        <w:drawing>
          <wp:inline distT="0" distB="0" distL="0" distR="0">
            <wp:extent cx="1828800" cy="238125"/>
            <wp:effectExtent l="0" t="0" r="0" b="0"/>
            <wp:docPr id="10842" name="图片 1084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2" descr="学科网(www.zxxk.com)--教育资源门户，提供试卷、教案、课件、论文、素材及各类教学资源下载，还有大量而丰富的教学相关资讯！"/>
                    <pic:cNvPicPr>
                      <a:picLocks noChangeAspect="1" noChangeArrowheads="1"/>
                    </pic:cNvPicPr>
                  </pic:nvPicPr>
                  <pic:blipFill>
                    <a:blip r:embed="rId32"/>
                    <a:srcRect/>
                    <a:stretch>
                      <a:fillRect/>
                    </a:stretch>
                  </pic:blipFill>
                  <pic:spPr bwMode="auto">
                    <a:xfrm>
                      <a:off x="0" y="0"/>
                      <a:ext cx="1828800" cy="238125"/>
                    </a:xfrm>
                    <a:prstGeom prst="rect">
                      <a:avLst/>
                    </a:prstGeom>
                    <a:noFill/>
                    <a:ln w="9525">
                      <a:noFill/>
                      <a:miter lim="800000"/>
                      <a:headEnd/>
                      <a:tailEnd/>
                    </a:ln>
                  </pic:spPr>
                </pic:pic>
              </a:graphicData>
            </a:graphic>
          </wp:inline>
        </w:drawing>
      </w:r>
      <w:r>
        <w:rPr>
          <w:position w:val="-6"/>
        </w:rPr>
        <w:t xml:space="preserve">    </w:t>
      </w:r>
      <w:r>
        <w:rPr>
          <w:rFonts w:hint="eastAsia"/>
        </w:rPr>
        <w:t>…</w:t>
      </w:r>
      <w:r>
        <w:t>5</w:t>
      </w:r>
      <w:r>
        <w:rPr>
          <w:rFonts w:hint="eastAsia"/>
        </w:rPr>
        <w:t>分</w:t>
      </w:r>
    </w:p>
    <w:p w:rsidR="004B176B" w:rsidRDefault="004B176B" w:rsidP="004B176B">
      <w:pPr>
        <w:snapToGrid w:val="0"/>
        <w:spacing w:line="300" w:lineRule="auto"/>
        <w:ind w:firstLine="420"/>
        <w:rPr>
          <w:rFonts w:eastAsia="Times New Roman"/>
          <w:b/>
        </w:rPr>
      </w:pPr>
      <w:r>
        <w:rPr>
          <w:rFonts w:ascii="宋体" w:hAnsi="宋体" w:hint="eastAsia"/>
        </w:rPr>
        <w:t>20.解：</w:t>
      </w:r>
      <w:r>
        <w:rPr>
          <w:rFonts w:hint="eastAsia"/>
        </w:rPr>
        <w:t>设灯塔</w:t>
      </w:r>
      <w:r>
        <w:rPr>
          <w:i/>
        </w:rPr>
        <w:t>P</w:t>
      </w:r>
      <w:r>
        <w:rPr>
          <w:rFonts w:hint="eastAsia"/>
        </w:rPr>
        <w:t>到环海路的距离</w:t>
      </w:r>
      <w:r>
        <w:rPr>
          <w:i/>
        </w:rPr>
        <w:t>PC</w:t>
      </w:r>
      <w:r>
        <w:rPr>
          <w:rFonts w:hint="eastAsia"/>
        </w:rPr>
        <w:t>长为</w:t>
      </w:r>
      <w:r>
        <w:rPr>
          <w:noProof/>
          <w:position w:val="-6"/>
        </w:rPr>
        <w:drawing>
          <wp:inline distT="0" distB="0" distL="0" distR="0">
            <wp:extent cx="123825" cy="142875"/>
            <wp:effectExtent l="19050" t="0" r="9525" b="0"/>
            <wp:docPr id="10843" name="图片 1084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3" descr="学科网(www.zxxk.com)--教育资源门户，提供试卷、教案、课件、论文、素材及各类教学资源下载，还有大量而丰富的教学相关资讯！"/>
                    <pic:cNvPicPr>
                      <a:picLocks noChangeAspect="1" noChangeArrowheads="1"/>
                    </pic:cNvPicPr>
                  </pic:nvPicPr>
                  <pic:blipFill>
                    <a:blip r:embed="rId33"/>
                    <a:srcRect/>
                    <a:stretch>
                      <a:fillRect/>
                    </a:stretch>
                  </pic:blipFill>
                  <pic:spPr bwMode="auto">
                    <a:xfrm>
                      <a:off x="0" y="0"/>
                      <a:ext cx="123825" cy="142875"/>
                    </a:xfrm>
                    <a:prstGeom prst="rect">
                      <a:avLst/>
                    </a:prstGeom>
                    <a:noFill/>
                    <a:ln w="9525">
                      <a:noFill/>
                      <a:miter lim="800000"/>
                      <a:headEnd/>
                      <a:tailEnd/>
                    </a:ln>
                  </pic:spPr>
                </pic:pic>
              </a:graphicData>
            </a:graphic>
          </wp:inline>
        </w:drawing>
      </w:r>
      <w:r>
        <w:rPr>
          <w:rFonts w:hint="eastAsia"/>
        </w:rPr>
        <w:t>米</w:t>
      </w:r>
    </w:p>
    <w:p w:rsidR="004B176B" w:rsidRDefault="004B176B" w:rsidP="004B176B">
      <w:pPr>
        <w:tabs>
          <w:tab w:val="left" w:pos="5935"/>
        </w:tabs>
        <w:snapToGrid w:val="0"/>
        <w:spacing w:line="300" w:lineRule="auto"/>
        <w:ind w:firstLineChars="500" w:firstLine="1050"/>
        <w:rPr>
          <w:rFonts w:eastAsia="Times New Roman"/>
          <w:b/>
        </w:rPr>
      </w:pPr>
      <w:r>
        <w:rPr>
          <w:rFonts w:hint="eastAsia"/>
        </w:rPr>
        <w:lastRenderedPageBreak/>
        <w:t>根据题意可知：</w:t>
      </w:r>
      <w:r>
        <w:rPr>
          <w:noProof/>
          <w:position w:val="-10"/>
        </w:rPr>
        <w:drawing>
          <wp:inline distT="0" distB="0" distL="0" distR="0">
            <wp:extent cx="1657350" cy="209550"/>
            <wp:effectExtent l="19050" t="0" r="0" b="0"/>
            <wp:docPr id="10844" name="图片 1084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4" descr="学科网(www.zxxk.com)--教育资源门户，提供试卷、教案、课件、论文、素材及各类教学资源下载，还有大量而丰富的教学相关资讯！"/>
                    <pic:cNvPicPr>
                      <a:picLocks noChangeAspect="1" noChangeArrowheads="1"/>
                    </pic:cNvPicPr>
                  </pic:nvPicPr>
                  <pic:blipFill>
                    <a:blip r:embed="rId34"/>
                    <a:srcRect/>
                    <a:stretch>
                      <a:fillRect/>
                    </a:stretch>
                  </pic:blipFill>
                  <pic:spPr bwMode="auto">
                    <a:xfrm>
                      <a:off x="0" y="0"/>
                      <a:ext cx="1657350" cy="209550"/>
                    </a:xfrm>
                    <a:prstGeom prst="rect">
                      <a:avLst/>
                    </a:prstGeom>
                    <a:noFill/>
                    <a:ln w="9525">
                      <a:noFill/>
                      <a:miter lim="800000"/>
                      <a:headEnd/>
                      <a:tailEnd/>
                    </a:ln>
                  </pic:spPr>
                </pic:pic>
              </a:graphicData>
            </a:graphic>
          </wp:inline>
        </w:drawing>
      </w:r>
      <w:r>
        <w:rPr>
          <w:rFonts w:eastAsia="Times New Roman"/>
          <w:position w:val="-10"/>
        </w:rPr>
        <w:tab/>
      </w:r>
    </w:p>
    <w:p w:rsidR="004B176B" w:rsidRDefault="004B176B" w:rsidP="004B176B">
      <w:pPr>
        <w:snapToGrid w:val="0"/>
        <w:ind w:leftChars="228" w:left="479" w:firstLineChars="247" w:firstLine="519"/>
        <w:rPr>
          <w:rFonts w:eastAsia="Times New Roman"/>
          <w:b/>
        </w:rPr>
      </w:pPr>
      <w:r>
        <w:rPr>
          <w:rFonts w:eastAsia="黑体"/>
          <w:lang w:val="en-US" w:eastAsia="zh-CN"/>
        </w:rPr>
        <w:pict>
          <v:group id="_x0000_s1138" alt="学科网(www.zxxk.com)--教育资源门户，提供试卷、教案、课件、论文、素材及各类教学资源下载，还有大量而丰富的教学相关资讯！" style="position:absolute;left:0;text-align:left;margin-left:283.5pt;margin-top:23.05pt;width:113.4pt;height:91.8pt;z-index:251660288" coordsize="2268,1836">
            <v:group id="_x0000_s1139" alt="" style="position:absolute;width:2268;height:1529" coordsize="2268,1529">
              <v:line id="直线 1056" o:spid="_x0000_s1140" style="position:absolute" from="0,1237" to="2166,1237" o:connectortype="straight"/>
              <v:line id="直线 1057" o:spid="_x0000_s1141" style="position:absolute;flip:y" from="149,218" to="1914,1237" o:connectortype="straight"/>
              <v:line id="直线 1058" o:spid="_x0000_s1142" style="position:absolute;flip:y" from="1326,209" to="1919,1237" o:connectortype="straight"/>
              <v:line id="直线 1059" o:spid="_x0000_s1143" style="position:absolute" from="1914,216" to="1914,1237" o:connectortype="straight">
                <v:stroke dashstyle="dash"/>
              </v:line>
              <v:rect id="矩形 1060" o:spid="_x0000_s1144" style="position:absolute;left:1938;width:330;height:292" filled="f" stroked="f">
                <v:textbox inset="0,0,0,0">
                  <w:txbxContent>
                    <w:p w:rsidR="004B176B" w:rsidRDefault="004B176B" w:rsidP="004B176B">
                      <w:pPr>
                        <w:ind w:firstLine="360"/>
                        <w:rPr>
                          <w:rFonts w:eastAsia="黑体"/>
                          <w:i/>
                          <w:sz w:val="18"/>
                          <w:vertAlign w:val="subscript"/>
                        </w:rPr>
                      </w:pPr>
                      <w:r>
                        <w:rPr>
                          <w:i/>
                          <w:sz w:val="18"/>
                        </w:rPr>
                        <w:t>P</w:t>
                      </w:r>
                    </w:p>
                  </w:txbxContent>
                </v:textbox>
              </v:rect>
              <v:rect id="矩形 1061" o:spid="_x0000_s1145" style="position:absolute;left:102;top:1230;width:330;height:291" filled="f" stroked="f">
                <v:textbox inset="0,0,0,0">
                  <w:txbxContent>
                    <w:p w:rsidR="004B176B" w:rsidRDefault="004B176B" w:rsidP="004B176B">
                      <w:pPr>
                        <w:ind w:firstLine="360"/>
                        <w:rPr>
                          <w:rFonts w:eastAsia="黑体"/>
                          <w:i/>
                          <w:sz w:val="18"/>
                          <w:vertAlign w:val="subscript"/>
                        </w:rPr>
                      </w:pPr>
                      <w:r>
                        <w:rPr>
                          <w:i/>
                          <w:sz w:val="18"/>
                        </w:rPr>
                        <w:t>A</w:t>
                      </w:r>
                    </w:p>
                  </w:txbxContent>
                </v:textbox>
              </v:rect>
              <v:rect id="矩形 1062" o:spid="_x0000_s1146" style="position:absolute;left:1267;top:1230;width:330;height:291" filled="f" stroked="f">
                <v:textbox inset="0,0,0,0">
                  <w:txbxContent>
                    <w:p w:rsidR="004B176B" w:rsidRDefault="004B176B" w:rsidP="004B176B">
                      <w:pPr>
                        <w:ind w:firstLine="360"/>
                        <w:rPr>
                          <w:rFonts w:eastAsia="黑体"/>
                          <w:i/>
                          <w:sz w:val="18"/>
                          <w:vertAlign w:val="subscript"/>
                        </w:rPr>
                      </w:pPr>
                      <w:r>
                        <w:rPr>
                          <w:i/>
                          <w:sz w:val="18"/>
                        </w:rPr>
                        <w:t>B</w:t>
                      </w:r>
                    </w:p>
                  </w:txbxContent>
                </v:textbox>
              </v:rect>
              <v:rect id="矩形 1063" o:spid="_x0000_s1147" style="position:absolute;left:1854;top:1237;width:330;height:292" filled="f" stroked="f">
                <v:textbox inset="0,0,0,0">
                  <w:txbxContent>
                    <w:p w:rsidR="004B176B" w:rsidRDefault="004B176B" w:rsidP="004B176B">
                      <w:pPr>
                        <w:ind w:firstLine="360"/>
                        <w:rPr>
                          <w:rFonts w:eastAsia="黑体"/>
                          <w:i/>
                          <w:sz w:val="18"/>
                          <w:vertAlign w:val="subscript"/>
                        </w:rPr>
                      </w:pPr>
                      <w:r>
                        <w:rPr>
                          <w:i/>
                          <w:sz w:val="18"/>
                        </w:rPr>
                        <w:t>C</w:t>
                      </w:r>
                    </w:p>
                  </w:txbxContent>
                </v:textbox>
              </v:rect>
              <v:line id="直线 1064" o:spid="_x0000_s1148" style="position:absolute;flip:y" from="150,624" to="150,1230" o:connectortype="straight">
                <v:stroke endarrow="classic" endarrowwidth="narrow" endarrowlength="long"/>
              </v:line>
              <v:line id="直线 1065" o:spid="_x0000_s1149" style="position:absolute;flip:y" from="1326,620" to="1326,1237" o:connectortype="straight">
                <v:stroke endarrow="classic" endarrowwidth="narrow" endarrowlength="long"/>
              </v:line>
              <v:shape id="未知" o:spid="_x0000_s1150" style="position:absolute;left:148;top:1051;width:157;height:83" coordsize="188,99" o:spt="100" adj="0,,0" path="m,l38,5r39,6l108,27r31,16l163,71r25,28xe" filled="f" strokeweight=".25pt">
                <v:stroke joinstyle="bevel"/>
                <v:formulas/>
                <v:path o:connecttype="custom" o:connectlocs="0,0;90,23;157,83" textboxrect="3163,3163,18437,18437"/>
              </v:shape>
              <v:shape id="未知" o:spid="_x0000_s1151" style="position:absolute;left:1319;top:1006;width:123;height:39;rotation:349" coordsize="188,99" o:spt="100" adj="0,,0" path="m,l38,5r39,6l108,27r31,16l163,71r25,28xe" filled="f" strokeweight=".25pt">
                <v:stroke joinstyle="bevel"/>
                <v:formulas/>
                <v:path o:connecttype="custom" o:connectlocs="0,0;71,11;123,39" textboxrect="3163,3163,18437,18437"/>
              </v:shape>
              <v:rect id="矩形 1068" o:spid="_x0000_s1152" style="position:absolute;left:1331;top:779;width:367;height:291" filled="f" stroked="f">
                <v:textbox inset="0,0,0,0">
                  <w:txbxContent>
                    <w:p w:rsidR="004B176B" w:rsidRDefault="004B176B" w:rsidP="004B176B">
                      <w:pPr>
                        <w:snapToGrid w:val="0"/>
                        <w:ind w:firstLine="300"/>
                        <w:rPr>
                          <w:rFonts w:eastAsia="黑体"/>
                          <w:sz w:val="15"/>
                          <w:vertAlign w:val="subscript"/>
                        </w:rPr>
                      </w:pPr>
                      <w:r>
                        <w:rPr>
                          <w:sz w:val="15"/>
                        </w:rPr>
                        <w:t>30</w:t>
                      </w:r>
                      <w:r>
                        <w:rPr>
                          <w:rFonts w:hint="eastAsia"/>
                          <w:sz w:val="15"/>
                        </w:rPr>
                        <w:t>°</w:t>
                      </w:r>
                    </w:p>
                  </w:txbxContent>
                </v:textbox>
              </v:rect>
              <v:rect id="矩形 1069" o:spid="_x0000_s1153" style="position:absolute;left:178;top:817;width:367;height:292" filled="f" stroked="f">
                <v:textbox inset="0,0,0,0">
                  <w:txbxContent>
                    <w:p w:rsidR="004B176B" w:rsidRDefault="004B176B" w:rsidP="004B176B">
                      <w:pPr>
                        <w:ind w:firstLine="300"/>
                        <w:rPr>
                          <w:rFonts w:eastAsia="黑体"/>
                          <w:sz w:val="15"/>
                          <w:vertAlign w:val="subscript"/>
                        </w:rPr>
                      </w:pPr>
                      <w:r>
                        <w:rPr>
                          <w:sz w:val="15"/>
                        </w:rPr>
                        <w:t>60</w:t>
                      </w:r>
                      <w:r>
                        <w:rPr>
                          <w:rFonts w:hint="eastAsia"/>
                          <w:sz w:val="15"/>
                        </w:rPr>
                        <w:t>°</w:t>
                      </w:r>
                    </w:p>
                  </w:txbxContent>
                </v:textbox>
              </v:rect>
              <v:rect id="矩形 1070" o:spid="_x0000_s1154" style="position:absolute;left:59;top:360;width:367;height:291" filled="f" stroked="f">
                <v:textbox inset="0,0,0,0">
                  <w:txbxContent>
                    <w:p w:rsidR="004B176B" w:rsidRDefault="004B176B" w:rsidP="004B176B">
                      <w:pPr>
                        <w:ind w:firstLine="360"/>
                        <w:rPr>
                          <w:rFonts w:eastAsia="黑体"/>
                          <w:sz w:val="18"/>
                          <w:vertAlign w:val="subscript"/>
                        </w:rPr>
                      </w:pPr>
                      <w:r>
                        <w:rPr>
                          <w:rFonts w:hint="eastAsia"/>
                          <w:sz w:val="18"/>
                        </w:rPr>
                        <w:t>北</w:t>
                      </w:r>
                    </w:p>
                  </w:txbxContent>
                </v:textbox>
              </v:rect>
            </v:group>
            <v:rect id="矩形 1071" o:spid="_x0000_s1155" style="position:absolute;left:492;top:1518;width:1168;height:318" filled="f" stroked="f">
              <v:textbox inset="0,0,0,0">
                <w:txbxContent>
                  <w:p w:rsidR="004B176B" w:rsidRDefault="004B176B" w:rsidP="004B176B">
                    <w:pPr>
                      <w:ind w:firstLine="360"/>
                      <w:rPr>
                        <w:rFonts w:eastAsia="黑体"/>
                        <w:sz w:val="18"/>
                      </w:rPr>
                    </w:pPr>
                  </w:p>
                </w:txbxContent>
              </v:textbox>
            </v:rect>
          </v:group>
        </w:pict>
      </w:r>
      <w:r>
        <w:rPr>
          <w:b/>
          <w:noProof/>
          <w:position w:val="-24"/>
        </w:rPr>
        <w:drawing>
          <wp:inline distT="0" distB="0" distL="0" distR="0">
            <wp:extent cx="1057275" cy="400050"/>
            <wp:effectExtent l="19050" t="0" r="0" b="0"/>
            <wp:docPr id="10845" name="图片 1084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5" descr="学科网(www.zxxk.com)--教育资源门户，提供试卷、教案、课件、论文、素材及各类教学资源下载，还有大量而丰富的教学相关资讯！"/>
                    <pic:cNvPicPr>
                      <a:picLocks noChangeAspect="1" noChangeArrowheads="1"/>
                    </pic:cNvPicPr>
                  </pic:nvPicPr>
                  <pic:blipFill>
                    <a:blip r:embed="rId35"/>
                    <a:srcRect/>
                    <a:stretch>
                      <a:fillRect/>
                    </a:stretch>
                  </pic:blipFill>
                  <pic:spPr bwMode="auto">
                    <a:xfrm>
                      <a:off x="0" y="0"/>
                      <a:ext cx="1057275" cy="400050"/>
                    </a:xfrm>
                    <a:prstGeom prst="rect">
                      <a:avLst/>
                    </a:prstGeom>
                    <a:noFill/>
                    <a:ln w="9525">
                      <a:noFill/>
                      <a:miter lim="800000"/>
                      <a:headEnd/>
                      <a:tailEnd/>
                    </a:ln>
                  </pic:spPr>
                </pic:pic>
              </a:graphicData>
            </a:graphic>
          </wp:inline>
        </w:drawing>
      </w:r>
      <w:r>
        <w:rPr>
          <w:b/>
          <w:position w:val="-24"/>
        </w:rPr>
        <w:t xml:space="preserve">   </w:t>
      </w:r>
      <w:r>
        <w:t>………………………1</w:t>
      </w:r>
      <w:r>
        <w:rPr>
          <w:rFonts w:hint="eastAsia"/>
        </w:rPr>
        <w:t>分</w:t>
      </w:r>
    </w:p>
    <w:p w:rsidR="004B176B" w:rsidRDefault="004B176B" w:rsidP="004B176B">
      <w:pPr>
        <w:snapToGrid w:val="0"/>
        <w:ind w:leftChars="228" w:left="479" w:firstLineChars="247" w:firstLine="521"/>
        <w:rPr>
          <w:rFonts w:eastAsia="Times New Roman"/>
          <w:b/>
        </w:rPr>
      </w:pPr>
      <w:r>
        <w:rPr>
          <w:b/>
          <w:noProof/>
          <w:position w:val="-4"/>
        </w:rPr>
        <w:drawing>
          <wp:inline distT="0" distB="0" distL="0" distR="0">
            <wp:extent cx="142875" cy="123825"/>
            <wp:effectExtent l="19050" t="0" r="0" b="0"/>
            <wp:docPr id="10846" name="图片 1084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6" descr="学科网(www.zxxk.com)--教育资源门户，提供试卷、教案、课件、论文、素材及各类教学资源下载，还有大量而丰富的教学相关资讯！"/>
                    <pic:cNvPicPr>
                      <a:picLocks noChangeAspect="1" noChangeArrowheads="1"/>
                    </pic:cNvPicPr>
                  </pic:nvPicPr>
                  <pic:blipFill>
                    <a:blip r:embed="rId36"/>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b/>
          <w:noProof/>
          <w:position w:val="-24"/>
        </w:rPr>
        <w:drawing>
          <wp:inline distT="0" distB="0" distL="0" distR="0">
            <wp:extent cx="647700" cy="428625"/>
            <wp:effectExtent l="19050" t="0" r="0" b="0"/>
            <wp:docPr id="10847" name="图片 1084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7" descr="学科网(www.zxxk.com)--教育资源门户，提供试卷、教案、课件、论文、素材及各类教学资源下载，还有大量而丰富的教学相关资讯！"/>
                    <pic:cNvPicPr>
                      <a:picLocks noChangeAspect="1" noChangeArrowheads="1"/>
                    </pic:cNvPicPr>
                  </pic:nvPicPr>
                  <pic:blipFill>
                    <a:blip r:embed="rId37"/>
                    <a:srcRect/>
                    <a:stretch>
                      <a:fillRect/>
                    </a:stretch>
                  </pic:blipFill>
                  <pic:spPr bwMode="auto">
                    <a:xfrm>
                      <a:off x="0" y="0"/>
                      <a:ext cx="647700" cy="428625"/>
                    </a:xfrm>
                    <a:prstGeom prst="rect">
                      <a:avLst/>
                    </a:prstGeom>
                    <a:noFill/>
                    <a:ln w="9525">
                      <a:noFill/>
                      <a:miter lim="800000"/>
                      <a:headEnd/>
                      <a:tailEnd/>
                    </a:ln>
                  </pic:spPr>
                </pic:pic>
              </a:graphicData>
            </a:graphic>
          </wp:inline>
        </w:drawing>
      </w:r>
    </w:p>
    <w:p w:rsidR="004B176B" w:rsidRDefault="004B176B" w:rsidP="004B176B">
      <w:pPr>
        <w:snapToGrid w:val="0"/>
        <w:ind w:leftChars="228" w:left="479" w:firstLineChars="247" w:firstLine="521"/>
        <w:rPr>
          <w:rFonts w:eastAsia="Times New Roman"/>
        </w:rPr>
      </w:pPr>
      <w:r>
        <w:rPr>
          <w:b/>
          <w:noProof/>
          <w:position w:val="-4"/>
        </w:rPr>
        <w:drawing>
          <wp:inline distT="0" distB="0" distL="0" distR="0">
            <wp:extent cx="142875" cy="123825"/>
            <wp:effectExtent l="19050" t="0" r="0" b="0"/>
            <wp:docPr id="10848" name="图片 1084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8" descr="学科网(www.zxxk.com)--教育资源门户，提供试卷、教案、课件、论文、素材及各类教学资源下载，还有大量而丰富的教学相关资讯！"/>
                    <pic:cNvPicPr>
                      <a:picLocks noChangeAspect="1" noChangeArrowheads="1"/>
                    </pic:cNvPicPr>
                  </pic:nvPicPr>
                  <pic:blipFill>
                    <a:blip r:embed="rId36"/>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b/>
          <w:noProof/>
          <w:position w:val="-24"/>
        </w:rPr>
        <w:drawing>
          <wp:inline distT="0" distB="0" distL="0" distR="0">
            <wp:extent cx="704850" cy="428625"/>
            <wp:effectExtent l="19050" t="0" r="0" b="0"/>
            <wp:docPr id="10849" name="图片 1084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9" descr="学科网(www.zxxk.com)--教育资源门户，提供试卷、教案、课件、论文、素材及各类教学资源下载，还有大量而丰富的教学相关资讯！"/>
                    <pic:cNvPicPr>
                      <a:picLocks noChangeAspect="1" noChangeArrowheads="1"/>
                    </pic:cNvPicPr>
                  </pic:nvPicPr>
                  <pic:blipFill>
                    <a:blip r:embed="rId38"/>
                    <a:srcRect/>
                    <a:stretch>
                      <a:fillRect/>
                    </a:stretch>
                  </pic:blipFill>
                  <pic:spPr bwMode="auto">
                    <a:xfrm>
                      <a:off x="0" y="0"/>
                      <a:ext cx="704850" cy="428625"/>
                    </a:xfrm>
                    <a:prstGeom prst="rect">
                      <a:avLst/>
                    </a:prstGeom>
                    <a:noFill/>
                    <a:ln w="9525">
                      <a:noFill/>
                      <a:miter lim="800000"/>
                      <a:headEnd/>
                      <a:tailEnd/>
                    </a:ln>
                  </pic:spPr>
                </pic:pic>
              </a:graphicData>
            </a:graphic>
          </wp:inline>
        </w:drawing>
      </w:r>
      <w:r>
        <w:rPr>
          <w:b/>
          <w:position w:val="-24"/>
        </w:rPr>
        <w:t xml:space="preserve">     </w:t>
      </w:r>
      <w:r>
        <w:t>………………………2</w:t>
      </w:r>
      <w:r>
        <w:rPr>
          <w:rFonts w:hint="eastAsia"/>
        </w:rPr>
        <w:t>分</w:t>
      </w:r>
    </w:p>
    <w:p w:rsidR="004B176B" w:rsidRDefault="004B176B" w:rsidP="004B176B">
      <w:pPr>
        <w:snapToGrid w:val="0"/>
        <w:ind w:leftChars="228" w:left="479" w:firstLineChars="247" w:firstLine="521"/>
        <w:rPr>
          <w:rFonts w:eastAsia="Times New Roman"/>
          <w:b/>
        </w:rPr>
      </w:pPr>
      <w:r>
        <w:rPr>
          <w:b/>
          <w:noProof/>
          <w:position w:val="-4"/>
        </w:rPr>
        <w:drawing>
          <wp:inline distT="0" distB="0" distL="0" distR="0">
            <wp:extent cx="142875" cy="123825"/>
            <wp:effectExtent l="19050" t="0" r="0" b="0"/>
            <wp:docPr id="10850" name="图片 1085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0" descr="学科网(www.zxxk.com)--教育资源门户，提供试卷、教案、课件、论文、素材及各类教学资源下载，还有大量而丰富的教学相关资讯！"/>
                    <pic:cNvPicPr>
                      <a:picLocks noChangeAspect="1" noChangeArrowheads="1"/>
                    </pic:cNvPicPr>
                  </pic:nvPicPr>
                  <pic:blipFill>
                    <a:blip r:embed="rId36"/>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b/>
          <w:noProof/>
          <w:position w:val="-24"/>
        </w:rPr>
        <w:drawing>
          <wp:inline distT="0" distB="0" distL="0" distR="0">
            <wp:extent cx="1085850" cy="428625"/>
            <wp:effectExtent l="0" t="0" r="0" b="0"/>
            <wp:docPr id="10851" name="图片 1085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1" descr="学科网(www.zxxk.com)--教育资源门户，提供试卷、教案、课件、论文、素材及各类教学资源下载，还有大量而丰富的教学相关资讯！"/>
                    <pic:cNvPicPr>
                      <a:picLocks noChangeAspect="1" noChangeArrowheads="1"/>
                    </pic:cNvPicPr>
                  </pic:nvPicPr>
                  <pic:blipFill>
                    <a:blip r:embed="rId39"/>
                    <a:srcRect/>
                    <a:stretch>
                      <a:fillRect/>
                    </a:stretch>
                  </pic:blipFill>
                  <pic:spPr bwMode="auto">
                    <a:xfrm>
                      <a:off x="0" y="0"/>
                      <a:ext cx="1085850" cy="428625"/>
                    </a:xfrm>
                    <a:prstGeom prst="rect">
                      <a:avLst/>
                    </a:prstGeom>
                    <a:noFill/>
                    <a:ln w="9525">
                      <a:noFill/>
                      <a:miter lim="800000"/>
                      <a:headEnd/>
                      <a:tailEnd/>
                    </a:ln>
                  </pic:spPr>
                </pic:pic>
              </a:graphicData>
            </a:graphic>
          </wp:inline>
        </w:drawing>
      </w:r>
    </w:p>
    <w:p w:rsidR="004B176B" w:rsidRDefault="004B176B" w:rsidP="004B176B">
      <w:pPr>
        <w:snapToGrid w:val="0"/>
        <w:ind w:leftChars="228" w:left="479" w:firstLineChars="247" w:firstLine="521"/>
        <w:rPr>
          <w:rFonts w:eastAsia="Times New Roman"/>
          <w:b/>
        </w:rPr>
      </w:pPr>
      <w:r>
        <w:rPr>
          <w:b/>
          <w:noProof/>
          <w:position w:val="-4"/>
        </w:rPr>
        <w:drawing>
          <wp:inline distT="0" distB="0" distL="0" distR="0">
            <wp:extent cx="142875" cy="123825"/>
            <wp:effectExtent l="19050" t="0" r="0" b="0"/>
            <wp:docPr id="10852" name="图片 1085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2" descr="学科网(www.zxxk.com)--教育资源门户，提供试卷、教案、课件、论文、素材及各类教学资源下载，还有大量而丰富的教学相关资讯！"/>
                    <pic:cNvPicPr>
                      <a:picLocks noChangeAspect="1" noChangeArrowheads="1"/>
                    </pic:cNvPicPr>
                  </pic:nvPicPr>
                  <pic:blipFill>
                    <a:blip r:embed="rId40"/>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b/>
          <w:noProof/>
          <w:position w:val="-24"/>
        </w:rPr>
        <w:drawing>
          <wp:inline distT="0" distB="0" distL="0" distR="0">
            <wp:extent cx="1638300" cy="400050"/>
            <wp:effectExtent l="19050" t="0" r="0" b="0"/>
            <wp:docPr id="10853" name="图片 1085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3" descr="学科网(www.zxxk.com)--教育资源门户，提供试卷、教案、课件、论文、素材及各类教学资源下载，还有大量而丰富的教学相关资讯！"/>
                    <pic:cNvPicPr>
                      <a:picLocks noChangeAspect="1" noChangeArrowheads="1"/>
                    </pic:cNvPicPr>
                  </pic:nvPicPr>
                  <pic:blipFill>
                    <a:blip r:embed="rId41"/>
                    <a:srcRect/>
                    <a:stretch>
                      <a:fillRect/>
                    </a:stretch>
                  </pic:blipFill>
                  <pic:spPr bwMode="auto">
                    <a:xfrm>
                      <a:off x="0" y="0"/>
                      <a:ext cx="1638300" cy="400050"/>
                    </a:xfrm>
                    <a:prstGeom prst="rect">
                      <a:avLst/>
                    </a:prstGeom>
                    <a:noFill/>
                    <a:ln w="9525">
                      <a:noFill/>
                      <a:miter lim="800000"/>
                      <a:headEnd/>
                      <a:tailEnd/>
                    </a:ln>
                  </pic:spPr>
                </pic:pic>
              </a:graphicData>
            </a:graphic>
          </wp:inline>
        </w:drawing>
      </w:r>
    </w:p>
    <w:p w:rsidR="004B176B" w:rsidRDefault="004B176B" w:rsidP="004B176B">
      <w:pPr>
        <w:snapToGrid w:val="0"/>
        <w:ind w:leftChars="228" w:left="479" w:firstLineChars="247" w:firstLine="521"/>
        <w:rPr>
          <w:rFonts w:eastAsia="Times New Roman"/>
        </w:rPr>
      </w:pPr>
      <w:r>
        <w:rPr>
          <w:b/>
          <w:noProof/>
          <w:position w:val="-4"/>
        </w:rPr>
        <w:drawing>
          <wp:inline distT="0" distB="0" distL="0" distR="0">
            <wp:extent cx="142875" cy="123825"/>
            <wp:effectExtent l="19050" t="0" r="0" b="0"/>
            <wp:docPr id="10854" name="图片 1085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4" descr="学科网(www.zxxk.com)--教育资源门户，提供试卷、教案、课件、论文、素材及各类教学资源下载，还有大量而丰富的教学相关资讯！"/>
                    <pic:cNvPicPr>
                      <a:picLocks noChangeAspect="1" noChangeArrowheads="1"/>
                    </pic:cNvPicPr>
                  </pic:nvPicPr>
                  <pic:blipFill>
                    <a:blip r:embed="rId36"/>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b/>
          <w:noProof/>
          <w:position w:val="-24"/>
        </w:rPr>
        <w:drawing>
          <wp:inline distT="0" distB="0" distL="0" distR="0">
            <wp:extent cx="1085850" cy="609600"/>
            <wp:effectExtent l="0" t="0" r="0" b="0"/>
            <wp:docPr id="10855" name="图片 1085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5" descr="学科网(www.zxxk.com)--教育资源门户，提供试卷、教案、课件、论文、素材及各类教学资源下载，还有大量而丰富的教学相关资讯！"/>
                    <pic:cNvPicPr>
                      <a:picLocks noChangeAspect="1" noChangeArrowheads="1"/>
                    </pic:cNvPicPr>
                  </pic:nvPicPr>
                  <pic:blipFill>
                    <a:blip r:embed="rId42"/>
                    <a:srcRect/>
                    <a:stretch>
                      <a:fillRect/>
                    </a:stretch>
                  </pic:blipFill>
                  <pic:spPr bwMode="auto">
                    <a:xfrm>
                      <a:off x="0" y="0"/>
                      <a:ext cx="1085850" cy="609600"/>
                    </a:xfrm>
                    <a:prstGeom prst="rect">
                      <a:avLst/>
                    </a:prstGeom>
                    <a:noFill/>
                    <a:ln w="9525">
                      <a:noFill/>
                      <a:miter lim="800000"/>
                      <a:headEnd/>
                      <a:tailEnd/>
                    </a:ln>
                  </pic:spPr>
                </pic:pic>
              </a:graphicData>
            </a:graphic>
          </wp:inline>
        </w:drawing>
      </w:r>
      <w:r>
        <w:t>………………………3</w:t>
      </w:r>
      <w:r>
        <w:rPr>
          <w:rFonts w:hint="eastAsia"/>
        </w:rPr>
        <w:t>分</w:t>
      </w:r>
    </w:p>
    <w:p w:rsidR="004B176B" w:rsidRDefault="004B176B" w:rsidP="004B176B">
      <w:pPr>
        <w:snapToGrid w:val="0"/>
        <w:ind w:leftChars="228" w:left="479" w:firstLineChars="247" w:firstLine="521"/>
        <w:rPr>
          <w:rFonts w:eastAsia="Times New Roman"/>
          <w:b/>
        </w:rPr>
      </w:pPr>
      <w:r>
        <w:rPr>
          <w:b/>
          <w:noProof/>
          <w:position w:val="-4"/>
        </w:rPr>
        <w:drawing>
          <wp:inline distT="0" distB="0" distL="0" distR="0">
            <wp:extent cx="142875" cy="123825"/>
            <wp:effectExtent l="19050" t="0" r="0" b="0"/>
            <wp:docPr id="10856" name="图片 1085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6" descr="学科网(www.zxxk.com)--教育资源门户，提供试卷、教案、课件、论文、素材及各类教学资源下载，还有大量而丰富的教学相关资讯！"/>
                    <pic:cNvPicPr>
                      <a:picLocks noChangeAspect="1" noChangeArrowheads="1"/>
                    </pic:cNvPicPr>
                  </pic:nvPicPr>
                  <pic:blipFill>
                    <a:blip r:embed="rId36"/>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b/>
          <w:noProof/>
          <w:position w:val="-34"/>
        </w:rPr>
        <w:drawing>
          <wp:inline distT="0" distB="0" distL="0" distR="0">
            <wp:extent cx="1181100" cy="504825"/>
            <wp:effectExtent l="0" t="0" r="0" b="0"/>
            <wp:docPr id="10857" name="图片 1085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7" descr="学科网(www.zxxk.com)--教育资源门户，提供试卷、教案、课件、论文、素材及各类教学资源下载，还有大量而丰富的教学相关资讯！"/>
                    <pic:cNvPicPr>
                      <a:picLocks noChangeAspect="1" noChangeArrowheads="1"/>
                    </pic:cNvPicPr>
                  </pic:nvPicPr>
                  <pic:blipFill>
                    <a:blip r:embed="rId43"/>
                    <a:srcRect/>
                    <a:stretch>
                      <a:fillRect/>
                    </a:stretch>
                  </pic:blipFill>
                  <pic:spPr bwMode="auto">
                    <a:xfrm>
                      <a:off x="0" y="0"/>
                      <a:ext cx="1181100" cy="504825"/>
                    </a:xfrm>
                    <a:prstGeom prst="rect">
                      <a:avLst/>
                    </a:prstGeom>
                    <a:noFill/>
                    <a:ln w="9525">
                      <a:noFill/>
                      <a:miter lim="800000"/>
                      <a:headEnd/>
                      <a:tailEnd/>
                    </a:ln>
                  </pic:spPr>
                </pic:pic>
              </a:graphicData>
            </a:graphic>
          </wp:inline>
        </w:drawing>
      </w:r>
      <w:r>
        <w:t>………………………4</w:t>
      </w:r>
      <w:r>
        <w:rPr>
          <w:rFonts w:hint="eastAsia"/>
        </w:rPr>
        <w:t>分</w:t>
      </w:r>
    </w:p>
    <w:p w:rsidR="004B176B" w:rsidRDefault="004B176B" w:rsidP="004B176B">
      <w:pPr>
        <w:snapToGrid w:val="0"/>
        <w:ind w:leftChars="228" w:left="479" w:firstLineChars="347" w:firstLine="732"/>
        <w:rPr>
          <w:rFonts w:eastAsia="Times New Roman"/>
          <w:b/>
        </w:rPr>
      </w:pPr>
      <w:r>
        <w:rPr>
          <w:b/>
          <w:noProof/>
          <w:position w:val="-24"/>
        </w:rPr>
        <w:drawing>
          <wp:inline distT="0" distB="0" distL="0" distR="0">
            <wp:extent cx="800100" cy="428625"/>
            <wp:effectExtent l="0" t="0" r="0" b="0"/>
            <wp:docPr id="10858" name="图片 1085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8" descr="学科网(www.zxxk.com)--教育资源门户，提供试卷、教案、课件、论文、素材及各类教学资源下载，还有大量而丰富的教学相关资讯！"/>
                    <pic:cNvPicPr>
                      <a:picLocks noChangeAspect="1" noChangeArrowheads="1"/>
                    </pic:cNvPicPr>
                  </pic:nvPicPr>
                  <pic:blipFill>
                    <a:blip r:embed="rId44"/>
                    <a:srcRect/>
                    <a:stretch>
                      <a:fillRect/>
                    </a:stretch>
                  </pic:blipFill>
                  <pic:spPr bwMode="auto">
                    <a:xfrm>
                      <a:off x="0" y="0"/>
                      <a:ext cx="800100" cy="428625"/>
                    </a:xfrm>
                    <a:prstGeom prst="rect">
                      <a:avLst/>
                    </a:prstGeom>
                    <a:noFill/>
                    <a:ln w="9525">
                      <a:noFill/>
                      <a:miter lim="800000"/>
                      <a:headEnd/>
                      <a:tailEnd/>
                    </a:ln>
                  </pic:spPr>
                </pic:pic>
              </a:graphicData>
            </a:graphic>
          </wp:inline>
        </w:drawing>
      </w:r>
    </w:p>
    <w:p w:rsidR="004B176B" w:rsidRDefault="004B176B" w:rsidP="004B176B">
      <w:pPr>
        <w:snapToGrid w:val="0"/>
        <w:ind w:leftChars="228" w:left="479" w:firstLineChars="298" w:firstLine="628"/>
        <w:rPr>
          <w:rFonts w:eastAsia="Times New Roman"/>
        </w:rPr>
      </w:pPr>
      <w:r>
        <w:rPr>
          <w:b/>
          <w:noProof/>
          <w:position w:val="-4"/>
        </w:rPr>
        <w:drawing>
          <wp:inline distT="0" distB="0" distL="0" distR="0">
            <wp:extent cx="142875" cy="123825"/>
            <wp:effectExtent l="19050" t="0" r="0" b="0"/>
            <wp:docPr id="10859" name="图片 1085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9" descr="学科网(www.zxxk.com)--教育资源门户，提供试卷、教案、课件、论文、素材及各类教学资源下载，还有大量而丰富的教学相关资讯！"/>
                    <pic:cNvPicPr>
                      <a:picLocks noChangeAspect="1" noChangeArrowheads="1"/>
                    </pic:cNvPicPr>
                  </pic:nvPicPr>
                  <pic:blipFill>
                    <a:blip r:embed="rId36"/>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b/>
          <w:noProof/>
          <w:position w:val="-6"/>
        </w:rPr>
        <w:drawing>
          <wp:inline distT="0" distB="0" distL="0" distR="0">
            <wp:extent cx="771525" cy="228600"/>
            <wp:effectExtent l="0" t="0" r="9525" b="0"/>
            <wp:docPr id="10860" name="图片 1086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0" descr="学科网(www.zxxk.com)--教育资源门户，提供试卷、教案、课件、论文、素材及各类教学资源下载，还有大量而丰富的教学相关资讯！"/>
                    <pic:cNvPicPr>
                      <a:picLocks noChangeAspect="1" noChangeArrowheads="1"/>
                    </pic:cNvPicPr>
                  </pic:nvPicPr>
                  <pic:blipFill>
                    <a:blip r:embed="rId45"/>
                    <a:srcRect/>
                    <a:stretch>
                      <a:fillRect/>
                    </a:stretch>
                  </pic:blipFill>
                  <pic:spPr bwMode="auto">
                    <a:xfrm>
                      <a:off x="0" y="0"/>
                      <a:ext cx="771525" cy="228600"/>
                    </a:xfrm>
                    <a:prstGeom prst="rect">
                      <a:avLst/>
                    </a:prstGeom>
                    <a:noFill/>
                    <a:ln w="9525">
                      <a:noFill/>
                      <a:miter lim="800000"/>
                      <a:headEnd/>
                      <a:tailEnd/>
                    </a:ln>
                  </pic:spPr>
                </pic:pic>
              </a:graphicData>
            </a:graphic>
          </wp:inline>
        </w:drawing>
      </w:r>
      <w:r>
        <w:rPr>
          <w:b/>
          <w:position w:val="-6"/>
        </w:rPr>
        <w:t xml:space="preserve">     </w:t>
      </w:r>
      <w:r>
        <w:t>………………………5</w:t>
      </w:r>
      <w:r>
        <w:rPr>
          <w:rFonts w:hint="eastAsia"/>
        </w:rPr>
        <w:t>分</w:t>
      </w:r>
    </w:p>
    <w:p w:rsidR="004B176B" w:rsidRDefault="004B176B" w:rsidP="004B176B">
      <w:pPr>
        <w:snapToGrid w:val="0"/>
        <w:ind w:leftChars="228" w:left="479" w:firstLineChars="298" w:firstLine="626"/>
        <w:rPr>
          <w:rFonts w:eastAsia="Times New Roman"/>
          <w:b/>
        </w:rPr>
      </w:pPr>
      <w:r>
        <w:rPr>
          <w:rFonts w:hint="eastAsia"/>
        </w:rPr>
        <w:t>即</w:t>
      </w:r>
      <w:r>
        <w:rPr>
          <w:i/>
        </w:rPr>
        <w:t>PC</w:t>
      </w:r>
      <w:r>
        <w:t>=</w:t>
      </w:r>
      <w:r>
        <w:rPr>
          <w:b/>
          <w:noProof/>
          <w:position w:val="-6"/>
        </w:rPr>
        <w:drawing>
          <wp:inline distT="0" distB="0" distL="0" distR="0">
            <wp:extent cx="457200" cy="228600"/>
            <wp:effectExtent l="0" t="0" r="0" b="0"/>
            <wp:docPr id="10861" name="图片 1086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1" descr="学科网(www.zxxk.com)--教育资源门户，提供试卷、教案、课件、论文、素材及各类教学资源下载，还有大量而丰富的教学相关资讯！"/>
                    <pic:cNvPicPr>
                      <a:picLocks noChangeAspect="1" noChangeArrowheads="1"/>
                    </pic:cNvPicPr>
                  </pic:nvPicPr>
                  <pic:blipFill>
                    <a:blip r:embed="rId46"/>
                    <a:srcRect/>
                    <a:stretch>
                      <a:fillRect/>
                    </a:stretch>
                  </pic:blipFill>
                  <pic:spPr bwMode="auto">
                    <a:xfrm>
                      <a:off x="0" y="0"/>
                      <a:ext cx="457200" cy="228600"/>
                    </a:xfrm>
                    <a:prstGeom prst="rect">
                      <a:avLst/>
                    </a:prstGeom>
                    <a:noFill/>
                    <a:ln w="9525">
                      <a:noFill/>
                      <a:miter lim="800000"/>
                      <a:headEnd/>
                      <a:tailEnd/>
                    </a:ln>
                  </pic:spPr>
                </pic:pic>
              </a:graphicData>
            </a:graphic>
          </wp:inline>
        </w:drawing>
      </w:r>
    </w:p>
    <w:p w:rsidR="004B176B" w:rsidRDefault="004B176B" w:rsidP="004B176B">
      <w:pPr>
        <w:numPr>
          <w:ilvl w:val="0"/>
          <w:numId w:val="49"/>
        </w:numPr>
        <w:spacing w:line="300" w:lineRule="auto"/>
        <w:ind w:firstLineChars="0" w:firstLine="0"/>
        <w:rPr>
          <w:rFonts w:ascii="宋体"/>
          <w:b/>
        </w:rPr>
      </w:pPr>
      <w:r>
        <w:rPr>
          <w:rFonts w:ascii="宋体" w:hAnsi="宋体" w:hint="eastAsia"/>
          <w:b/>
        </w:rPr>
        <w:t>解答题（</w:t>
      </w:r>
      <w:r>
        <w:rPr>
          <w:rFonts w:ascii="宋体" w:hAnsi="宋体" w:hint="eastAsia"/>
          <w:b/>
          <w:color w:val="000000"/>
        </w:rPr>
        <w:t>本题</w:t>
      </w:r>
      <w:r>
        <w:rPr>
          <w:rFonts w:ascii="宋体" w:hAnsi="宋体" w:hint="eastAsia"/>
          <w:b/>
        </w:rPr>
        <w:t>共8分，每小题4分）</w:t>
      </w:r>
    </w:p>
    <w:p w:rsidR="004B176B" w:rsidRDefault="004B176B" w:rsidP="004B176B">
      <w:pPr>
        <w:spacing w:line="300" w:lineRule="auto"/>
        <w:ind w:firstLine="422"/>
        <w:rPr>
          <w:rFonts w:eastAsia="Times New Roman"/>
        </w:rPr>
      </w:pPr>
      <w:r>
        <w:rPr>
          <w:rFonts w:ascii="宋体" w:hAnsi="宋体" w:hint="eastAsia"/>
          <w:b/>
        </w:rPr>
        <w:t>21.</w:t>
      </w:r>
      <w:r>
        <w:rPr>
          <w:rFonts w:hint="eastAsia"/>
        </w:rPr>
        <w:t>列表，或画树状图</w:t>
      </w:r>
      <w:r>
        <w:t xml:space="preserve">   ……</w:t>
      </w:r>
      <w:proofErr w:type="gramStart"/>
      <w:r>
        <w:t>…………………………</w:t>
      </w:r>
      <w:proofErr w:type="gramEnd"/>
      <w:r>
        <w:t>2</w:t>
      </w:r>
      <w:r>
        <w:rPr>
          <w:rFonts w:hint="eastAsia"/>
        </w:rPr>
        <w:t>分</w:t>
      </w:r>
    </w:p>
    <w:p w:rsidR="004B176B" w:rsidRDefault="004B176B" w:rsidP="004B176B">
      <w:pPr>
        <w:spacing w:line="300" w:lineRule="auto"/>
        <w:ind w:leftChars="228" w:left="479" w:firstLine="420"/>
        <w:rPr>
          <w:rFonts w:eastAsia="Times New Roman"/>
        </w:rPr>
      </w:pPr>
      <w:r>
        <w:rPr>
          <w:rFonts w:hint="eastAsia"/>
        </w:rPr>
        <w:t>由表（树状图），可知：共有</w:t>
      </w:r>
      <w:r>
        <w:t>6</w:t>
      </w:r>
      <w:r>
        <w:rPr>
          <w:rFonts w:hint="eastAsia"/>
        </w:rPr>
        <w:t>种等可能结果，</w:t>
      </w:r>
    </w:p>
    <w:p w:rsidR="004B176B" w:rsidRDefault="004B176B" w:rsidP="004B176B">
      <w:pPr>
        <w:spacing w:line="300" w:lineRule="auto"/>
        <w:ind w:leftChars="228" w:left="479" w:firstLine="420"/>
        <w:rPr>
          <w:rFonts w:eastAsia="Times New Roman"/>
        </w:rPr>
      </w:pPr>
      <w:r>
        <w:rPr>
          <w:rFonts w:hint="eastAsia"/>
        </w:rPr>
        <w:t>并且每种结果发生的可能性机会均等，其中</w:t>
      </w:r>
    </w:p>
    <w:p w:rsidR="004B176B" w:rsidRDefault="004B176B" w:rsidP="004B176B">
      <w:pPr>
        <w:spacing w:line="300" w:lineRule="auto"/>
        <w:ind w:leftChars="228" w:left="479" w:firstLine="420"/>
        <w:rPr>
          <w:rFonts w:eastAsia="Times New Roman"/>
        </w:rPr>
      </w:pPr>
      <w:r>
        <w:rPr>
          <w:rFonts w:hint="eastAsia"/>
        </w:rPr>
        <w:t>都是亚洲国家展馆的有</w:t>
      </w:r>
    </w:p>
    <w:p w:rsidR="004B176B" w:rsidRDefault="004B176B" w:rsidP="004B176B">
      <w:pPr>
        <w:spacing w:line="300" w:lineRule="auto"/>
        <w:ind w:leftChars="228" w:left="479" w:firstLine="420"/>
        <w:rPr>
          <w:rFonts w:eastAsia="Times New Roman"/>
        </w:rPr>
      </w:pPr>
      <w:r>
        <w:rPr>
          <w:rFonts w:hint="eastAsia"/>
        </w:rPr>
        <w:t>（</w:t>
      </w:r>
      <w:r>
        <w:rPr>
          <w:i/>
        </w:rPr>
        <w:t>A</w:t>
      </w:r>
      <w:r>
        <w:rPr>
          <w:rFonts w:hint="eastAsia"/>
        </w:rPr>
        <w:t>、</w:t>
      </w:r>
      <w:r>
        <w:rPr>
          <w:i/>
        </w:rPr>
        <w:t>C</w:t>
      </w:r>
      <w:r>
        <w:rPr>
          <w:rFonts w:hint="eastAsia"/>
        </w:rPr>
        <w:t>）、（</w:t>
      </w:r>
      <w:r>
        <w:rPr>
          <w:i/>
        </w:rPr>
        <w:t>B</w:t>
      </w:r>
      <w:r>
        <w:rPr>
          <w:rFonts w:hint="eastAsia"/>
        </w:rPr>
        <w:t>、</w:t>
      </w:r>
      <w:r>
        <w:rPr>
          <w:i/>
        </w:rPr>
        <w:t>C</w:t>
      </w:r>
      <w:r>
        <w:rPr>
          <w:rFonts w:hint="eastAsia"/>
        </w:rPr>
        <w:t>）共</w:t>
      </w:r>
      <w:r>
        <w:t>2</w:t>
      </w:r>
      <w:r>
        <w:rPr>
          <w:rFonts w:hint="eastAsia"/>
        </w:rPr>
        <w:t>个</w:t>
      </w:r>
      <w:r>
        <w:t>. ………………3</w:t>
      </w:r>
      <w:r>
        <w:rPr>
          <w:rFonts w:hint="eastAsia"/>
        </w:rPr>
        <w:t>分</w:t>
      </w:r>
    </w:p>
    <w:p w:rsidR="004B176B" w:rsidRDefault="004B176B" w:rsidP="004B176B">
      <w:pPr>
        <w:spacing w:line="300" w:lineRule="auto"/>
        <w:ind w:leftChars="342" w:left="718" w:firstLineChars="44" w:firstLine="92"/>
        <w:rPr>
          <w:rFonts w:eastAsia="Times New Roman"/>
        </w:rPr>
      </w:pPr>
      <w:r>
        <w:rPr>
          <w:rFonts w:ascii="宋体" w:hAnsi="宋体" w:hint="eastAsia"/>
        </w:rPr>
        <w:t>∴</w:t>
      </w:r>
      <w:r>
        <w:rPr>
          <w:rFonts w:hint="eastAsia"/>
        </w:rPr>
        <w:t>小亮第一天全天参观的都是亚洲国家展馆的概率</w:t>
      </w:r>
    </w:p>
    <w:p w:rsidR="004B176B" w:rsidRDefault="004B176B" w:rsidP="004B176B">
      <w:pPr>
        <w:spacing w:line="300" w:lineRule="auto"/>
        <w:ind w:leftChars="342" w:left="718" w:firstLineChars="44" w:firstLine="92"/>
        <w:rPr>
          <w:rFonts w:ascii="宋体"/>
        </w:rPr>
      </w:pPr>
      <w:r>
        <w:rPr>
          <w:i/>
        </w:rPr>
        <w:t>P</w:t>
      </w:r>
      <w:r>
        <w:rPr>
          <w:rFonts w:hint="eastAsia"/>
        </w:rPr>
        <w:t>（都是亚洲国家）</w:t>
      </w:r>
      <w:r>
        <w:t>=</w:t>
      </w:r>
      <w:r>
        <w:rPr>
          <w:noProof/>
          <w:position w:val="-24"/>
        </w:rPr>
        <w:drawing>
          <wp:inline distT="0" distB="0" distL="0" distR="0">
            <wp:extent cx="152400" cy="390525"/>
            <wp:effectExtent l="0" t="0" r="0" b="0"/>
            <wp:docPr id="10862" name="图片 1086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2" descr="学科网(www.zxxk.com)--教育资源门户，提供试卷、教案、课件、论文、素材及各类教学资源下载，还有大量而丰富的教学相关资讯！"/>
                    <pic:cNvPicPr>
                      <a:picLocks noChangeAspect="1" noChangeArrowheads="1"/>
                    </pic:cNvPicPr>
                  </pic:nvPicPr>
                  <pic:blipFill>
                    <a:blip r:embed="rId47"/>
                    <a:srcRect/>
                    <a:stretch>
                      <a:fillRect/>
                    </a:stretch>
                  </pic:blipFill>
                  <pic:spPr bwMode="auto">
                    <a:xfrm>
                      <a:off x="0" y="0"/>
                      <a:ext cx="152400" cy="390525"/>
                    </a:xfrm>
                    <a:prstGeom prst="rect">
                      <a:avLst/>
                    </a:prstGeom>
                    <a:noFill/>
                    <a:ln w="9525">
                      <a:noFill/>
                      <a:miter lim="800000"/>
                      <a:headEnd/>
                      <a:tailEnd/>
                    </a:ln>
                  </pic:spPr>
                </pic:pic>
              </a:graphicData>
            </a:graphic>
          </wp:inline>
        </w:drawing>
      </w:r>
      <w:r>
        <w:t>=</w:t>
      </w:r>
      <w:r>
        <w:rPr>
          <w:noProof/>
          <w:position w:val="-24"/>
        </w:rPr>
        <w:drawing>
          <wp:inline distT="0" distB="0" distL="0" distR="0">
            <wp:extent cx="142875" cy="390525"/>
            <wp:effectExtent l="0" t="0" r="0" b="0"/>
            <wp:docPr id="10863" name="图片 1086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3" descr="学科网(www.zxxk.com)--教育资源门户，提供试卷、教案、课件、论文、素材及各类教学资源下载，还有大量而丰富的教学相关资讯！"/>
                    <pic:cNvPicPr>
                      <a:picLocks noChangeAspect="1" noChangeArrowheads="1"/>
                    </pic:cNvPicPr>
                  </pic:nvPicPr>
                  <pic:blipFill>
                    <a:blip r:embed="rId48"/>
                    <a:srcRect/>
                    <a:stretch>
                      <a:fillRect/>
                    </a:stretch>
                  </pic:blipFill>
                  <pic:spPr bwMode="auto">
                    <a:xfrm>
                      <a:off x="0" y="0"/>
                      <a:ext cx="142875" cy="390525"/>
                    </a:xfrm>
                    <a:prstGeom prst="rect">
                      <a:avLst/>
                    </a:prstGeom>
                    <a:noFill/>
                    <a:ln w="9525">
                      <a:noFill/>
                      <a:miter lim="800000"/>
                      <a:headEnd/>
                      <a:tailEnd/>
                    </a:ln>
                  </pic:spPr>
                </pic:pic>
              </a:graphicData>
            </a:graphic>
          </wp:inline>
        </w:drawing>
      </w:r>
      <w:r>
        <w:t xml:space="preserve">.   </w:t>
      </w:r>
      <w:r>
        <w:rPr>
          <w:rFonts w:ascii="宋体" w:hAnsi="宋体" w:hint="eastAsia"/>
        </w:rPr>
        <w:t>……</w:t>
      </w:r>
      <w:proofErr w:type="gramStart"/>
      <w:r>
        <w:rPr>
          <w:rFonts w:ascii="宋体" w:hAnsi="宋体" w:hint="eastAsia"/>
        </w:rPr>
        <w:t>………</w:t>
      </w:r>
      <w:proofErr w:type="gramEnd"/>
      <w:r>
        <w:rPr>
          <w:rFonts w:ascii="宋体" w:hAnsi="宋体" w:hint="eastAsia"/>
        </w:rPr>
        <w:t>4分</w:t>
      </w:r>
    </w:p>
    <w:p w:rsidR="004B176B" w:rsidRDefault="004B176B" w:rsidP="004B176B">
      <w:pPr>
        <w:spacing w:line="300" w:lineRule="auto"/>
        <w:ind w:firstLine="420"/>
        <w:rPr>
          <w:rFonts w:ascii="黑体" w:eastAsia="黑体"/>
          <w:b/>
        </w:rPr>
      </w:pPr>
      <w:r>
        <w:rPr>
          <w:rFonts w:eastAsia="黑体"/>
          <w:noProof/>
        </w:rPr>
        <w:drawing>
          <wp:anchor distT="0" distB="0" distL="114300" distR="114300" simplePos="0" relativeHeight="251665408" behindDoc="0" locked="0" layoutInCell="1" allowOverlap="1">
            <wp:simplePos x="0" y="0"/>
            <wp:positionH relativeFrom="column">
              <wp:posOffset>800100</wp:posOffset>
            </wp:positionH>
            <wp:positionV relativeFrom="paragraph">
              <wp:posOffset>198120</wp:posOffset>
            </wp:positionV>
            <wp:extent cx="1383665" cy="1271905"/>
            <wp:effectExtent l="19050" t="0" r="6985" b="0"/>
            <wp:wrapNone/>
            <wp:docPr id="136"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学科网(www.zxxk.com)--教育资源门户，提供试卷、教案、课件、论文、素材及各类教学资源下载，还有大量而丰富的教学相关资讯！"/>
                    <pic:cNvPicPr>
                      <a:picLocks noChangeAspect="1" noChangeArrowheads="1"/>
                    </pic:cNvPicPr>
                  </pic:nvPicPr>
                  <pic:blipFill>
                    <a:blip r:embed="rId49"/>
                    <a:srcRect/>
                    <a:stretch>
                      <a:fillRect/>
                    </a:stretch>
                  </pic:blipFill>
                  <pic:spPr bwMode="auto">
                    <a:xfrm>
                      <a:off x="0" y="0"/>
                      <a:ext cx="1383665" cy="1271905"/>
                    </a:xfrm>
                    <a:prstGeom prst="rect">
                      <a:avLst/>
                    </a:prstGeom>
                    <a:noFill/>
                    <a:ln w="9525">
                      <a:noFill/>
                      <a:miter lim="800000"/>
                      <a:headEnd/>
                      <a:tailEnd/>
                    </a:ln>
                  </pic:spPr>
                </pic:pic>
              </a:graphicData>
            </a:graphic>
          </wp:anchor>
        </w:drawing>
      </w:r>
      <w:r>
        <w:rPr>
          <w:rFonts w:ascii="黑体" w:eastAsia="黑体" w:hint="eastAsia"/>
          <w:b/>
        </w:rPr>
        <w:t xml:space="preserve"> 22.</w:t>
      </w:r>
      <w:r>
        <w:rPr>
          <w:rFonts w:hint="eastAsia"/>
          <w:lang w:val="en-US" w:eastAsia="zh-CN"/>
        </w:rPr>
        <w:t>（</w:t>
      </w:r>
      <w:r>
        <w:rPr>
          <w:lang w:val="en-US" w:eastAsia="zh-CN"/>
        </w:rPr>
        <w:t>1</w:t>
      </w:r>
      <w:r>
        <w:rPr>
          <w:rFonts w:hint="eastAsia"/>
          <w:lang w:val="en-US" w:eastAsia="zh-CN"/>
        </w:rPr>
        <w:t>）作图正确。（作对一个点</w:t>
      </w:r>
      <w:r>
        <w:rPr>
          <w:i/>
        </w:rPr>
        <w:t>P</w:t>
      </w:r>
      <w:r>
        <w:rPr>
          <w:rFonts w:hint="eastAsia"/>
          <w:lang w:val="en-US" w:eastAsia="zh-CN"/>
        </w:rPr>
        <w:t>，得</w:t>
      </w:r>
      <w:r>
        <w:rPr>
          <w:lang w:val="en-US" w:eastAsia="zh-CN"/>
        </w:rPr>
        <w:t>1</w:t>
      </w:r>
      <w:r>
        <w:rPr>
          <w:rFonts w:hint="eastAsia"/>
          <w:lang w:val="en-US" w:eastAsia="zh-CN"/>
        </w:rPr>
        <w:t>分，共</w:t>
      </w:r>
      <w:r>
        <w:rPr>
          <w:lang w:val="en-US" w:eastAsia="zh-CN"/>
        </w:rPr>
        <w:t>2</w:t>
      </w:r>
      <w:r>
        <w:rPr>
          <w:rFonts w:hint="eastAsia"/>
          <w:lang w:val="en-US" w:eastAsia="zh-CN"/>
        </w:rPr>
        <w:t>分）</w:t>
      </w:r>
      <w:r>
        <w:rPr>
          <w:rFonts w:ascii="宋体" w:hAnsi="宋体" w:hint="eastAsia"/>
        </w:rPr>
        <w:t>……</w:t>
      </w:r>
      <w:proofErr w:type="gramStart"/>
      <w:r>
        <w:rPr>
          <w:rFonts w:ascii="宋体" w:hAnsi="宋体" w:hint="eastAsia"/>
        </w:rPr>
        <w:t>………</w:t>
      </w:r>
      <w:proofErr w:type="gramEnd"/>
      <w:r>
        <w:rPr>
          <w:rFonts w:ascii="宋体" w:hAnsi="宋体" w:hint="eastAsia"/>
        </w:rPr>
        <w:t>2分</w:t>
      </w:r>
    </w:p>
    <w:p w:rsidR="004B176B" w:rsidRDefault="004B176B" w:rsidP="004B176B">
      <w:pPr>
        <w:spacing w:line="300" w:lineRule="auto"/>
        <w:ind w:firstLine="422"/>
        <w:rPr>
          <w:rFonts w:eastAsia="黑体"/>
          <w:b/>
        </w:rPr>
      </w:pPr>
    </w:p>
    <w:p w:rsidR="004B176B" w:rsidRDefault="004B176B" w:rsidP="004B176B">
      <w:pPr>
        <w:spacing w:line="300" w:lineRule="auto"/>
        <w:ind w:firstLine="422"/>
        <w:rPr>
          <w:rFonts w:eastAsia="黑体"/>
          <w:b/>
        </w:rPr>
      </w:pPr>
    </w:p>
    <w:p w:rsidR="004B176B" w:rsidRDefault="004B176B" w:rsidP="004B176B">
      <w:pPr>
        <w:spacing w:line="300" w:lineRule="auto"/>
        <w:ind w:firstLine="422"/>
        <w:rPr>
          <w:rFonts w:eastAsia="黑体"/>
          <w:b/>
        </w:rPr>
      </w:pPr>
    </w:p>
    <w:p w:rsidR="004B176B" w:rsidRDefault="004B176B" w:rsidP="004B176B">
      <w:pPr>
        <w:spacing w:line="300" w:lineRule="auto"/>
        <w:ind w:firstLine="422"/>
        <w:rPr>
          <w:rFonts w:eastAsia="黑体"/>
          <w:b/>
        </w:rPr>
      </w:pPr>
    </w:p>
    <w:p w:rsidR="004B176B" w:rsidRDefault="004B176B" w:rsidP="004B176B">
      <w:pPr>
        <w:spacing w:line="300" w:lineRule="auto"/>
        <w:ind w:firstLine="422"/>
        <w:rPr>
          <w:rFonts w:eastAsia="黑体"/>
          <w:b/>
        </w:rPr>
      </w:pPr>
    </w:p>
    <w:p w:rsidR="004B176B" w:rsidRDefault="004B176B" w:rsidP="004B176B">
      <w:pPr>
        <w:spacing w:line="300" w:lineRule="auto"/>
        <w:ind w:firstLine="420"/>
        <w:rPr>
          <w:rFonts w:ascii="宋体" w:eastAsia="黑体"/>
          <w:b/>
        </w:rPr>
      </w:pPr>
      <w:r>
        <w:rPr>
          <w:rFonts w:ascii="宋体" w:hAnsi="宋体" w:hint="eastAsia"/>
        </w:rPr>
        <w:t xml:space="preserve">    (2)</w:t>
      </w:r>
      <w:r>
        <w:t xml:space="preserve"> </w:t>
      </w:r>
      <w:r>
        <w:rPr>
          <w:noProof/>
        </w:rPr>
        <w:drawing>
          <wp:inline distT="0" distB="0" distL="0" distR="0">
            <wp:extent cx="428625" cy="200025"/>
            <wp:effectExtent l="19050" t="0" r="0" b="0"/>
            <wp:docPr id="10864" name="图片 1086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4" descr="学科网(www.zxxk.com)--教育资源门户，提供试卷、教案、课件、论文、素材及各类教学资源下载，还有大量而丰富的教学相关资讯！"/>
                    <pic:cNvPicPr>
                      <a:picLocks noChangeAspect="1" noChangeArrowheads="1"/>
                    </pic:cNvPicPr>
                  </pic:nvPicPr>
                  <pic:blipFill>
                    <a:blip r:embed="rId50"/>
                    <a:srcRect/>
                    <a:stretch>
                      <a:fillRect/>
                    </a:stretch>
                  </pic:blipFill>
                  <pic:spPr bwMode="auto">
                    <a:xfrm>
                      <a:off x="0" y="0"/>
                      <a:ext cx="428625" cy="200025"/>
                    </a:xfrm>
                    <a:prstGeom prst="rect">
                      <a:avLst/>
                    </a:prstGeom>
                    <a:noFill/>
                    <a:ln w="9525">
                      <a:noFill/>
                      <a:miter lim="800000"/>
                      <a:headEnd/>
                      <a:tailEnd/>
                    </a:ln>
                  </pic:spPr>
                </pic:pic>
              </a:graphicData>
            </a:graphic>
          </wp:inline>
        </w:drawing>
      </w:r>
      <w:r>
        <w:rPr>
          <w:rFonts w:hint="eastAsia"/>
        </w:rPr>
        <w:t>；</w:t>
      </w:r>
      <w:r>
        <w:t xml:space="preserve"> </w:t>
      </w:r>
      <w:r>
        <w:rPr>
          <w:noProof/>
        </w:rPr>
        <w:drawing>
          <wp:inline distT="0" distB="0" distL="0" distR="0">
            <wp:extent cx="485775" cy="228600"/>
            <wp:effectExtent l="19050" t="0" r="9525" b="0"/>
            <wp:docPr id="10865" name="图片 1086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5" descr="学科网(www.zxxk.com)--教育资源门户，提供试卷、教案、课件、论文、素材及各类教学资源下载，还有大量而丰富的教学相关资讯！"/>
                    <pic:cNvPicPr>
                      <a:picLocks noChangeAspect="1" noChangeArrowheads="1"/>
                    </pic:cNvPicPr>
                  </pic:nvPicPr>
                  <pic:blipFill>
                    <a:blip r:embed="rId51"/>
                    <a:srcRect/>
                    <a:stretch>
                      <a:fillRect/>
                    </a:stretch>
                  </pic:blipFill>
                  <pic:spPr bwMode="auto">
                    <a:xfrm>
                      <a:off x="0" y="0"/>
                      <a:ext cx="485775" cy="228600"/>
                    </a:xfrm>
                    <a:prstGeom prst="rect">
                      <a:avLst/>
                    </a:prstGeom>
                    <a:noFill/>
                    <a:ln w="9525">
                      <a:noFill/>
                      <a:miter lim="800000"/>
                      <a:headEnd/>
                      <a:tailEnd/>
                    </a:ln>
                  </pic:spPr>
                </pic:pic>
              </a:graphicData>
            </a:graphic>
          </wp:inline>
        </w:drawing>
      </w:r>
      <w:r>
        <w:t xml:space="preserve">                      </w:t>
      </w:r>
      <w:r>
        <w:rPr>
          <w:rFonts w:ascii="宋体" w:hAnsi="宋体" w:hint="eastAsia"/>
        </w:rPr>
        <w:t>……</w:t>
      </w:r>
      <w:proofErr w:type="gramStart"/>
      <w:r>
        <w:rPr>
          <w:rFonts w:ascii="宋体" w:hAnsi="宋体" w:hint="eastAsia"/>
        </w:rPr>
        <w:t>…………</w:t>
      </w:r>
      <w:proofErr w:type="gramEnd"/>
      <w:r>
        <w:rPr>
          <w:rFonts w:ascii="宋体" w:hAnsi="宋体" w:hint="eastAsia"/>
        </w:rPr>
        <w:t>4分</w:t>
      </w:r>
    </w:p>
    <w:p w:rsidR="004B176B" w:rsidRDefault="004B176B" w:rsidP="004B176B">
      <w:pPr>
        <w:snapToGrid w:val="0"/>
        <w:spacing w:line="300" w:lineRule="auto"/>
        <w:ind w:firstLineChars="50" w:firstLine="105"/>
        <w:rPr>
          <w:rFonts w:eastAsia="Times New Roman"/>
        </w:rPr>
      </w:pPr>
      <w:r>
        <w:rPr>
          <w:b/>
        </w:rPr>
        <w:t>23.</w:t>
      </w:r>
      <w:r>
        <w:rPr>
          <w:rFonts w:ascii="宋体" w:hAnsi="宋体" w:hint="eastAsia"/>
        </w:rPr>
        <w:t>（1)∵</w:t>
      </w:r>
      <w:r>
        <w:rPr>
          <w:rFonts w:hint="eastAsia"/>
        </w:rPr>
        <w:t>抛物线</w:t>
      </w:r>
      <w:r>
        <w:rPr>
          <w:noProof/>
          <w:position w:val="-10"/>
        </w:rPr>
        <w:drawing>
          <wp:inline distT="0" distB="0" distL="0" distR="0">
            <wp:extent cx="942975" cy="228600"/>
            <wp:effectExtent l="19050" t="0" r="0" b="0"/>
            <wp:docPr id="10866" name="图片 1086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6" descr="学科网(www.zxxk.com)--教育资源门户，提供试卷、教案、课件、论文、素材及各类教学资源下载，还有大量而丰富的教学相关资讯！"/>
                    <pic:cNvPicPr>
                      <a:picLocks noChangeAspect="1" noChangeArrowheads="1"/>
                    </pic:cNvPicPr>
                  </pic:nvPicPr>
                  <pic:blipFill>
                    <a:blip r:embed="rId52"/>
                    <a:srcRect/>
                    <a:stretch>
                      <a:fillRect/>
                    </a:stretch>
                  </pic:blipFill>
                  <pic:spPr bwMode="auto">
                    <a:xfrm>
                      <a:off x="0" y="0"/>
                      <a:ext cx="942975" cy="228600"/>
                    </a:xfrm>
                    <a:prstGeom prst="rect">
                      <a:avLst/>
                    </a:prstGeom>
                    <a:noFill/>
                    <a:ln w="9525">
                      <a:noFill/>
                      <a:miter lim="800000"/>
                      <a:headEnd/>
                      <a:tailEnd/>
                    </a:ln>
                  </pic:spPr>
                </pic:pic>
              </a:graphicData>
            </a:graphic>
          </wp:inline>
        </w:drawing>
      </w:r>
      <w:r>
        <w:rPr>
          <w:rFonts w:hint="eastAsia"/>
        </w:rPr>
        <w:t>的顶点在</w:t>
      </w:r>
      <w:r>
        <w:t>x</w:t>
      </w:r>
      <w:r>
        <w:rPr>
          <w:rFonts w:hint="eastAsia"/>
        </w:rPr>
        <w:t>轴上，</w:t>
      </w:r>
    </w:p>
    <w:p w:rsidR="004B176B" w:rsidRPr="00865EA4" w:rsidRDefault="004B176B" w:rsidP="004B176B">
      <w:pPr>
        <w:snapToGrid w:val="0"/>
        <w:spacing w:line="300" w:lineRule="auto"/>
        <w:ind w:firstLineChars="450" w:firstLine="945"/>
        <w:rPr>
          <w:lang w:val="pl-PL"/>
        </w:rPr>
      </w:pPr>
      <w:r w:rsidRPr="00865EA4">
        <w:rPr>
          <w:rFonts w:ascii="宋体" w:hAnsi="宋体" w:hint="eastAsia"/>
          <w:lang w:val="pl-PL"/>
        </w:rPr>
        <w:t>∴</w:t>
      </w:r>
      <w:r>
        <w:rPr>
          <w:noProof/>
          <w:position w:val="-10"/>
        </w:rPr>
        <w:drawing>
          <wp:inline distT="0" distB="0" distL="0" distR="0">
            <wp:extent cx="1524000" cy="228600"/>
            <wp:effectExtent l="19050" t="0" r="0" b="0"/>
            <wp:docPr id="10867" name="图片 1086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7" descr="学科网(www.zxxk.com)--教育资源门户，提供试卷、教案、课件、论文、素材及各类教学资源下载，还有大量而丰富的教学相关资讯！"/>
                    <pic:cNvPicPr>
                      <a:picLocks noChangeAspect="1" noChangeArrowheads="1"/>
                    </pic:cNvPicPr>
                  </pic:nvPicPr>
                  <pic:blipFill>
                    <a:blip r:embed="rId53"/>
                    <a:srcRect/>
                    <a:stretch>
                      <a:fillRect/>
                    </a:stretch>
                  </pic:blipFill>
                  <pic:spPr bwMode="auto">
                    <a:xfrm>
                      <a:off x="0" y="0"/>
                      <a:ext cx="1524000" cy="228600"/>
                    </a:xfrm>
                    <a:prstGeom prst="rect">
                      <a:avLst/>
                    </a:prstGeom>
                    <a:noFill/>
                    <a:ln w="9525">
                      <a:noFill/>
                      <a:miter lim="800000"/>
                      <a:headEnd/>
                      <a:tailEnd/>
                    </a:ln>
                  </pic:spPr>
                </pic:pic>
              </a:graphicData>
            </a:graphic>
          </wp:inline>
        </w:drawing>
      </w:r>
      <w:r w:rsidRPr="00865EA4">
        <w:rPr>
          <w:lang w:val="pl-PL"/>
        </w:rPr>
        <w:t>.</w:t>
      </w:r>
    </w:p>
    <w:p w:rsidR="004B176B" w:rsidRPr="00865EA4" w:rsidRDefault="004B176B" w:rsidP="004B176B">
      <w:pPr>
        <w:snapToGrid w:val="0"/>
        <w:spacing w:line="300" w:lineRule="auto"/>
        <w:ind w:firstLineChars="450" w:firstLine="945"/>
        <w:rPr>
          <w:rFonts w:eastAsia="Times New Roman"/>
          <w:lang w:val="pl-PL"/>
        </w:rPr>
      </w:pPr>
      <w:r w:rsidRPr="00865EA4">
        <w:rPr>
          <w:rFonts w:ascii="宋体" w:hAnsi="宋体" w:hint="eastAsia"/>
          <w:lang w:val="pl-PL"/>
        </w:rPr>
        <w:t>∴</w:t>
      </w:r>
      <w:r w:rsidRPr="00865EA4">
        <w:rPr>
          <w:i/>
          <w:lang w:val="pl-PL"/>
        </w:rPr>
        <w:t>b</w:t>
      </w:r>
      <w:r w:rsidRPr="00865EA4">
        <w:rPr>
          <w:lang w:val="pl-PL"/>
        </w:rPr>
        <w:t>=±2 .                             …………………1</w:t>
      </w:r>
      <w:r>
        <w:rPr>
          <w:rFonts w:hint="eastAsia"/>
        </w:rPr>
        <w:t>分</w:t>
      </w:r>
    </w:p>
    <w:p w:rsidR="004B176B" w:rsidRDefault="004B176B" w:rsidP="004B176B">
      <w:pPr>
        <w:snapToGrid w:val="0"/>
        <w:spacing w:line="300" w:lineRule="auto"/>
        <w:ind w:firstLineChars="400" w:firstLine="840"/>
        <w:rPr>
          <w:rFonts w:eastAsia="Times New Roman"/>
        </w:rPr>
      </w:pPr>
      <w:r>
        <w:rPr>
          <w:rFonts w:ascii="宋体" w:hAnsi="宋体" w:hint="eastAsia"/>
        </w:rPr>
        <w:t>∴</w:t>
      </w:r>
      <w:r>
        <w:rPr>
          <w:rFonts w:hint="eastAsia"/>
        </w:rPr>
        <w:t>抛物线的解析式为</w:t>
      </w:r>
      <w:r>
        <w:rPr>
          <w:noProof/>
          <w:position w:val="-10"/>
        </w:rPr>
        <w:drawing>
          <wp:inline distT="0" distB="0" distL="0" distR="0">
            <wp:extent cx="942975" cy="228600"/>
            <wp:effectExtent l="19050" t="0" r="9525" b="0"/>
            <wp:docPr id="10868" name="图片 1086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8" descr="学科网(www.zxxk.com)--教育资源门户，提供试卷、教案、课件、论文、素材及各类教学资源下载，还有大量而丰富的教学相关资讯！"/>
                    <pic:cNvPicPr>
                      <a:picLocks noChangeAspect="1" noChangeArrowheads="1"/>
                    </pic:cNvPicPr>
                  </pic:nvPicPr>
                  <pic:blipFill>
                    <a:blip r:embed="rId54"/>
                    <a:srcRect/>
                    <a:stretch>
                      <a:fillRect/>
                    </a:stretch>
                  </pic:blipFill>
                  <pic:spPr bwMode="auto">
                    <a:xfrm>
                      <a:off x="0" y="0"/>
                      <a:ext cx="942975" cy="228600"/>
                    </a:xfrm>
                    <a:prstGeom prst="rect">
                      <a:avLst/>
                    </a:prstGeom>
                    <a:noFill/>
                    <a:ln w="9525">
                      <a:noFill/>
                      <a:miter lim="800000"/>
                      <a:headEnd/>
                      <a:tailEnd/>
                    </a:ln>
                  </pic:spPr>
                </pic:pic>
              </a:graphicData>
            </a:graphic>
          </wp:inline>
        </w:drawing>
      </w:r>
      <w:r>
        <w:rPr>
          <w:rFonts w:hint="eastAsia"/>
        </w:rPr>
        <w:t>或</w:t>
      </w:r>
      <w:r>
        <w:rPr>
          <w:noProof/>
          <w:position w:val="-10"/>
        </w:rPr>
        <w:drawing>
          <wp:inline distT="0" distB="0" distL="0" distR="0">
            <wp:extent cx="952500" cy="228600"/>
            <wp:effectExtent l="19050" t="0" r="0" b="0"/>
            <wp:docPr id="10869" name="图片 1086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9" descr="学科网(www.zxxk.com)--教育资源门户，提供试卷、教案、课件、论文、素材及各类教学资源下载，还有大量而丰富的教学相关资讯！"/>
                    <pic:cNvPicPr>
                      <a:picLocks noChangeAspect="1" noChangeArrowheads="1"/>
                    </pic:cNvPicPr>
                  </pic:nvPicPr>
                  <pic:blipFill>
                    <a:blip r:embed="rId55"/>
                    <a:srcRect/>
                    <a:stretch>
                      <a:fillRect/>
                    </a:stretch>
                  </pic:blipFill>
                  <pic:spPr bwMode="auto">
                    <a:xfrm>
                      <a:off x="0" y="0"/>
                      <a:ext cx="952500" cy="228600"/>
                    </a:xfrm>
                    <a:prstGeom prst="rect">
                      <a:avLst/>
                    </a:prstGeom>
                    <a:noFill/>
                    <a:ln w="9525">
                      <a:noFill/>
                      <a:miter lim="800000"/>
                      <a:headEnd/>
                      <a:tailEnd/>
                    </a:ln>
                  </pic:spPr>
                </pic:pic>
              </a:graphicData>
            </a:graphic>
          </wp:inline>
        </w:drawing>
      </w:r>
      <w:r>
        <w:t xml:space="preserve"> .…2</w:t>
      </w:r>
      <w:r>
        <w:rPr>
          <w:rFonts w:hint="eastAsia"/>
        </w:rPr>
        <w:t>分</w:t>
      </w:r>
    </w:p>
    <w:p w:rsidR="004B176B" w:rsidRDefault="004B176B" w:rsidP="004B176B">
      <w:pPr>
        <w:snapToGrid w:val="0"/>
        <w:spacing w:line="300" w:lineRule="auto"/>
        <w:ind w:firstLineChars="450" w:firstLine="945"/>
        <w:rPr>
          <w:rFonts w:eastAsia="Times New Roman"/>
        </w:rPr>
      </w:pPr>
      <w:r>
        <w:rPr>
          <w:rFonts w:hint="eastAsia"/>
        </w:rPr>
        <w:lastRenderedPageBreak/>
        <w:t>将</w:t>
      </w:r>
      <w:r>
        <w:rPr>
          <w:i/>
        </w:rPr>
        <w:t>B</w:t>
      </w:r>
      <w:r>
        <w:rPr>
          <w:rFonts w:hint="eastAsia"/>
        </w:rPr>
        <w:t>（</w:t>
      </w:r>
      <w:r>
        <w:t>3</w:t>
      </w:r>
      <w:r>
        <w:rPr>
          <w:rFonts w:hint="eastAsia"/>
        </w:rPr>
        <w:t>，</w:t>
      </w:r>
      <w:r>
        <w:t>4</w:t>
      </w:r>
      <w:r>
        <w:rPr>
          <w:rFonts w:hint="eastAsia"/>
        </w:rPr>
        <w:t>）代入</w:t>
      </w:r>
      <w:r>
        <w:rPr>
          <w:noProof/>
          <w:position w:val="-10"/>
        </w:rPr>
        <w:drawing>
          <wp:inline distT="0" distB="0" distL="0" distR="0">
            <wp:extent cx="942975" cy="228600"/>
            <wp:effectExtent l="19050" t="0" r="9525" b="0"/>
            <wp:docPr id="10870" name="图片 1087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0" descr="学科网(www.zxxk.com)--教育资源门户，提供试卷、教案、课件、论文、素材及各类教学资源下载，还有大量而丰富的教学相关资讯！"/>
                    <pic:cNvPicPr>
                      <a:picLocks noChangeAspect="1" noChangeArrowheads="1"/>
                    </pic:cNvPicPr>
                  </pic:nvPicPr>
                  <pic:blipFill>
                    <a:blip r:embed="rId54"/>
                    <a:srcRect/>
                    <a:stretch>
                      <a:fillRect/>
                    </a:stretch>
                  </pic:blipFill>
                  <pic:spPr bwMode="auto">
                    <a:xfrm>
                      <a:off x="0" y="0"/>
                      <a:ext cx="942975" cy="228600"/>
                    </a:xfrm>
                    <a:prstGeom prst="rect">
                      <a:avLst/>
                    </a:prstGeom>
                    <a:noFill/>
                    <a:ln w="9525">
                      <a:noFill/>
                      <a:miter lim="800000"/>
                      <a:headEnd/>
                      <a:tailEnd/>
                    </a:ln>
                  </pic:spPr>
                </pic:pic>
              </a:graphicData>
            </a:graphic>
          </wp:inline>
        </w:drawing>
      </w:r>
      <w:r>
        <w:rPr>
          <w:rFonts w:hint="eastAsia"/>
        </w:rPr>
        <w:t>，左</w:t>
      </w:r>
      <w:r>
        <w:t>=</w:t>
      </w:r>
      <w:r>
        <w:rPr>
          <w:rFonts w:hint="eastAsia"/>
        </w:rPr>
        <w:t>右，</w:t>
      </w:r>
      <w:r w:rsidRPr="00C720A8">
        <w:rPr>
          <w:rFonts w:hint="eastAsia"/>
          <w:color w:val="FFFFFF"/>
          <w:sz w:val="4"/>
        </w:rPr>
        <w:t>[</w:t>
      </w:r>
      <w:r w:rsidRPr="00C720A8">
        <w:rPr>
          <w:rFonts w:hint="eastAsia"/>
          <w:color w:val="FFFFFF"/>
          <w:sz w:val="4"/>
        </w:rPr>
        <w:t>来源</w:t>
      </w:r>
      <w:r w:rsidRPr="00C720A8">
        <w:rPr>
          <w:rFonts w:hint="eastAsia"/>
          <w:color w:val="FFFFFF"/>
          <w:sz w:val="4"/>
        </w:rPr>
        <w:t>:</w:t>
      </w:r>
      <w:proofErr w:type="gramStart"/>
      <w:r w:rsidRPr="00C720A8">
        <w:rPr>
          <w:rFonts w:hint="eastAsia"/>
          <w:color w:val="FFFFFF"/>
          <w:sz w:val="4"/>
        </w:rPr>
        <w:t>学科网</w:t>
      </w:r>
      <w:proofErr w:type="gramEnd"/>
      <w:r w:rsidRPr="00C720A8">
        <w:rPr>
          <w:rFonts w:hint="eastAsia"/>
          <w:color w:val="FFFFFF"/>
          <w:sz w:val="4"/>
        </w:rPr>
        <w:t>ZXXK]</w:t>
      </w:r>
    </w:p>
    <w:p w:rsidR="004B176B" w:rsidRDefault="004B176B" w:rsidP="004B176B">
      <w:pPr>
        <w:snapToGrid w:val="0"/>
        <w:spacing w:line="300" w:lineRule="auto"/>
        <w:ind w:firstLineChars="450" w:firstLine="945"/>
      </w:pPr>
      <w:r>
        <w:rPr>
          <w:rFonts w:ascii="宋体" w:hAnsi="宋体" w:hint="eastAsia"/>
        </w:rPr>
        <w:t>∴</w:t>
      </w:r>
      <w:r>
        <w:rPr>
          <w:rFonts w:hint="eastAsia"/>
        </w:rPr>
        <w:t>点</w:t>
      </w:r>
      <w:r>
        <w:t>B</w:t>
      </w:r>
      <w:r>
        <w:rPr>
          <w:rFonts w:hint="eastAsia"/>
        </w:rPr>
        <w:t>在抛物线</w:t>
      </w:r>
      <w:r>
        <w:rPr>
          <w:noProof/>
          <w:position w:val="-10"/>
        </w:rPr>
        <w:drawing>
          <wp:inline distT="0" distB="0" distL="0" distR="0">
            <wp:extent cx="942975" cy="228600"/>
            <wp:effectExtent l="19050" t="0" r="9525" b="0"/>
            <wp:docPr id="10871" name="图片 1087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1" descr="学科网(www.zxxk.com)--教育资源门户，提供试卷、教案、课件、论文、素材及各类教学资源下载，还有大量而丰富的教学相关资讯！"/>
                    <pic:cNvPicPr>
                      <a:picLocks noChangeAspect="1" noChangeArrowheads="1"/>
                    </pic:cNvPicPr>
                  </pic:nvPicPr>
                  <pic:blipFill>
                    <a:blip r:embed="rId54"/>
                    <a:srcRect/>
                    <a:stretch>
                      <a:fillRect/>
                    </a:stretch>
                  </pic:blipFill>
                  <pic:spPr bwMode="auto">
                    <a:xfrm>
                      <a:off x="0" y="0"/>
                      <a:ext cx="942975" cy="228600"/>
                    </a:xfrm>
                    <a:prstGeom prst="rect">
                      <a:avLst/>
                    </a:prstGeom>
                    <a:noFill/>
                    <a:ln w="9525">
                      <a:noFill/>
                      <a:miter lim="800000"/>
                      <a:headEnd/>
                      <a:tailEnd/>
                    </a:ln>
                  </pic:spPr>
                </pic:pic>
              </a:graphicData>
            </a:graphic>
          </wp:inline>
        </w:drawing>
      </w:r>
      <w:r>
        <w:rPr>
          <w:rFonts w:hint="eastAsia"/>
        </w:rPr>
        <w:t>上</w:t>
      </w:r>
      <w:r>
        <w:t>.</w:t>
      </w:r>
    </w:p>
    <w:p w:rsidR="004B176B" w:rsidRDefault="004B176B" w:rsidP="004B176B">
      <w:pPr>
        <w:snapToGrid w:val="0"/>
        <w:spacing w:line="300" w:lineRule="auto"/>
        <w:ind w:firstLineChars="450" w:firstLine="945"/>
        <w:rPr>
          <w:rFonts w:eastAsia="Times New Roman"/>
        </w:rPr>
      </w:pPr>
      <w:r>
        <w:rPr>
          <w:rFonts w:hint="eastAsia"/>
        </w:rPr>
        <w:t>将</w:t>
      </w:r>
      <w:r>
        <w:rPr>
          <w:i/>
        </w:rPr>
        <w:t>B</w:t>
      </w:r>
      <w:r>
        <w:rPr>
          <w:rFonts w:hint="eastAsia"/>
        </w:rPr>
        <w:t>（</w:t>
      </w:r>
      <w:r>
        <w:t>3</w:t>
      </w:r>
      <w:r>
        <w:rPr>
          <w:rFonts w:hint="eastAsia"/>
        </w:rPr>
        <w:t>，</w:t>
      </w:r>
      <w:r>
        <w:t>4</w:t>
      </w:r>
      <w:r>
        <w:rPr>
          <w:rFonts w:hint="eastAsia"/>
        </w:rPr>
        <w:t>）代入</w:t>
      </w:r>
      <w:r>
        <w:rPr>
          <w:noProof/>
          <w:position w:val="-10"/>
        </w:rPr>
        <w:drawing>
          <wp:inline distT="0" distB="0" distL="0" distR="0">
            <wp:extent cx="952500" cy="228600"/>
            <wp:effectExtent l="19050" t="0" r="0" b="0"/>
            <wp:docPr id="10872" name="图片 1087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2" descr="学科网(www.zxxk.com)--教育资源门户，提供试卷、教案、课件、论文、素材及各类教学资源下载，还有大量而丰富的教学相关资讯！"/>
                    <pic:cNvPicPr>
                      <a:picLocks noChangeAspect="1" noChangeArrowheads="1"/>
                    </pic:cNvPicPr>
                  </pic:nvPicPr>
                  <pic:blipFill>
                    <a:blip r:embed="rId55"/>
                    <a:srcRect/>
                    <a:stretch>
                      <a:fillRect/>
                    </a:stretch>
                  </pic:blipFill>
                  <pic:spPr bwMode="auto">
                    <a:xfrm>
                      <a:off x="0" y="0"/>
                      <a:ext cx="952500" cy="228600"/>
                    </a:xfrm>
                    <a:prstGeom prst="rect">
                      <a:avLst/>
                    </a:prstGeom>
                    <a:noFill/>
                    <a:ln w="9525">
                      <a:noFill/>
                      <a:miter lim="800000"/>
                      <a:headEnd/>
                      <a:tailEnd/>
                    </a:ln>
                  </pic:spPr>
                </pic:pic>
              </a:graphicData>
            </a:graphic>
          </wp:inline>
        </w:drawing>
      </w:r>
      <w:r>
        <w:rPr>
          <w:rFonts w:hint="eastAsia"/>
        </w:rPr>
        <w:t>，左</w:t>
      </w:r>
      <w:r>
        <w:t>≠</w:t>
      </w:r>
      <w:r>
        <w:rPr>
          <w:rFonts w:hint="eastAsia"/>
        </w:rPr>
        <w:t>右，</w:t>
      </w:r>
    </w:p>
    <w:p w:rsidR="004B176B" w:rsidRDefault="004B176B" w:rsidP="004B176B">
      <w:pPr>
        <w:snapToGrid w:val="0"/>
        <w:spacing w:line="300" w:lineRule="auto"/>
        <w:ind w:firstLineChars="400" w:firstLine="840"/>
        <w:rPr>
          <w:rFonts w:eastAsia="Times New Roman"/>
        </w:rPr>
      </w:pPr>
      <w:r>
        <w:rPr>
          <w:rFonts w:ascii="宋体" w:hAnsi="宋体" w:hint="eastAsia"/>
        </w:rPr>
        <w:t>∴</w:t>
      </w:r>
      <w:r>
        <w:rPr>
          <w:rFonts w:hint="eastAsia"/>
        </w:rPr>
        <w:t>点</w:t>
      </w:r>
      <w:r>
        <w:rPr>
          <w:i/>
        </w:rPr>
        <w:t>B</w:t>
      </w:r>
      <w:r>
        <w:rPr>
          <w:rFonts w:hint="eastAsia"/>
        </w:rPr>
        <w:t>不在抛物线</w:t>
      </w:r>
      <w:r>
        <w:rPr>
          <w:noProof/>
          <w:position w:val="-10"/>
        </w:rPr>
        <w:drawing>
          <wp:inline distT="0" distB="0" distL="0" distR="0">
            <wp:extent cx="952500" cy="228600"/>
            <wp:effectExtent l="19050" t="0" r="0" b="0"/>
            <wp:docPr id="10873" name="图片 1087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3" descr="学科网(www.zxxk.com)--教育资源门户，提供试卷、教案、课件、论文、素材及各类教学资源下载，还有大量而丰富的教学相关资讯！"/>
                    <pic:cNvPicPr>
                      <a:picLocks noChangeAspect="1" noChangeArrowheads="1"/>
                    </pic:cNvPicPr>
                  </pic:nvPicPr>
                  <pic:blipFill>
                    <a:blip r:embed="rId55"/>
                    <a:srcRect/>
                    <a:stretch>
                      <a:fillRect/>
                    </a:stretch>
                  </pic:blipFill>
                  <pic:spPr bwMode="auto">
                    <a:xfrm>
                      <a:off x="0" y="0"/>
                      <a:ext cx="952500" cy="228600"/>
                    </a:xfrm>
                    <a:prstGeom prst="rect">
                      <a:avLst/>
                    </a:prstGeom>
                    <a:noFill/>
                    <a:ln w="9525">
                      <a:noFill/>
                      <a:miter lim="800000"/>
                      <a:headEnd/>
                      <a:tailEnd/>
                    </a:ln>
                  </pic:spPr>
                </pic:pic>
              </a:graphicData>
            </a:graphic>
          </wp:inline>
        </w:drawing>
      </w:r>
      <w:r>
        <w:rPr>
          <w:rFonts w:hint="eastAsia"/>
        </w:rPr>
        <w:t>上</w:t>
      </w:r>
      <w:r>
        <w:t>.………………………3</w:t>
      </w:r>
      <w:r>
        <w:rPr>
          <w:rFonts w:hint="eastAsia"/>
        </w:rPr>
        <w:t>分</w:t>
      </w:r>
    </w:p>
    <w:p w:rsidR="004B176B" w:rsidRDefault="004B176B" w:rsidP="004B176B">
      <w:pPr>
        <w:snapToGrid w:val="0"/>
        <w:spacing w:line="300" w:lineRule="auto"/>
        <w:ind w:firstLine="420"/>
        <w:rPr>
          <w:rFonts w:eastAsia="Times New Roman"/>
        </w:rPr>
      </w:pPr>
      <w:r>
        <w:rPr>
          <w:rFonts w:hint="eastAsia"/>
        </w:rPr>
        <w:t>（</w:t>
      </w:r>
      <w:r>
        <w:t>2</w:t>
      </w:r>
      <w:r>
        <w:rPr>
          <w:rFonts w:hint="eastAsia"/>
        </w:rPr>
        <w:t>）</w:t>
      </w:r>
      <w:r>
        <w:rPr>
          <w:rFonts w:ascii="宋体" w:hAnsi="宋体" w:hint="eastAsia"/>
        </w:rPr>
        <w:t>∵</w:t>
      </w:r>
      <w:r>
        <w:rPr>
          <w:i/>
        </w:rPr>
        <w:t>A</w:t>
      </w:r>
      <w:r>
        <w:rPr>
          <w:rFonts w:hint="eastAsia"/>
        </w:rPr>
        <w:t>点坐标为（</w:t>
      </w:r>
      <w:r>
        <w:t xml:space="preserve">0 </w:t>
      </w:r>
      <w:r>
        <w:rPr>
          <w:rFonts w:hint="eastAsia"/>
        </w:rPr>
        <w:t>，</w:t>
      </w:r>
      <w:r>
        <w:t>1</w:t>
      </w:r>
      <w:r>
        <w:rPr>
          <w:rFonts w:hint="eastAsia"/>
        </w:rPr>
        <w:t>），点</w:t>
      </w:r>
      <w:r>
        <w:rPr>
          <w:i/>
        </w:rPr>
        <w:t>B</w:t>
      </w:r>
      <w:r>
        <w:rPr>
          <w:rFonts w:hint="eastAsia"/>
        </w:rPr>
        <w:t>坐标为（</w:t>
      </w:r>
      <w:r>
        <w:t>3</w:t>
      </w:r>
      <w:r>
        <w:rPr>
          <w:rFonts w:hint="eastAsia"/>
        </w:rPr>
        <w:t>，</w:t>
      </w:r>
      <w:r>
        <w:t>4</w:t>
      </w:r>
      <w:r>
        <w:rPr>
          <w:rFonts w:hint="eastAsia"/>
        </w:rPr>
        <w:t>），直线</w:t>
      </w:r>
      <w:r>
        <w:rPr>
          <w:noProof/>
          <w:position w:val="-10"/>
        </w:rPr>
        <w:drawing>
          <wp:inline distT="0" distB="0" distL="0" distR="0">
            <wp:extent cx="695325" cy="200025"/>
            <wp:effectExtent l="19050" t="0" r="0" b="0"/>
            <wp:docPr id="10874" name="图片 1087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4" descr="学科网(www.zxxk.com)--教育资源门户，提供试卷、教案、课件、论文、素材及各类教学资源下载，还有大量而丰富的教学相关资讯！"/>
                    <pic:cNvPicPr>
                      <a:picLocks noChangeAspect="1" noChangeArrowheads="1"/>
                    </pic:cNvPicPr>
                  </pic:nvPicPr>
                  <pic:blipFill>
                    <a:blip r:embed="rId56"/>
                    <a:srcRect/>
                    <a:stretch>
                      <a:fillRect/>
                    </a:stretch>
                  </pic:blipFill>
                  <pic:spPr bwMode="auto">
                    <a:xfrm>
                      <a:off x="0" y="0"/>
                      <a:ext cx="695325" cy="200025"/>
                    </a:xfrm>
                    <a:prstGeom prst="rect">
                      <a:avLst/>
                    </a:prstGeom>
                    <a:noFill/>
                    <a:ln w="9525">
                      <a:noFill/>
                      <a:miter lim="800000"/>
                      <a:headEnd/>
                      <a:tailEnd/>
                    </a:ln>
                  </pic:spPr>
                </pic:pic>
              </a:graphicData>
            </a:graphic>
          </wp:inline>
        </w:drawing>
      </w:r>
      <w:r>
        <w:rPr>
          <w:rFonts w:hint="eastAsia"/>
        </w:rPr>
        <w:t>过</w:t>
      </w:r>
      <w:r>
        <w:rPr>
          <w:i/>
        </w:rPr>
        <w:t>A</w:t>
      </w:r>
      <w:r>
        <w:rPr>
          <w:rFonts w:hint="eastAsia"/>
        </w:rPr>
        <w:t>、</w:t>
      </w:r>
      <w:r>
        <w:rPr>
          <w:i/>
        </w:rPr>
        <w:t>B</w:t>
      </w:r>
      <w:r>
        <w:rPr>
          <w:rFonts w:hint="eastAsia"/>
        </w:rPr>
        <w:t>两点</w:t>
      </w:r>
    </w:p>
    <w:p w:rsidR="004B176B" w:rsidRDefault="004B176B" w:rsidP="004B176B">
      <w:pPr>
        <w:snapToGrid w:val="0"/>
        <w:spacing w:line="300" w:lineRule="auto"/>
        <w:ind w:firstLineChars="450" w:firstLine="945"/>
        <w:rPr>
          <w:rFonts w:eastAsia="Times New Roman"/>
        </w:rPr>
      </w:pPr>
      <w:r>
        <w:rPr>
          <w:rFonts w:ascii="宋体" w:hAnsi="宋体" w:hint="eastAsia"/>
        </w:rPr>
        <w:t>∴</w:t>
      </w:r>
      <w:r>
        <w:rPr>
          <w:noProof/>
          <w:position w:val="-30"/>
        </w:rPr>
        <w:drawing>
          <wp:inline distT="0" distB="0" distL="0" distR="0">
            <wp:extent cx="771525" cy="457200"/>
            <wp:effectExtent l="0" t="0" r="0" b="0"/>
            <wp:docPr id="10875" name="图片 1087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5" descr="学科网(www.zxxk.com)--教育资源门户，提供试卷、教案、课件、论文、素材及各类教学资源下载，还有大量而丰富的教学相关资讯！"/>
                    <pic:cNvPicPr>
                      <a:picLocks noChangeAspect="1" noChangeArrowheads="1"/>
                    </pic:cNvPicPr>
                  </pic:nvPicPr>
                  <pic:blipFill>
                    <a:blip r:embed="rId57"/>
                    <a:srcRect/>
                    <a:stretch>
                      <a:fillRect/>
                    </a:stretch>
                  </pic:blipFill>
                  <pic:spPr bwMode="auto">
                    <a:xfrm>
                      <a:off x="0" y="0"/>
                      <a:ext cx="771525" cy="457200"/>
                    </a:xfrm>
                    <a:prstGeom prst="rect">
                      <a:avLst/>
                    </a:prstGeom>
                    <a:noFill/>
                    <a:ln w="9525">
                      <a:noFill/>
                      <a:miter lim="800000"/>
                      <a:headEnd/>
                      <a:tailEnd/>
                    </a:ln>
                  </pic:spPr>
                </pic:pic>
              </a:graphicData>
            </a:graphic>
          </wp:inline>
        </w:drawing>
      </w:r>
      <w:r>
        <w:t>.</w:t>
      </w:r>
      <w:r>
        <w:rPr>
          <w:rFonts w:ascii="宋体" w:hAnsi="宋体" w:hint="eastAsia"/>
        </w:rPr>
        <w:t>∴</w:t>
      </w:r>
      <w:r>
        <w:rPr>
          <w:noProof/>
          <w:position w:val="-30"/>
        </w:rPr>
        <w:drawing>
          <wp:inline distT="0" distB="0" distL="0" distR="0">
            <wp:extent cx="447675" cy="457200"/>
            <wp:effectExtent l="0" t="0" r="0" b="0"/>
            <wp:docPr id="10876" name="图片 1087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6" descr="学科网(www.zxxk.com)--教育资源门户，提供试卷、教案、课件、论文、素材及各类教学资源下载，还有大量而丰富的教学相关资讯！"/>
                    <pic:cNvPicPr>
                      <a:picLocks noChangeAspect="1" noChangeArrowheads="1"/>
                    </pic:cNvPicPr>
                  </pic:nvPicPr>
                  <pic:blipFill>
                    <a:blip r:embed="rId58"/>
                    <a:srcRect/>
                    <a:stretch>
                      <a:fillRect/>
                    </a:stretch>
                  </pic:blipFill>
                  <pic:spPr bwMode="auto">
                    <a:xfrm>
                      <a:off x="0" y="0"/>
                      <a:ext cx="447675" cy="457200"/>
                    </a:xfrm>
                    <a:prstGeom prst="rect">
                      <a:avLst/>
                    </a:prstGeom>
                    <a:noFill/>
                    <a:ln w="9525">
                      <a:noFill/>
                      <a:miter lim="800000"/>
                      <a:headEnd/>
                      <a:tailEnd/>
                    </a:ln>
                  </pic:spPr>
                </pic:pic>
              </a:graphicData>
            </a:graphic>
          </wp:inline>
        </w:drawing>
      </w:r>
      <w:r>
        <w:t xml:space="preserve">          ……</w:t>
      </w:r>
      <w:proofErr w:type="gramStart"/>
      <w:r>
        <w:t>…………………</w:t>
      </w:r>
      <w:proofErr w:type="gramEnd"/>
      <w:r>
        <w:t>4</w:t>
      </w:r>
      <w:r>
        <w:rPr>
          <w:rFonts w:hint="eastAsia"/>
        </w:rPr>
        <w:t>分</w:t>
      </w:r>
    </w:p>
    <w:p w:rsidR="004B176B" w:rsidRDefault="004B176B" w:rsidP="004B176B">
      <w:pPr>
        <w:snapToGrid w:val="0"/>
        <w:spacing w:line="300" w:lineRule="auto"/>
        <w:ind w:firstLineChars="400" w:firstLine="840"/>
      </w:pPr>
      <w:r>
        <w:rPr>
          <w:rFonts w:ascii="宋体" w:hAnsi="宋体" w:hint="eastAsia"/>
        </w:rPr>
        <w:t>∴</w:t>
      </w:r>
      <w:r>
        <w:rPr>
          <w:noProof/>
          <w:position w:val="-10"/>
        </w:rPr>
        <w:drawing>
          <wp:inline distT="0" distB="0" distL="0" distR="0">
            <wp:extent cx="571500" cy="200025"/>
            <wp:effectExtent l="19050" t="0" r="0" b="0"/>
            <wp:docPr id="10877" name="图片 1087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7" descr="学科网(www.zxxk.com)--教育资源门户，提供试卷、教案、课件、论文、素材及各类教学资源下载，还有大量而丰富的教学相关资讯！"/>
                    <pic:cNvPicPr>
                      <a:picLocks noChangeAspect="1" noChangeArrowheads="1"/>
                    </pic:cNvPicPr>
                  </pic:nvPicPr>
                  <pic:blipFill>
                    <a:blip r:embed="rId59"/>
                    <a:srcRect/>
                    <a:stretch>
                      <a:fillRect/>
                    </a:stretch>
                  </pic:blipFill>
                  <pic:spPr bwMode="auto">
                    <a:xfrm>
                      <a:off x="0" y="0"/>
                      <a:ext cx="571500" cy="200025"/>
                    </a:xfrm>
                    <a:prstGeom prst="rect">
                      <a:avLst/>
                    </a:prstGeom>
                    <a:noFill/>
                    <a:ln w="9525">
                      <a:noFill/>
                      <a:miter lim="800000"/>
                      <a:headEnd/>
                      <a:tailEnd/>
                    </a:ln>
                  </pic:spPr>
                </pic:pic>
              </a:graphicData>
            </a:graphic>
          </wp:inline>
        </w:drawing>
      </w:r>
      <w:r>
        <w:t xml:space="preserve"> .                </w:t>
      </w:r>
    </w:p>
    <w:p w:rsidR="004B176B" w:rsidRDefault="004B176B" w:rsidP="004B176B">
      <w:pPr>
        <w:snapToGrid w:val="0"/>
        <w:spacing w:line="300" w:lineRule="auto"/>
        <w:ind w:firstLineChars="400" w:firstLine="840"/>
        <w:rPr>
          <w:rFonts w:eastAsia="Times New Roman"/>
        </w:rPr>
      </w:pPr>
      <w:r>
        <w:rPr>
          <w:rFonts w:ascii="宋体" w:hAnsi="宋体" w:hint="eastAsia"/>
        </w:rPr>
        <w:t>∵</w:t>
      </w:r>
      <w:r>
        <w:rPr>
          <w:rFonts w:hint="eastAsia"/>
        </w:rPr>
        <w:t>点</w:t>
      </w:r>
      <w:r>
        <w:rPr>
          <w:i/>
        </w:rPr>
        <w:t>B</w:t>
      </w:r>
      <w:r>
        <w:rPr>
          <w:rFonts w:hint="eastAsia"/>
        </w:rPr>
        <w:t>在抛物线</w:t>
      </w:r>
      <w:r>
        <w:rPr>
          <w:noProof/>
          <w:position w:val="-10"/>
        </w:rPr>
        <w:drawing>
          <wp:inline distT="0" distB="0" distL="0" distR="0">
            <wp:extent cx="942975" cy="228600"/>
            <wp:effectExtent l="19050" t="0" r="9525" b="0"/>
            <wp:docPr id="10878" name="图片 1087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8" descr="学科网(www.zxxk.com)--教育资源门户，提供试卷、教案、课件、论文、素材及各类教学资源下载，还有大量而丰富的教学相关资讯！"/>
                    <pic:cNvPicPr>
                      <a:picLocks noChangeAspect="1" noChangeArrowheads="1"/>
                    </pic:cNvPicPr>
                  </pic:nvPicPr>
                  <pic:blipFill>
                    <a:blip r:embed="rId54"/>
                    <a:srcRect/>
                    <a:stretch>
                      <a:fillRect/>
                    </a:stretch>
                  </pic:blipFill>
                  <pic:spPr bwMode="auto">
                    <a:xfrm>
                      <a:off x="0" y="0"/>
                      <a:ext cx="942975" cy="228600"/>
                    </a:xfrm>
                    <a:prstGeom prst="rect">
                      <a:avLst/>
                    </a:prstGeom>
                    <a:noFill/>
                    <a:ln w="9525">
                      <a:noFill/>
                      <a:miter lim="800000"/>
                      <a:headEnd/>
                      <a:tailEnd/>
                    </a:ln>
                  </pic:spPr>
                </pic:pic>
              </a:graphicData>
            </a:graphic>
          </wp:inline>
        </w:drawing>
      </w:r>
      <w:r>
        <w:rPr>
          <w:rFonts w:hint="eastAsia"/>
        </w:rPr>
        <w:t>上</w:t>
      </w:r>
      <w:r>
        <w:t>.</w:t>
      </w:r>
    </w:p>
    <w:p w:rsidR="004B176B" w:rsidRDefault="004B176B" w:rsidP="004B176B">
      <w:pPr>
        <w:snapToGrid w:val="0"/>
        <w:spacing w:line="300" w:lineRule="auto"/>
        <w:ind w:firstLineChars="450" w:firstLine="945"/>
      </w:pPr>
      <w:r>
        <w:rPr>
          <w:rFonts w:hint="eastAsia"/>
        </w:rPr>
        <w:t>设</w:t>
      </w:r>
      <w:r>
        <w:rPr>
          <w:i/>
        </w:rPr>
        <w:t>P</w:t>
      </w:r>
      <w:r>
        <w:rPr>
          <w:rFonts w:hint="eastAsia"/>
        </w:rPr>
        <w:t>、</w:t>
      </w:r>
      <w:r>
        <w:rPr>
          <w:i/>
        </w:rPr>
        <w:t>E</w:t>
      </w:r>
      <w:r>
        <w:rPr>
          <w:rFonts w:hint="eastAsia"/>
        </w:rPr>
        <w:t>两点的纵坐标分别为</w:t>
      </w:r>
      <w:proofErr w:type="spellStart"/>
      <w:r>
        <w:t>y</w:t>
      </w:r>
      <w:r>
        <w:rPr>
          <w:vertAlign w:val="subscript"/>
        </w:rPr>
        <w:t>P</w:t>
      </w:r>
      <w:proofErr w:type="spellEnd"/>
      <w:r>
        <w:rPr>
          <w:rFonts w:hint="eastAsia"/>
        </w:rPr>
        <w:t>和</w:t>
      </w:r>
      <w:proofErr w:type="spellStart"/>
      <w:r>
        <w:t>y</w:t>
      </w:r>
      <w:r>
        <w:rPr>
          <w:vertAlign w:val="subscript"/>
        </w:rPr>
        <w:t>E</w:t>
      </w:r>
      <w:proofErr w:type="spellEnd"/>
      <w:r>
        <w:t xml:space="preserve"> .</w:t>
      </w:r>
    </w:p>
    <w:p w:rsidR="004B176B" w:rsidRPr="00865EA4" w:rsidRDefault="004B176B" w:rsidP="004B176B">
      <w:pPr>
        <w:snapToGrid w:val="0"/>
        <w:spacing w:line="300" w:lineRule="auto"/>
        <w:ind w:firstLineChars="400" w:firstLine="840"/>
        <w:rPr>
          <w:rFonts w:eastAsia="Times New Roman"/>
          <w:lang w:val="pt-BR"/>
        </w:rPr>
      </w:pPr>
      <w:r w:rsidRPr="00865EA4">
        <w:rPr>
          <w:rFonts w:ascii="宋体" w:hAnsi="宋体" w:hint="eastAsia"/>
          <w:lang w:val="pt-BR"/>
        </w:rPr>
        <w:t>∴</w:t>
      </w:r>
      <w:r w:rsidRPr="00865EA4">
        <w:rPr>
          <w:lang w:val="pt-BR"/>
        </w:rPr>
        <w:t xml:space="preserve"> </w:t>
      </w:r>
      <w:r w:rsidRPr="00865EA4">
        <w:rPr>
          <w:i/>
          <w:lang w:val="pt-BR"/>
        </w:rPr>
        <w:t>PE</w:t>
      </w:r>
      <w:r w:rsidRPr="00865EA4">
        <w:rPr>
          <w:lang w:val="pt-BR"/>
        </w:rPr>
        <w:t>=</w:t>
      </w:r>
      <w:r w:rsidRPr="00865EA4">
        <w:rPr>
          <w:i/>
          <w:lang w:val="pt-BR"/>
        </w:rPr>
        <w:t>h</w:t>
      </w:r>
      <w:r w:rsidRPr="00865EA4">
        <w:rPr>
          <w:lang w:val="pt-BR"/>
        </w:rPr>
        <w:t>=</w:t>
      </w:r>
      <w:r w:rsidRPr="00865EA4">
        <w:rPr>
          <w:i/>
          <w:lang w:val="pt-BR"/>
        </w:rPr>
        <w:t>y</w:t>
      </w:r>
      <w:r w:rsidRPr="00865EA4">
        <w:rPr>
          <w:vertAlign w:val="subscript"/>
          <w:lang w:val="pt-BR"/>
        </w:rPr>
        <w:t>P</w:t>
      </w:r>
      <w:r w:rsidRPr="00865EA4">
        <w:rPr>
          <w:rFonts w:hint="eastAsia"/>
          <w:i/>
          <w:lang w:val="pt-BR"/>
        </w:rPr>
        <w:t>－</w:t>
      </w:r>
      <w:r w:rsidRPr="00865EA4">
        <w:rPr>
          <w:i/>
          <w:lang w:val="pt-BR"/>
        </w:rPr>
        <w:t>y</w:t>
      </w:r>
      <w:r w:rsidRPr="00865EA4">
        <w:rPr>
          <w:i/>
          <w:vertAlign w:val="subscript"/>
          <w:lang w:val="pt-BR"/>
        </w:rPr>
        <w:t>E</w:t>
      </w:r>
    </w:p>
    <w:p w:rsidR="004B176B" w:rsidRPr="00865EA4" w:rsidRDefault="004B176B" w:rsidP="004B176B">
      <w:pPr>
        <w:snapToGrid w:val="0"/>
        <w:spacing w:line="300" w:lineRule="auto"/>
        <w:ind w:firstLineChars="300" w:firstLine="630"/>
        <w:rPr>
          <w:lang w:val="pt-BR"/>
        </w:rPr>
      </w:pPr>
      <w:r w:rsidRPr="00865EA4">
        <w:rPr>
          <w:lang w:val="pt-BR"/>
        </w:rPr>
        <w:t xml:space="preserve">      =(</w:t>
      </w:r>
      <w:r w:rsidRPr="00865EA4">
        <w:rPr>
          <w:i/>
          <w:lang w:val="pt-BR"/>
        </w:rPr>
        <w:t>x</w:t>
      </w:r>
      <w:r w:rsidRPr="00865EA4">
        <w:rPr>
          <w:lang w:val="pt-BR"/>
        </w:rPr>
        <w:t>+1)</w:t>
      </w:r>
      <w:r w:rsidRPr="00865EA4">
        <w:rPr>
          <w:rFonts w:hint="eastAsia"/>
          <w:lang w:val="pt-BR"/>
        </w:rPr>
        <w:t>－</w:t>
      </w:r>
      <w:r w:rsidRPr="00865EA4">
        <w:rPr>
          <w:lang w:val="pt-BR"/>
        </w:rPr>
        <w:t>(</w:t>
      </w:r>
      <w:r w:rsidRPr="00865EA4">
        <w:rPr>
          <w:i/>
          <w:lang w:val="pt-BR"/>
        </w:rPr>
        <w:t>x</w:t>
      </w:r>
      <w:r w:rsidRPr="00865EA4">
        <w:rPr>
          <w:vertAlign w:val="superscript"/>
          <w:lang w:val="pt-BR"/>
        </w:rPr>
        <w:t>2</w:t>
      </w:r>
      <w:r w:rsidRPr="00865EA4">
        <w:rPr>
          <w:rFonts w:hint="eastAsia"/>
          <w:lang w:val="pt-BR"/>
        </w:rPr>
        <w:t>－</w:t>
      </w:r>
      <w:r w:rsidRPr="00865EA4">
        <w:rPr>
          <w:i/>
          <w:lang w:val="pt-BR"/>
        </w:rPr>
        <w:t>2x</w:t>
      </w:r>
      <w:r w:rsidRPr="00865EA4">
        <w:rPr>
          <w:lang w:val="pt-BR"/>
        </w:rPr>
        <w:t xml:space="preserve">+1)           </w:t>
      </w:r>
    </w:p>
    <w:p w:rsidR="004B176B" w:rsidRPr="00865EA4" w:rsidRDefault="004B176B" w:rsidP="004B176B">
      <w:pPr>
        <w:snapToGrid w:val="0"/>
        <w:spacing w:line="300" w:lineRule="auto"/>
        <w:ind w:firstLineChars="300" w:firstLine="630"/>
        <w:rPr>
          <w:rFonts w:eastAsia="Times New Roman"/>
          <w:lang w:val="pt-BR"/>
        </w:rPr>
      </w:pPr>
      <w:r w:rsidRPr="00865EA4">
        <w:rPr>
          <w:lang w:val="pt-BR"/>
        </w:rPr>
        <w:t xml:space="preserve">       =</w:t>
      </w:r>
      <w:r w:rsidRPr="00865EA4">
        <w:rPr>
          <w:rFonts w:hint="eastAsia"/>
          <w:i/>
          <w:lang w:val="pt-BR"/>
        </w:rPr>
        <w:t>－</w:t>
      </w:r>
      <w:r w:rsidRPr="00865EA4">
        <w:rPr>
          <w:i/>
          <w:lang w:val="pt-BR"/>
        </w:rPr>
        <w:t>x</w:t>
      </w:r>
      <w:r w:rsidRPr="00865EA4">
        <w:rPr>
          <w:vertAlign w:val="superscript"/>
          <w:lang w:val="pt-BR"/>
        </w:rPr>
        <w:t>2</w:t>
      </w:r>
      <w:r w:rsidRPr="00865EA4">
        <w:rPr>
          <w:lang w:val="pt-BR"/>
        </w:rPr>
        <w:t>+3</w:t>
      </w:r>
      <w:r w:rsidRPr="00865EA4">
        <w:rPr>
          <w:i/>
          <w:lang w:val="pt-BR"/>
        </w:rPr>
        <w:t>x</w:t>
      </w:r>
      <w:r w:rsidRPr="00865EA4">
        <w:rPr>
          <w:lang w:val="pt-BR"/>
        </w:rPr>
        <w:t xml:space="preserve">                      .……………………5</w:t>
      </w:r>
      <w:r>
        <w:rPr>
          <w:rFonts w:hint="eastAsia"/>
        </w:rPr>
        <w:t>分</w:t>
      </w:r>
    </w:p>
    <w:p w:rsidR="004B176B" w:rsidRPr="00865EA4" w:rsidRDefault="004B176B" w:rsidP="004B176B">
      <w:pPr>
        <w:snapToGrid w:val="0"/>
        <w:spacing w:line="300" w:lineRule="auto"/>
        <w:ind w:firstLineChars="300" w:firstLine="630"/>
        <w:rPr>
          <w:lang w:val="pt-BR"/>
        </w:rPr>
      </w:pPr>
      <w:r>
        <w:rPr>
          <w:rFonts w:hint="eastAsia"/>
        </w:rPr>
        <w:t>即</w:t>
      </w:r>
      <w:r w:rsidRPr="00865EA4">
        <w:rPr>
          <w:i/>
          <w:lang w:val="pt-BR"/>
        </w:rPr>
        <w:t>h</w:t>
      </w:r>
      <w:r w:rsidRPr="00865EA4">
        <w:rPr>
          <w:lang w:val="pt-BR"/>
        </w:rPr>
        <w:t>=x</w:t>
      </w:r>
      <w:r w:rsidRPr="00865EA4">
        <w:rPr>
          <w:vertAlign w:val="superscript"/>
          <w:lang w:val="pt-BR"/>
        </w:rPr>
        <w:t>2</w:t>
      </w:r>
      <w:r w:rsidRPr="00865EA4">
        <w:rPr>
          <w:lang w:val="pt-BR"/>
        </w:rPr>
        <w:t>+3</w:t>
      </w:r>
      <w:r w:rsidRPr="00865EA4">
        <w:rPr>
          <w:i/>
          <w:lang w:val="pt-BR"/>
        </w:rPr>
        <w:t>x</w:t>
      </w:r>
      <w:r w:rsidRPr="00865EA4">
        <w:rPr>
          <w:lang w:val="pt-BR"/>
        </w:rPr>
        <w:t xml:space="preserve"> (0</w:t>
      </w:r>
      <w:r w:rsidRPr="00865EA4">
        <w:rPr>
          <w:rFonts w:hint="eastAsia"/>
          <w:lang w:val="pt-BR"/>
        </w:rPr>
        <w:t>＜</w:t>
      </w:r>
      <w:r w:rsidRPr="00865EA4">
        <w:rPr>
          <w:i/>
          <w:lang w:val="pt-BR"/>
        </w:rPr>
        <w:t>x</w:t>
      </w:r>
      <w:r w:rsidRPr="00865EA4">
        <w:rPr>
          <w:rFonts w:hint="eastAsia"/>
          <w:lang w:val="pt-BR"/>
        </w:rPr>
        <w:t>＜</w:t>
      </w:r>
      <w:r w:rsidRPr="00865EA4">
        <w:rPr>
          <w:lang w:val="pt-BR"/>
        </w:rPr>
        <w:t xml:space="preserve">3).      </w:t>
      </w:r>
    </w:p>
    <w:p w:rsidR="004B176B" w:rsidRDefault="004B176B" w:rsidP="004B176B">
      <w:pPr>
        <w:snapToGrid w:val="0"/>
        <w:spacing w:line="300" w:lineRule="auto"/>
        <w:ind w:firstLineChars="300" w:firstLine="630"/>
        <w:rPr>
          <w:rFonts w:eastAsia="Times New Roman"/>
        </w:rPr>
      </w:pPr>
      <w:r>
        <w:rPr>
          <w:rFonts w:ascii="宋体" w:hAnsi="宋体" w:hint="eastAsia"/>
        </w:rPr>
        <w:t>∴</w:t>
      </w:r>
      <w:r>
        <w:rPr>
          <w:rFonts w:hint="eastAsia"/>
        </w:rPr>
        <w:t>当</w:t>
      </w:r>
      <w:r>
        <w:rPr>
          <w:noProof/>
          <w:position w:val="-24"/>
        </w:rPr>
        <w:drawing>
          <wp:inline distT="0" distB="0" distL="0" distR="0">
            <wp:extent cx="838200" cy="390525"/>
            <wp:effectExtent l="0" t="0" r="0" b="0"/>
            <wp:docPr id="10879" name="图片 1087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9" descr="学科网(www.zxxk.com)--教育资源门户，提供试卷、教案、课件、论文、素材及各类教学资源下载，还有大量而丰富的教学相关资讯！"/>
                    <pic:cNvPicPr>
                      <a:picLocks noChangeAspect="1" noChangeArrowheads="1"/>
                    </pic:cNvPicPr>
                  </pic:nvPicPr>
                  <pic:blipFill>
                    <a:blip r:embed="rId60"/>
                    <a:srcRect/>
                    <a:stretch>
                      <a:fillRect/>
                    </a:stretch>
                  </pic:blipFill>
                  <pic:spPr bwMode="auto">
                    <a:xfrm>
                      <a:off x="0" y="0"/>
                      <a:ext cx="838200" cy="390525"/>
                    </a:xfrm>
                    <a:prstGeom prst="rect">
                      <a:avLst/>
                    </a:prstGeom>
                    <a:noFill/>
                    <a:ln w="9525">
                      <a:noFill/>
                      <a:miter lim="800000"/>
                      <a:headEnd/>
                      <a:tailEnd/>
                    </a:ln>
                  </pic:spPr>
                </pic:pic>
              </a:graphicData>
            </a:graphic>
          </wp:inline>
        </w:drawing>
      </w:r>
      <w:r>
        <w:rPr>
          <w:rFonts w:hint="eastAsia"/>
        </w:rPr>
        <w:t>时，</w:t>
      </w:r>
      <w:r>
        <w:rPr>
          <w:i/>
        </w:rPr>
        <w:t>h</w:t>
      </w:r>
      <w:r>
        <w:rPr>
          <w:rFonts w:hint="eastAsia"/>
        </w:rPr>
        <w:t>有最大值</w:t>
      </w:r>
      <w:r>
        <w:t xml:space="preserve">         ……</w:t>
      </w:r>
      <w:proofErr w:type="gramStart"/>
      <w:r>
        <w:t>……………</w:t>
      </w:r>
      <w:proofErr w:type="gramEnd"/>
      <w:r>
        <w:t>6</w:t>
      </w:r>
      <w:r>
        <w:rPr>
          <w:rFonts w:hint="eastAsia"/>
        </w:rPr>
        <w:t>分</w:t>
      </w:r>
    </w:p>
    <w:p w:rsidR="004B176B" w:rsidRDefault="004B176B" w:rsidP="004B176B">
      <w:pPr>
        <w:snapToGrid w:val="0"/>
        <w:spacing w:line="300" w:lineRule="auto"/>
        <w:ind w:firstLineChars="400" w:firstLine="840"/>
        <w:rPr>
          <w:rFonts w:eastAsia="Times New Roman"/>
        </w:rPr>
      </w:pPr>
      <w:r>
        <w:rPr>
          <w:rFonts w:hint="eastAsia"/>
        </w:rPr>
        <w:t>最大值为</w:t>
      </w:r>
      <w:r>
        <w:rPr>
          <w:noProof/>
          <w:position w:val="-24"/>
        </w:rPr>
        <w:drawing>
          <wp:inline distT="0" distB="0" distL="0" distR="0">
            <wp:extent cx="1371600" cy="390525"/>
            <wp:effectExtent l="0" t="0" r="0" b="0"/>
            <wp:docPr id="10880" name="图片 1088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0" descr="学科网(www.zxxk.com)--教育资源门户，提供试卷、教案、课件、论文、素材及各类教学资源下载，还有大量而丰富的教学相关资讯！"/>
                    <pic:cNvPicPr>
                      <a:picLocks noChangeAspect="1" noChangeArrowheads="1"/>
                    </pic:cNvPicPr>
                  </pic:nvPicPr>
                  <pic:blipFill>
                    <a:blip r:embed="rId61"/>
                    <a:srcRect/>
                    <a:stretch>
                      <a:fillRect/>
                    </a:stretch>
                  </pic:blipFill>
                  <pic:spPr bwMode="auto">
                    <a:xfrm>
                      <a:off x="0" y="0"/>
                      <a:ext cx="1371600" cy="390525"/>
                    </a:xfrm>
                    <a:prstGeom prst="rect">
                      <a:avLst/>
                    </a:prstGeom>
                    <a:noFill/>
                    <a:ln w="9525">
                      <a:noFill/>
                      <a:miter lim="800000"/>
                      <a:headEnd/>
                      <a:tailEnd/>
                    </a:ln>
                  </pic:spPr>
                </pic:pic>
              </a:graphicData>
            </a:graphic>
          </wp:inline>
        </w:drawing>
      </w:r>
      <w:r>
        <w:t xml:space="preserve">        ……</w:t>
      </w:r>
      <w:proofErr w:type="gramStart"/>
      <w:r>
        <w:t>……………</w:t>
      </w:r>
      <w:proofErr w:type="gramEnd"/>
      <w:r>
        <w:t>7</w:t>
      </w:r>
      <w:r>
        <w:rPr>
          <w:rFonts w:hint="eastAsia"/>
        </w:rPr>
        <w:t>分</w:t>
      </w:r>
    </w:p>
    <w:p w:rsidR="004B176B" w:rsidRDefault="004B176B" w:rsidP="004B176B">
      <w:pPr>
        <w:spacing w:line="300" w:lineRule="auto"/>
        <w:ind w:firstLine="420"/>
        <w:rPr>
          <w:rFonts w:eastAsia="Times New Roman"/>
        </w:rPr>
      </w:pPr>
    </w:p>
    <w:p w:rsidR="004B176B" w:rsidRDefault="004B176B" w:rsidP="004B176B">
      <w:pPr>
        <w:snapToGrid w:val="0"/>
        <w:spacing w:line="300" w:lineRule="auto"/>
        <w:ind w:firstLine="420"/>
        <w:rPr>
          <w:rFonts w:eastAsia="Times New Roman"/>
        </w:rPr>
      </w:pPr>
      <w:r>
        <w:t>24</w:t>
      </w:r>
      <w:r>
        <w:rPr>
          <w:rFonts w:hint="eastAsia"/>
        </w:rPr>
        <w:t>．（</w:t>
      </w:r>
      <w:r>
        <w:t>1</w:t>
      </w:r>
      <w:r>
        <w:rPr>
          <w:rFonts w:hint="eastAsia"/>
        </w:rPr>
        <w:t>）</w:t>
      </w:r>
      <w:r>
        <w:rPr>
          <w:noProof/>
          <w:position w:val="-16"/>
        </w:rPr>
        <w:drawing>
          <wp:inline distT="0" distB="0" distL="0" distR="0">
            <wp:extent cx="685800" cy="257175"/>
            <wp:effectExtent l="19050" t="0" r="0" b="0"/>
            <wp:docPr id="10881" name="图片 1088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1" descr="学科网(www.zxxk.com)--教育资源门户，提供试卷、教案、课件、论文、素材及各类教学资源下载，还有大量而丰富的教学相关资讯！"/>
                    <pic:cNvPicPr>
                      <a:picLocks noChangeAspect="1" noChangeArrowheads="1"/>
                    </pic:cNvPicPr>
                  </pic:nvPicPr>
                  <pic:blipFill>
                    <a:blip r:embed="rId62"/>
                    <a:srcRect/>
                    <a:stretch>
                      <a:fillRect/>
                    </a:stretch>
                  </pic:blipFill>
                  <pic:spPr bwMode="auto">
                    <a:xfrm>
                      <a:off x="0" y="0"/>
                      <a:ext cx="685800" cy="257175"/>
                    </a:xfrm>
                    <a:prstGeom prst="rect">
                      <a:avLst/>
                    </a:prstGeom>
                    <a:noFill/>
                    <a:ln w="9525">
                      <a:noFill/>
                      <a:miter lim="800000"/>
                      <a:headEnd/>
                      <a:tailEnd/>
                    </a:ln>
                  </pic:spPr>
                </pic:pic>
              </a:graphicData>
            </a:graphic>
          </wp:inline>
        </w:drawing>
      </w:r>
      <w:r>
        <w:t>=</w:t>
      </w:r>
      <w:r>
        <w:rPr>
          <w:noProof/>
          <w:position w:val="-24"/>
        </w:rPr>
        <w:drawing>
          <wp:inline distT="0" distB="0" distL="0" distR="0">
            <wp:extent cx="847725" cy="390525"/>
            <wp:effectExtent l="0" t="0" r="0" b="0"/>
            <wp:docPr id="10882" name="图片 1088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2" descr="学科网(www.zxxk.com)--教育资源门户，提供试卷、教案、课件、论文、素材及各类教学资源下载，还有大量而丰富的教学相关资讯！"/>
                    <pic:cNvPicPr>
                      <a:picLocks noChangeAspect="1" noChangeArrowheads="1"/>
                    </pic:cNvPicPr>
                  </pic:nvPicPr>
                  <pic:blipFill>
                    <a:blip r:embed="rId63"/>
                    <a:srcRect/>
                    <a:stretch>
                      <a:fillRect/>
                    </a:stretch>
                  </pic:blipFill>
                  <pic:spPr bwMode="auto">
                    <a:xfrm>
                      <a:off x="0" y="0"/>
                      <a:ext cx="847725" cy="390525"/>
                    </a:xfrm>
                    <a:prstGeom prst="rect">
                      <a:avLst/>
                    </a:prstGeom>
                    <a:noFill/>
                    <a:ln w="9525">
                      <a:noFill/>
                      <a:miter lim="800000"/>
                      <a:headEnd/>
                      <a:tailEnd/>
                    </a:ln>
                  </pic:spPr>
                </pic:pic>
              </a:graphicData>
            </a:graphic>
          </wp:inline>
        </w:drawing>
      </w:r>
      <w:r>
        <w:t>=6</w:t>
      </w:r>
      <w:r>
        <w:rPr>
          <w:rFonts w:hint="eastAsia"/>
        </w:rPr>
        <w:t>；</w:t>
      </w:r>
      <w:r>
        <w:t xml:space="preserve"> …………………………1</w:t>
      </w:r>
      <w:r>
        <w:rPr>
          <w:rFonts w:hint="eastAsia"/>
        </w:rPr>
        <w:t>分</w:t>
      </w:r>
    </w:p>
    <w:p w:rsidR="004B176B" w:rsidRDefault="004B176B" w:rsidP="004B176B">
      <w:pPr>
        <w:snapToGrid w:val="0"/>
        <w:spacing w:line="300" w:lineRule="auto"/>
        <w:ind w:firstLineChars="150" w:firstLine="315"/>
        <w:rPr>
          <w:rFonts w:eastAsia="Times New Roman"/>
        </w:rPr>
      </w:pPr>
      <w:r>
        <w:rPr>
          <w:rFonts w:hint="eastAsia"/>
        </w:rPr>
        <w:t>（</w:t>
      </w:r>
      <w:r>
        <w:rPr>
          <w:rFonts w:hint="eastAsia"/>
          <w:noProof/>
        </w:rPr>
        <w:drawing>
          <wp:inline distT="0" distB="0" distL="0" distR="0">
            <wp:extent cx="19050" cy="28575"/>
            <wp:effectExtent l="19050" t="0" r="0" b="0"/>
            <wp:docPr id="10883" name="图片 1088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3" descr="学科网(www.zxxk.com)--教育资源门户，提供试卷、教案、课件、论文、素材及各类教学资源下载，还有大量而丰富的教学相关资讯！"/>
                    <pic:cNvPicPr>
                      <a:picLocks noChangeAspect="1" noChangeArrowheads="1"/>
                    </pic:cNvPicPr>
                  </pic:nvPicPr>
                  <pic:blipFill>
                    <a:blip r:embed="rId64"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t>2</w:t>
      </w:r>
      <w:r>
        <w:rPr>
          <w:rFonts w:hint="eastAsia"/>
        </w:rPr>
        <w:t>）</w:t>
      </w:r>
      <w:r>
        <w:rPr>
          <w:noProof/>
          <w:position w:val="-30"/>
        </w:rPr>
        <w:drawing>
          <wp:inline distT="0" distB="0" distL="0" distR="0">
            <wp:extent cx="342900" cy="428625"/>
            <wp:effectExtent l="0" t="0" r="0" b="0"/>
            <wp:docPr id="10884" name="图片 1088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4" descr="学科网(www.zxxk.com)--教育资源门户，提供试卷、教案、课件、论文、素材及各类教学资源下载，还有大量而丰富的教学相关资讯！"/>
                    <pic:cNvPicPr>
                      <a:picLocks noChangeAspect="1" noChangeArrowheads="1"/>
                    </pic:cNvPicPr>
                  </pic:nvPicPr>
                  <pic:blipFill>
                    <a:blip r:embed="rId65"/>
                    <a:srcRect/>
                    <a:stretch>
                      <a:fillRect/>
                    </a:stretch>
                  </pic:blipFill>
                  <pic:spPr bwMode="auto">
                    <a:xfrm>
                      <a:off x="0" y="0"/>
                      <a:ext cx="342900" cy="428625"/>
                    </a:xfrm>
                    <a:prstGeom prst="rect">
                      <a:avLst/>
                    </a:prstGeom>
                    <a:noFill/>
                    <a:ln w="9525">
                      <a:noFill/>
                      <a:miter lim="800000"/>
                      <a:headEnd/>
                      <a:tailEnd/>
                    </a:ln>
                  </pic:spPr>
                </pic:pic>
              </a:graphicData>
            </a:graphic>
          </wp:inline>
        </w:drawing>
      </w:r>
      <w:r>
        <w:t>=</w:t>
      </w:r>
      <w:r>
        <w:rPr>
          <w:noProof/>
          <w:position w:val="-24"/>
        </w:rPr>
        <w:drawing>
          <wp:inline distT="0" distB="0" distL="0" distR="0">
            <wp:extent cx="152400" cy="390525"/>
            <wp:effectExtent l="0" t="0" r="0" b="0"/>
            <wp:docPr id="10885" name="图片 1088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5" descr="学科网(www.zxxk.com)--教育资源门户，提供试卷、教案、课件、论文、素材及各类教学资源下载，还有大量而丰富的教学相关资讯！"/>
                    <pic:cNvPicPr>
                      <a:picLocks noChangeAspect="1" noChangeArrowheads="1"/>
                    </pic:cNvPicPr>
                  </pic:nvPicPr>
                  <pic:blipFill>
                    <a:blip r:embed="rId66"/>
                    <a:srcRect/>
                    <a:stretch>
                      <a:fillRect/>
                    </a:stretch>
                  </pic:blipFill>
                  <pic:spPr bwMode="auto">
                    <a:xfrm>
                      <a:off x="0" y="0"/>
                      <a:ext cx="152400" cy="390525"/>
                    </a:xfrm>
                    <a:prstGeom prst="rect">
                      <a:avLst/>
                    </a:prstGeom>
                    <a:noFill/>
                    <a:ln w="9525">
                      <a:noFill/>
                      <a:miter lim="800000"/>
                      <a:headEnd/>
                      <a:tailEnd/>
                    </a:ln>
                  </pic:spPr>
                </pic:pic>
              </a:graphicData>
            </a:graphic>
          </wp:inline>
        </w:drawing>
      </w:r>
      <w:r>
        <w:rPr>
          <w:rFonts w:hint="eastAsia"/>
        </w:rPr>
        <w:t>；</w:t>
      </w:r>
      <w:r>
        <w:t xml:space="preserve">                 </w:t>
      </w:r>
      <w:r>
        <w:rPr>
          <w:noProof/>
        </w:rPr>
        <w:drawing>
          <wp:inline distT="0" distB="0" distL="0" distR="0">
            <wp:extent cx="19050" cy="19050"/>
            <wp:effectExtent l="19050" t="0" r="0" b="0"/>
            <wp:docPr id="10886" name="图片 1088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6" descr="学科网(www.zxxk.com)--教育资源门户，提供试卷、教案、课件、论文、素材及各类教学资源下载，还有大量而丰富的教学相关资讯！"/>
                    <pic:cNvPicPr>
                      <a:picLocks noChangeAspect="1" noChangeArrowheads="1"/>
                    </pic:cNvPicPr>
                  </pic:nvPicPr>
                  <pic:blipFill>
                    <a:blip r:embed="rId6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 xml:space="preserve">      ……………………2</w:t>
      </w:r>
      <w:r>
        <w:rPr>
          <w:rFonts w:hint="eastAsia"/>
        </w:rPr>
        <w:t>分</w:t>
      </w:r>
    </w:p>
    <w:p w:rsidR="004B176B" w:rsidRDefault="004B176B" w:rsidP="004B176B">
      <w:pPr>
        <w:snapToGrid w:val="0"/>
        <w:spacing w:line="300" w:lineRule="auto"/>
        <w:ind w:firstLineChars="150" w:firstLine="315"/>
        <w:rPr>
          <w:rFonts w:eastAsia="Times New Roman"/>
        </w:rPr>
      </w:pPr>
      <w:r>
        <w:rPr>
          <w:rFonts w:hint="eastAsia"/>
        </w:rPr>
        <w:t>（</w:t>
      </w:r>
      <w:r>
        <w:t>3</w:t>
      </w:r>
      <w:r>
        <w:rPr>
          <w:rFonts w:hint="eastAsia"/>
        </w:rPr>
        <w:t>）</w:t>
      </w:r>
      <w:r>
        <w:rPr>
          <w:noProof/>
          <w:position w:val="-12"/>
        </w:rPr>
        <w:drawing>
          <wp:inline distT="0" distB="0" distL="0" distR="0">
            <wp:extent cx="276225" cy="228600"/>
            <wp:effectExtent l="19050" t="0" r="0" b="0"/>
            <wp:docPr id="10887" name="图片 1088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7" descr="学科网(www.zxxk.com)--教育资源门户，提供试卷、教案、课件、论文、素材及各类教学资源下载，还有大量而丰富的教学相关资讯！"/>
                    <pic:cNvPicPr>
                      <a:picLocks noChangeAspect="1" noChangeArrowheads="1"/>
                    </pic:cNvPicPr>
                  </pic:nvPicPr>
                  <pic:blipFill>
                    <a:blip r:embed="rId68"/>
                    <a:srcRect/>
                    <a:stretch>
                      <a:fillRect/>
                    </a:stretch>
                  </pic:blipFill>
                  <pic:spPr bwMode="auto">
                    <a:xfrm>
                      <a:off x="0" y="0"/>
                      <a:ext cx="276225" cy="228600"/>
                    </a:xfrm>
                    <a:prstGeom prst="rect">
                      <a:avLst/>
                    </a:prstGeom>
                    <a:noFill/>
                    <a:ln w="9525">
                      <a:noFill/>
                      <a:miter lim="800000"/>
                      <a:headEnd/>
                      <a:tailEnd/>
                    </a:ln>
                  </pic:spPr>
                </pic:pic>
              </a:graphicData>
            </a:graphic>
          </wp:inline>
        </w:drawing>
      </w:r>
      <w:r>
        <w:rPr>
          <w:noProof/>
          <w:position w:val="-4"/>
        </w:rPr>
        <w:drawing>
          <wp:inline distT="0" distB="0" distL="0" distR="0">
            <wp:extent cx="152400" cy="161925"/>
            <wp:effectExtent l="19050" t="0" r="0" b="0"/>
            <wp:docPr id="10888" name="图片 1088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8" descr="学科网(www.zxxk.com)--教育资源门户，提供试卷、教案、课件、论文、素材及各类教学资源下载，还有大量而丰富的教学相关资讯！"/>
                    <pic:cNvPicPr>
                      <a:picLocks noChangeAspect="1" noChangeArrowheads="1"/>
                    </pic:cNvPicPr>
                  </pic:nvPicPr>
                  <pic:blipFill>
                    <a:blip r:embed="rId69"/>
                    <a:srcRect/>
                    <a:stretch>
                      <a:fillRect/>
                    </a:stretch>
                  </pic:blipFill>
                  <pic:spPr bwMode="auto">
                    <a:xfrm>
                      <a:off x="0" y="0"/>
                      <a:ext cx="152400" cy="161925"/>
                    </a:xfrm>
                    <a:prstGeom prst="rect">
                      <a:avLst/>
                    </a:prstGeom>
                    <a:noFill/>
                    <a:ln w="9525">
                      <a:noFill/>
                      <a:miter lim="800000"/>
                      <a:headEnd/>
                      <a:tailEnd/>
                    </a:ln>
                  </pic:spPr>
                </pic:pic>
              </a:graphicData>
            </a:graphic>
          </wp:inline>
        </w:drawing>
      </w:r>
      <w:r>
        <w:rPr>
          <w:noProof/>
          <w:position w:val="-12"/>
        </w:rPr>
        <w:drawing>
          <wp:inline distT="0" distB="0" distL="0" distR="0">
            <wp:extent cx="304800" cy="228600"/>
            <wp:effectExtent l="19050" t="0" r="0" b="0"/>
            <wp:docPr id="10889" name="图片 1088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9" descr="学科网(www.zxxk.com)--教育资源门户，提供试卷、教案、课件、论文、素材及各类教学资源下载，还有大量而丰富的教学相关资讯！"/>
                    <pic:cNvPicPr>
                      <a:picLocks noChangeAspect="1" noChangeArrowheads="1"/>
                    </pic:cNvPicPr>
                  </pic:nvPicPr>
                  <pic:blipFill>
                    <a:blip r:embed="rId70"/>
                    <a:srcRect/>
                    <a:stretch>
                      <a:fillRect/>
                    </a:stretch>
                  </pic:blipFill>
                  <pic:spPr bwMode="auto">
                    <a:xfrm>
                      <a:off x="0" y="0"/>
                      <a:ext cx="304800" cy="228600"/>
                    </a:xfrm>
                    <a:prstGeom prst="rect">
                      <a:avLst/>
                    </a:prstGeom>
                    <a:noFill/>
                    <a:ln w="9525">
                      <a:noFill/>
                      <a:miter lim="800000"/>
                      <a:headEnd/>
                      <a:tailEnd/>
                    </a:ln>
                  </pic:spPr>
                </pic:pic>
              </a:graphicData>
            </a:graphic>
          </wp:inline>
        </w:drawing>
      </w:r>
      <w:r>
        <w:t>.                      ……………………3</w:t>
      </w:r>
      <w:r>
        <w:rPr>
          <w:rFonts w:hint="eastAsia"/>
        </w:rPr>
        <w:t>分</w:t>
      </w:r>
    </w:p>
    <w:p w:rsidR="004B176B" w:rsidRDefault="004B176B" w:rsidP="004B176B">
      <w:pPr>
        <w:tabs>
          <w:tab w:val="left" w:pos="519"/>
          <w:tab w:val="left" w:pos="5184"/>
        </w:tabs>
        <w:snapToGrid w:val="0"/>
        <w:spacing w:line="300" w:lineRule="auto"/>
        <w:ind w:firstLine="420"/>
        <w:rPr>
          <w:rFonts w:eastAsia="Times New Roman"/>
        </w:rPr>
      </w:pPr>
      <w:r>
        <w:rPr>
          <w:rFonts w:eastAsia="Times New Roman"/>
        </w:rPr>
        <w:tab/>
      </w:r>
      <w:r>
        <w:rPr>
          <w:rFonts w:hint="eastAsia"/>
        </w:rPr>
        <w:t>证明：连接</w:t>
      </w:r>
      <w:r>
        <w:rPr>
          <w:noProof/>
          <w:position w:val="-12"/>
        </w:rPr>
        <w:drawing>
          <wp:inline distT="0" distB="0" distL="0" distR="0">
            <wp:extent cx="1152525" cy="228600"/>
            <wp:effectExtent l="19050" t="0" r="0" b="0"/>
            <wp:docPr id="10890" name="图片 1089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0" descr="学科网(www.zxxk.com)--教育资源门户，提供试卷、教案、课件、论文、素材及各类教学资源下载，还有大量而丰富的教学相关资讯！"/>
                    <pic:cNvPicPr>
                      <a:picLocks noChangeAspect="1" noChangeArrowheads="1"/>
                    </pic:cNvPicPr>
                  </pic:nvPicPr>
                  <pic:blipFill>
                    <a:blip r:embed="rId71"/>
                    <a:srcRect/>
                    <a:stretch>
                      <a:fillRect/>
                    </a:stretch>
                  </pic:blipFill>
                  <pic:spPr bwMode="auto">
                    <a:xfrm>
                      <a:off x="0" y="0"/>
                      <a:ext cx="1152525" cy="228600"/>
                    </a:xfrm>
                    <a:prstGeom prst="rect">
                      <a:avLst/>
                    </a:prstGeom>
                    <a:noFill/>
                    <a:ln w="9525">
                      <a:noFill/>
                      <a:miter lim="800000"/>
                      <a:headEnd/>
                      <a:tailEnd/>
                    </a:ln>
                  </pic:spPr>
                </pic:pic>
              </a:graphicData>
            </a:graphic>
          </wp:inline>
        </w:drawing>
      </w:r>
      <w:r>
        <w:rPr>
          <w:rFonts w:hint="eastAsia"/>
        </w:rPr>
        <w:t>，延长</w:t>
      </w:r>
      <w:r>
        <w:rPr>
          <w:noProof/>
          <w:position w:val="-12"/>
        </w:rPr>
        <w:drawing>
          <wp:inline distT="0" distB="0" distL="0" distR="0">
            <wp:extent cx="276225" cy="228600"/>
            <wp:effectExtent l="19050" t="0" r="0" b="0"/>
            <wp:docPr id="10891" name="图片 1089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1" descr="学科网(www.zxxk.com)--教育资源门户，提供试卷、教案、课件、论文、素材及各类教学资源下载，还有大量而丰富的教学相关资讯！"/>
                    <pic:cNvPicPr>
                      <a:picLocks noChangeAspect="1" noChangeArrowheads="1"/>
                    </pic:cNvPicPr>
                  </pic:nvPicPr>
                  <pic:blipFill>
                    <a:blip r:embed="rId68"/>
                    <a:srcRect/>
                    <a:stretch>
                      <a:fillRect/>
                    </a:stretch>
                  </pic:blipFill>
                  <pic:spPr bwMode="auto">
                    <a:xfrm>
                      <a:off x="0" y="0"/>
                      <a:ext cx="276225" cy="228600"/>
                    </a:xfrm>
                    <a:prstGeom prst="rect">
                      <a:avLst/>
                    </a:prstGeom>
                    <a:noFill/>
                    <a:ln w="9525">
                      <a:noFill/>
                      <a:miter lim="800000"/>
                      <a:headEnd/>
                      <a:tailEnd/>
                    </a:ln>
                  </pic:spPr>
                </pic:pic>
              </a:graphicData>
            </a:graphic>
          </wp:inline>
        </w:drawing>
      </w:r>
      <w:r>
        <w:rPr>
          <w:rFonts w:hint="eastAsia"/>
        </w:rPr>
        <w:t>交</w:t>
      </w:r>
      <w:r>
        <w:rPr>
          <w:noProof/>
          <w:position w:val="-12"/>
        </w:rPr>
        <w:drawing>
          <wp:inline distT="0" distB="0" distL="0" distR="0">
            <wp:extent cx="304800" cy="228600"/>
            <wp:effectExtent l="19050" t="0" r="0" b="0"/>
            <wp:docPr id="10892" name="图片 1089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2" descr="学科网(www.zxxk.com)--教育资源门户，提供试卷、教案、课件、论文、素材及各类教学资源下载，还有大量而丰富的教学相关资讯！"/>
                    <pic:cNvPicPr>
                      <a:picLocks noChangeAspect="1" noChangeArrowheads="1"/>
                    </pic:cNvPicPr>
                  </pic:nvPicPr>
                  <pic:blipFill>
                    <a:blip r:embed="rId70"/>
                    <a:srcRect/>
                    <a:stretch>
                      <a:fillRect/>
                    </a:stretch>
                  </pic:blipFill>
                  <pic:spPr bwMode="auto">
                    <a:xfrm>
                      <a:off x="0" y="0"/>
                      <a:ext cx="304800" cy="228600"/>
                    </a:xfrm>
                    <a:prstGeom prst="rect">
                      <a:avLst/>
                    </a:prstGeom>
                    <a:noFill/>
                    <a:ln w="9525">
                      <a:noFill/>
                      <a:miter lim="800000"/>
                      <a:headEnd/>
                      <a:tailEnd/>
                    </a:ln>
                  </pic:spPr>
                </pic:pic>
              </a:graphicData>
            </a:graphic>
          </wp:inline>
        </w:drawing>
      </w:r>
      <w:r>
        <w:rPr>
          <w:rFonts w:hint="eastAsia"/>
        </w:rPr>
        <w:t>于</w:t>
      </w:r>
      <w:r>
        <w:rPr>
          <w:noProof/>
          <w:position w:val="-4"/>
        </w:rPr>
        <w:drawing>
          <wp:inline distT="0" distB="0" distL="0" distR="0">
            <wp:extent cx="200025" cy="152400"/>
            <wp:effectExtent l="19050" t="0" r="9525" b="0"/>
            <wp:docPr id="10893" name="图片 1089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3" descr="学科网(www.zxxk.com)--教育资源门户，提供试卷、教案、课件、论文、素材及各类教学资源下载，还有大量而丰富的教学相关资讯！"/>
                    <pic:cNvPicPr>
                      <a:picLocks noChangeAspect="1" noChangeArrowheads="1"/>
                    </pic:cNvPicPr>
                  </pic:nvPicPr>
                  <pic:blipFill>
                    <a:blip r:embed="rId72"/>
                    <a:srcRect/>
                    <a:stretch>
                      <a:fillRect/>
                    </a:stretch>
                  </pic:blipFill>
                  <pic:spPr bwMode="auto">
                    <a:xfrm>
                      <a:off x="0" y="0"/>
                      <a:ext cx="200025" cy="152400"/>
                    </a:xfrm>
                    <a:prstGeom prst="rect">
                      <a:avLst/>
                    </a:prstGeom>
                    <a:noFill/>
                    <a:ln w="9525">
                      <a:noFill/>
                      <a:miter lim="800000"/>
                      <a:headEnd/>
                      <a:tailEnd/>
                    </a:ln>
                  </pic:spPr>
                </pic:pic>
              </a:graphicData>
            </a:graphic>
          </wp:inline>
        </w:drawing>
      </w:r>
      <w:r>
        <w:rPr>
          <w:rFonts w:hint="eastAsia"/>
        </w:rPr>
        <w:t>点</w:t>
      </w:r>
      <w:r>
        <w:t>.</w:t>
      </w:r>
    </w:p>
    <w:p w:rsidR="004B176B" w:rsidRDefault="004B176B" w:rsidP="004B176B">
      <w:pPr>
        <w:tabs>
          <w:tab w:val="left" w:pos="519"/>
          <w:tab w:val="left" w:pos="5184"/>
        </w:tabs>
        <w:snapToGrid w:val="0"/>
        <w:spacing w:line="300" w:lineRule="auto"/>
        <w:ind w:firstLineChars="500" w:firstLine="1050"/>
        <w:rPr>
          <w:rFonts w:eastAsia="Times New Roman"/>
        </w:rPr>
      </w:pPr>
      <w:r>
        <w:rPr>
          <w:rFonts w:hint="eastAsia"/>
        </w:rPr>
        <w:t>如图所示：</w:t>
      </w:r>
    </w:p>
    <w:p w:rsidR="004B176B" w:rsidRDefault="004B176B" w:rsidP="004B176B">
      <w:pPr>
        <w:tabs>
          <w:tab w:val="left" w:pos="519"/>
          <w:tab w:val="left" w:pos="5184"/>
        </w:tabs>
        <w:snapToGrid w:val="0"/>
        <w:spacing w:line="300" w:lineRule="auto"/>
        <w:ind w:firstLineChars="500" w:firstLine="1050"/>
        <w:rPr>
          <w:rFonts w:eastAsia="Times New Roman"/>
        </w:rPr>
      </w:pPr>
      <w:r>
        <w:rPr>
          <w:rFonts w:hint="eastAsia"/>
        </w:rPr>
        <w:t>由正方形的性质可知：</w:t>
      </w:r>
      <w:r>
        <w:rPr>
          <w:rFonts w:eastAsia="Times New Roman"/>
        </w:rPr>
        <w:tab/>
      </w:r>
    </w:p>
    <w:p w:rsidR="004B176B" w:rsidRDefault="004B176B" w:rsidP="004B176B">
      <w:pPr>
        <w:tabs>
          <w:tab w:val="left" w:pos="945"/>
        </w:tabs>
        <w:snapToGrid w:val="0"/>
        <w:spacing w:line="300" w:lineRule="auto"/>
        <w:ind w:firstLine="420"/>
        <w:rPr>
          <w:rFonts w:eastAsia="Times New Roman"/>
        </w:rPr>
      </w:pPr>
      <w:r>
        <w:rPr>
          <w:rFonts w:eastAsia="黑体"/>
          <w:noProof/>
        </w:rPr>
        <w:drawing>
          <wp:anchor distT="0" distB="0" distL="114300" distR="114300" simplePos="0" relativeHeight="251666432" behindDoc="1" locked="0" layoutInCell="1" allowOverlap="1">
            <wp:simplePos x="0" y="0"/>
            <wp:positionH relativeFrom="column">
              <wp:posOffset>3800475</wp:posOffset>
            </wp:positionH>
            <wp:positionV relativeFrom="paragraph">
              <wp:posOffset>0</wp:posOffset>
            </wp:positionV>
            <wp:extent cx="1590040" cy="1510665"/>
            <wp:effectExtent l="0" t="0" r="0" b="0"/>
            <wp:wrapNone/>
            <wp:docPr id="137" name="图片 15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1" descr="学科网(www.zxxk.com)--教育资源门户，提供试卷、教案、课件、论文、素材及各类教学资源下载，还有大量而丰富的教学相关资讯！"/>
                    <pic:cNvPicPr>
                      <a:picLocks noChangeAspect="1" noChangeArrowheads="1"/>
                    </pic:cNvPicPr>
                  </pic:nvPicPr>
                  <pic:blipFill>
                    <a:blip r:embed="rId73"/>
                    <a:srcRect/>
                    <a:stretch>
                      <a:fillRect/>
                    </a:stretch>
                  </pic:blipFill>
                  <pic:spPr bwMode="auto">
                    <a:xfrm>
                      <a:off x="0" y="0"/>
                      <a:ext cx="1590040" cy="1510665"/>
                    </a:xfrm>
                    <a:prstGeom prst="rect">
                      <a:avLst/>
                    </a:prstGeom>
                    <a:noFill/>
                    <a:ln w="9525">
                      <a:noFill/>
                      <a:miter lim="800000"/>
                      <a:headEnd/>
                      <a:tailEnd/>
                    </a:ln>
                  </pic:spPr>
                </pic:pic>
              </a:graphicData>
            </a:graphic>
          </wp:anchor>
        </w:drawing>
      </w:r>
      <w:r>
        <w:rPr>
          <w:rFonts w:eastAsia="Times New Roman"/>
        </w:rPr>
        <w:tab/>
      </w:r>
      <w:r>
        <w:rPr>
          <w:noProof/>
          <w:position w:val="-12"/>
        </w:rPr>
        <w:drawing>
          <wp:inline distT="0" distB="0" distL="0" distR="0">
            <wp:extent cx="1362075" cy="228600"/>
            <wp:effectExtent l="19050" t="0" r="0" b="0"/>
            <wp:docPr id="10894" name="图片 1089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4" descr="学科网(www.zxxk.com)--教育资源门户，提供试卷、教案、课件、论文、素材及各类教学资源下载，还有大量而丰富的教学相关资讯！"/>
                    <pic:cNvPicPr>
                      <a:picLocks noChangeAspect="1" noChangeArrowheads="1"/>
                    </pic:cNvPicPr>
                  </pic:nvPicPr>
                  <pic:blipFill>
                    <a:blip r:embed="rId74"/>
                    <a:srcRect/>
                    <a:stretch>
                      <a:fillRect/>
                    </a:stretch>
                  </pic:blipFill>
                  <pic:spPr bwMode="auto">
                    <a:xfrm>
                      <a:off x="0" y="0"/>
                      <a:ext cx="1362075" cy="228600"/>
                    </a:xfrm>
                    <a:prstGeom prst="rect">
                      <a:avLst/>
                    </a:prstGeom>
                    <a:noFill/>
                    <a:ln w="9525">
                      <a:noFill/>
                      <a:miter lim="800000"/>
                      <a:headEnd/>
                      <a:tailEnd/>
                    </a:ln>
                  </pic:spPr>
                </pic:pic>
              </a:graphicData>
            </a:graphic>
          </wp:inline>
        </w:drawing>
      </w:r>
    </w:p>
    <w:p w:rsidR="004B176B" w:rsidRDefault="004B176B" w:rsidP="004B176B">
      <w:pPr>
        <w:tabs>
          <w:tab w:val="left" w:pos="519"/>
        </w:tabs>
        <w:snapToGrid w:val="0"/>
        <w:spacing w:line="300" w:lineRule="auto"/>
        <w:ind w:firstLineChars="400" w:firstLine="840"/>
        <w:rPr>
          <w:rFonts w:eastAsia="Times New Roman"/>
        </w:rPr>
      </w:pPr>
      <w:r>
        <w:rPr>
          <w:noProof/>
          <w:position w:val="-12"/>
        </w:rPr>
        <w:drawing>
          <wp:inline distT="0" distB="0" distL="0" distR="0">
            <wp:extent cx="1485900" cy="238125"/>
            <wp:effectExtent l="0" t="0" r="0" b="0"/>
            <wp:docPr id="10895" name="图片 1089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5" descr="学科网(www.zxxk.com)--教育资源门户，提供试卷、教案、课件、论文、素材及各类教学资源下载，还有大量而丰富的教学相关资讯！"/>
                    <pic:cNvPicPr>
                      <a:picLocks noChangeAspect="1" noChangeArrowheads="1"/>
                    </pic:cNvPicPr>
                  </pic:nvPicPr>
                  <pic:blipFill>
                    <a:blip r:embed="rId75"/>
                    <a:srcRect/>
                    <a:stretch>
                      <a:fillRect/>
                    </a:stretch>
                  </pic:blipFill>
                  <pic:spPr bwMode="auto">
                    <a:xfrm>
                      <a:off x="0" y="0"/>
                      <a:ext cx="1485900" cy="238125"/>
                    </a:xfrm>
                    <a:prstGeom prst="rect">
                      <a:avLst/>
                    </a:prstGeom>
                    <a:noFill/>
                    <a:ln w="9525">
                      <a:noFill/>
                      <a:miter lim="800000"/>
                      <a:headEnd/>
                      <a:tailEnd/>
                    </a:ln>
                  </pic:spPr>
                </pic:pic>
              </a:graphicData>
            </a:graphic>
          </wp:inline>
        </w:drawing>
      </w:r>
      <w:r>
        <w:rPr>
          <w:position w:val="-12"/>
        </w:rPr>
        <w:t xml:space="preserve">           </w:t>
      </w:r>
      <w:r>
        <w:t>………………4</w:t>
      </w:r>
      <w:r>
        <w:rPr>
          <w:rFonts w:hint="eastAsia"/>
        </w:rPr>
        <w:t>分</w:t>
      </w:r>
    </w:p>
    <w:p w:rsidR="004B176B" w:rsidRDefault="004B176B" w:rsidP="004B176B">
      <w:pPr>
        <w:tabs>
          <w:tab w:val="left" w:pos="519"/>
        </w:tabs>
        <w:snapToGrid w:val="0"/>
        <w:spacing w:line="300" w:lineRule="auto"/>
        <w:ind w:firstLineChars="400" w:firstLine="840"/>
        <w:rPr>
          <w:rFonts w:eastAsia="Times New Roman"/>
        </w:rPr>
      </w:pPr>
      <w:r>
        <w:rPr>
          <w:noProof/>
          <w:position w:val="-4"/>
        </w:rPr>
        <w:drawing>
          <wp:inline distT="0" distB="0" distL="0" distR="0">
            <wp:extent cx="142875" cy="123825"/>
            <wp:effectExtent l="19050" t="0" r="0" b="0"/>
            <wp:docPr id="10896" name="图片 1089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6" descr="学科网(www.zxxk.com)--教育资源门户，提供试卷、教案、课件、论文、素材及各类教学资源下载，还有大量而丰富的教学相关资讯！"/>
                    <pic:cNvPicPr>
                      <a:picLocks noChangeAspect="1" noChangeArrowheads="1"/>
                    </pic:cNvPicPr>
                  </pic:nvPicPr>
                  <pic:blipFill>
                    <a:blip r:embed="rId76"/>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noProof/>
          <w:position w:val="-12"/>
        </w:rPr>
        <w:drawing>
          <wp:inline distT="0" distB="0" distL="0" distR="0">
            <wp:extent cx="2371725" cy="228600"/>
            <wp:effectExtent l="0" t="0" r="0" b="0"/>
            <wp:docPr id="10897" name="图片 1089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7" descr="学科网(www.zxxk.com)--教育资源门户，提供试卷、教案、课件、论文、素材及各类教学资源下载，还有大量而丰富的教学相关资讯！"/>
                    <pic:cNvPicPr>
                      <a:picLocks noChangeAspect="1" noChangeArrowheads="1"/>
                    </pic:cNvPicPr>
                  </pic:nvPicPr>
                  <pic:blipFill>
                    <a:blip r:embed="rId77"/>
                    <a:srcRect/>
                    <a:stretch>
                      <a:fillRect/>
                    </a:stretch>
                  </pic:blipFill>
                  <pic:spPr bwMode="auto">
                    <a:xfrm>
                      <a:off x="0" y="0"/>
                      <a:ext cx="2371725" cy="228600"/>
                    </a:xfrm>
                    <a:prstGeom prst="rect">
                      <a:avLst/>
                    </a:prstGeom>
                    <a:noFill/>
                    <a:ln w="9525">
                      <a:noFill/>
                      <a:miter lim="800000"/>
                      <a:headEnd/>
                      <a:tailEnd/>
                    </a:ln>
                  </pic:spPr>
                </pic:pic>
              </a:graphicData>
            </a:graphic>
          </wp:inline>
        </w:drawing>
      </w:r>
      <w:r>
        <w:rPr>
          <w:rFonts w:hint="eastAsia"/>
        </w:rPr>
        <w:t>，</w:t>
      </w:r>
    </w:p>
    <w:p w:rsidR="004B176B" w:rsidRDefault="004B176B" w:rsidP="004B176B">
      <w:pPr>
        <w:tabs>
          <w:tab w:val="left" w:pos="519"/>
        </w:tabs>
        <w:snapToGrid w:val="0"/>
        <w:spacing w:line="300" w:lineRule="auto"/>
        <w:ind w:firstLineChars="400" w:firstLine="840"/>
        <w:rPr>
          <w:rFonts w:eastAsia="Times New Roman"/>
        </w:rPr>
      </w:pPr>
      <w:r>
        <w:rPr>
          <w:rFonts w:hint="eastAsia"/>
        </w:rPr>
        <w:t>即：</w:t>
      </w:r>
      <w:r>
        <w:rPr>
          <w:noProof/>
          <w:position w:val="-12"/>
        </w:rPr>
        <w:drawing>
          <wp:inline distT="0" distB="0" distL="0" distR="0">
            <wp:extent cx="1143000" cy="228600"/>
            <wp:effectExtent l="0" t="0" r="0" b="0"/>
            <wp:docPr id="10898" name="图片 1089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8" descr="学科网(www.zxxk.com)--教育资源门户，提供试卷、教案、课件、论文、素材及各类教学资源下载，还有大量而丰富的教学相关资讯！"/>
                    <pic:cNvPicPr>
                      <a:picLocks noChangeAspect="1" noChangeArrowheads="1"/>
                    </pic:cNvPicPr>
                  </pic:nvPicPr>
                  <pic:blipFill>
                    <a:blip r:embed="rId78"/>
                    <a:srcRect/>
                    <a:stretch>
                      <a:fillRect/>
                    </a:stretch>
                  </pic:blipFill>
                  <pic:spPr bwMode="auto">
                    <a:xfrm>
                      <a:off x="0" y="0"/>
                      <a:ext cx="1143000" cy="228600"/>
                    </a:xfrm>
                    <a:prstGeom prst="rect">
                      <a:avLst/>
                    </a:prstGeom>
                    <a:noFill/>
                    <a:ln w="9525">
                      <a:noFill/>
                      <a:miter lim="800000"/>
                      <a:headEnd/>
                      <a:tailEnd/>
                    </a:ln>
                  </pic:spPr>
                </pic:pic>
              </a:graphicData>
            </a:graphic>
          </wp:inline>
        </w:drawing>
      </w:r>
    </w:p>
    <w:p w:rsidR="004B176B" w:rsidRDefault="004B176B" w:rsidP="004B176B">
      <w:pPr>
        <w:tabs>
          <w:tab w:val="left" w:pos="519"/>
        </w:tabs>
        <w:snapToGrid w:val="0"/>
        <w:spacing w:line="300" w:lineRule="auto"/>
        <w:ind w:firstLineChars="400" w:firstLine="840"/>
        <w:rPr>
          <w:rFonts w:eastAsia="Times New Roman"/>
        </w:rPr>
      </w:pPr>
      <w:r>
        <w:rPr>
          <w:noProof/>
          <w:position w:val="-4"/>
        </w:rPr>
        <w:drawing>
          <wp:inline distT="0" distB="0" distL="0" distR="0">
            <wp:extent cx="142875" cy="123825"/>
            <wp:effectExtent l="19050" t="0" r="0" b="0"/>
            <wp:docPr id="10899" name="图片 1089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9" descr="学科网(www.zxxk.com)--教育资源门户，提供试卷、教案、课件、论文、素材及各类教学资源下载，还有大量而丰富的教学相关资讯！"/>
                    <pic:cNvPicPr>
                      <a:picLocks noChangeAspect="1" noChangeArrowheads="1"/>
                    </pic:cNvPicPr>
                  </pic:nvPicPr>
                  <pic:blipFill>
                    <a:blip r:embed="rId79"/>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rFonts w:ascii="宋体" w:hAnsi="宋体" w:hint="eastAsia"/>
          <w:position w:val="-4"/>
        </w:rPr>
        <w:t>△</w:t>
      </w:r>
      <w:r>
        <w:rPr>
          <w:noProof/>
          <w:position w:val="-12"/>
        </w:rPr>
        <w:drawing>
          <wp:inline distT="0" distB="0" distL="0" distR="0">
            <wp:extent cx="390525" cy="228600"/>
            <wp:effectExtent l="19050" t="0" r="0" b="0"/>
            <wp:docPr id="10900" name="图片 1090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0" descr="学科网(www.zxxk.com)--教育资源门户，提供试卷、教案、课件、论文、素材及各类教学资源下载，还有大量而丰富的教学相关资讯！"/>
                    <pic:cNvPicPr>
                      <a:picLocks noChangeAspect="1" noChangeArrowheads="1"/>
                    </pic:cNvPicPr>
                  </pic:nvPicPr>
                  <pic:blipFill>
                    <a:blip r:embed="rId80"/>
                    <a:srcRect/>
                    <a:stretch>
                      <a:fillRect/>
                    </a:stretch>
                  </pic:blipFill>
                  <pic:spPr bwMode="auto">
                    <a:xfrm>
                      <a:off x="0" y="0"/>
                      <a:ext cx="390525" cy="228600"/>
                    </a:xfrm>
                    <a:prstGeom prst="rect">
                      <a:avLst/>
                    </a:prstGeom>
                    <a:noFill/>
                    <a:ln w="9525">
                      <a:noFill/>
                      <a:miter lim="800000"/>
                      <a:headEnd/>
                      <a:tailEnd/>
                    </a:ln>
                  </pic:spPr>
                </pic:pic>
              </a:graphicData>
            </a:graphic>
          </wp:inline>
        </w:drawing>
      </w:r>
      <w:r>
        <w:rPr>
          <w:rFonts w:ascii="宋体" w:hAnsi="宋体" w:hint="eastAsia"/>
        </w:rPr>
        <w:t>≌△</w:t>
      </w:r>
      <w:r>
        <w:rPr>
          <w:noProof/>
          <w:position w:val="-12"/>
        </w:rPr>
        <w:drawing>
          <wp:inline distT="0" distB="0" distL="0" distR="0">
            <wp:extent cx="409575" cy="228600"/>
            <wp:effectExtent l="19050" t="0" r="9525" b="0"/>
            <wp:docPr id="10901" name="图片 1090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1" descr="学科网(www.zxxk.com)--教育资源门户，提供试卷、教案、课件、论文、素材及各类教学资源下载，还有大量而丰富的教学相关资讯！"/>
                    <pic:cNvPicPr>
                      <a:picLocks noChangeAspect="1" noChangeArrowheads="1"/>
                    </pic:cNvPicPr>
                  </pic:nvPicPr>
                  <pic:blipFill>
                    <a:blip r:embed="rId81"/>
                    <a:srcRect/>
                    <a:stretch>
                      <a:fillRect/>
                    </a:stretch>
                  </pic:blipFill>
                  <pic:spPr bwMode="auto">
                    <a:xfrm>
                      <a:off x="0" y="0"/>
                      <a:ext cx="409575" cy="228600"/>
                    </a:xfrm>
                    <a:prstGeom prst="rect">
                      <a:avLst/>
                    </a:prstGeom>
                    <a:noFill/>
                    <a:ln w="9525">
                      <a:noFill/>
                      <a:miter lim="800000"/>
                      <a:headEnd/>
                      <a:tailEnd/>
                    </a:ln>
                  </pic:spPr>
                </pic:pic>
              </a:graphicData>
            </a:graphic>
          </wp:inline>
        </w:drawing>
      </w:r>
      <w:r>
        <w:rPr>
          <w:position w:val="-12"/>
        </w:rPr>
        <w:t xml:space="preserve">            </w:t>
      </w:r>
      <w:r>
        <w:t>……</w:t>
      </w:r>
      <w:proofErr w:type="gramStart"/>
      <w:r>
        <w:t>……………</w:t>
      </w:r>
      <w:proofErr w:type="gramEnd"/>
      <w:r>
        <w:t>5</w:t>
      </w:r>
      <w:r>
        <w:rPr>
          <w:rFonts w:hint="eastAsia"/>
        </w:rPr>
        <w:t>分</w:t>
      </w:r>
    </w:p>
    <w:p w:rsidR="004B176B" w:rsidRDefault="004B176B" w:rsidP="004B176B">
      <w:pPr>
        <w:tabs>
          <w:tab w:val="left" w:pos="519"/>
        </w:tabs>
        <w:snapToGrid w:val="0"/>
        <w:spacing w:line="300" w:lineRule="auto"/>
        <w:ind w:firstLineChars="400" w:firstLine="840"/>
        <w:rPr>
          <w:rFonts w:eastAsia="Times New Roman"/>
        </w:rPr>
      </w:pPr>
      <w:r>
        <w:rPr>
          <w:noProof/>
          <w:position w:val="-12"/>
        </w:rPr>
        <w:drawing>
          <wp:inline distT="0" distB="0" distL="0" distR="0">
            <wp:extent cx="1266825" cy="228600"/>
            <wp:effectExtent l="19050" t="0" r="9525" b="0"/>
            <wp:docPr id="10902" name="图片 1090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2" descr="学科网(www.zxxk.com)--教育资源门户，提供试卷、教案、课件、论文、素材及各类教学资源下载，还有大量而丰富的教学相关资讯！"/>
                    <pic:cNvPicPr>
                      <a:picLocks noChangeAspect="1" noChangeArrowheads="1"/>
                    </pic:cNvPicPr>
                  </pic:nvPicPr>
                  <pic:blipFill>
                    <a:blip r:embed="rId82"/>
                    <a:srcRect/>
                    <a:stretch>
                      <a:fillRect/>
                    </a:stretch>
                  </pic:blipFill>
                  <pic:spPr bwMode="auto">
                    <a:xfrm>
                      <a:off x="0" y="0"/>
                      <a:ext cx="1266825" cy="228600"/>
                    </a:xfrm>
                    <a:prstGeom prst="rect">
                      <a:avLst/>
                    </a:prstGeom>
                    <a:noFill/>
                    <a:ln w="9525">
                      <a:noFill/>
                      <a:miter lim="800000"/>
                      <a:headEnd/>
                      <a:tailEnd/>
                    </a:ln>
                  </pic:spPr>
                </pic:pic>
              </a:graphicData>
            </a:graphic>
          </wp:inline>
        </w:drawing>
      </w:r>
    </w:p>
    <w:p w:rsidR="004B176B" w:rsidRDefault="004B176B" w:rsidP="004B176B">
      <w:pPr>
        <w:tabs>
          <w:tab w:val="left" w:pos="519"/>
        </w:tabs>
        <w:snapToGrid w:val="0"/>
        <w:spacing w:line="300" w:lineRule="auto"/>
        <w:ind w:firstLineChars="400" w:firstLine="840"/>
        <w:rPr>
          <w:rFonts w:eastAsia="Times New Roman"/>
        </w:rPr>
      </w:pPr>
      <w:r>
        <w:rPr>
          <w:noProof/>
          <w:position w:val="-4"/>
        </w:rPr>
        <w:drawing>
          <wp:inline distT="0" distB="0" distL="0" distR="0">
            <wp:extent cx="142875" cy="123825"/>
            <wp:effectExtent l="19050" t="0" r="0" b="0"/>
            <wp:docPr id="10903" name="图片 1090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3" descr="学科网(www.zxxk.com)--教育资源门户，提供试卷、教案、课件、论文、素材及各类教学资源下载，还有大量而丰富的教学相关资讯！"/>
                    <pic:cNvPicPr>
                      <a:picLocks noChangeAspect="1" noChangeArrowheads="1"/>
                    </pic:cNvPicPr>
                  </pic:nvPicPr>
                  <pic:blipFill>
                    <a:blip r:embed="rId83"/>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noProof/>
          <w:position w:val="-12"/>
        </w:rPr>
        <w:drawing>
          <wp:inline distT="0" distB="0" distL="0" distR="0">
            <wp:extent cx="2047875" cy="238125"/>
            <wp:effectExtent l="0" t="0" r="9525" b="0"/>
            <wp:docPr id="10904" name="图片 1090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4" descr="学科网(www.zxxk.com)--教育资源门户，提供试卷、教案、课件、论文、素材及各类教学资源下载，还有大量而丰富的教学相关资讯！"/>
                    <pic:cNvPicPr>
                      <a:picLocks noChangeAspect="1" noChangeArrowheads="1"/>
                    </pic:cNvPicPr>
                  </pic:nvPicPr>
                  <pic:blipFill>
                    <a:blip r:embed="rId84"/>
                    <a:srcRect/>
                    <a:stretch>
                      <a:fillRect/>
                    </a:stretch>
                  </pic:blipFill>
                  <pic:spPr bwMode="auto">
                    <a:xfrm>
                      <a:off x="0" y="0"/>
                      <a:ext cx="2047875" cy="238125"/>
                    </a:xfrm>
                    <a:prstGeom prst="rect">
                      <a:avLst/>
                    </a:prstGeom>
                    <a:noFill/>
                    <a:ln w="9525">
                      <a:noFill/>
                      <a:miter lim="800000"/>
                      <a:headEnd/>
                      <a:tailEnd/>
                    </a:ln>
                  </pic:spPr>
                </pic:pic>
              </a:graphicData>
            </a:graphic>
          </wp:inline>
        </w:drawing>
      </w:r>
    </w:p>
    <w:p w:rsidR="004B176B" w:rsidRDefault="004B176B" w:rsidP="004B176B">
      <w:pPr>
        <w:tabs>
          <w:tab w:val="left" w:pos="519"/>
        </w:tabs>
        <w:snapToGrid w:val="0"/>
        <w:spacing w:line="300" w:lineRule="auto"/>
        <w:ind w:firstLineChars="400" w:firstLine="840"/>
        <w:rPr>
          <w:rFonts w:eastAsia="Times New Roman"/>
        </w:rPr>
      </w:pPr>
      <w:r>
        <w:rPr>
          <w:noProof/>
          <w:position w:val="-12"/>
        </w:rPr>
        <w:drawing>
          <wp:inline distT="0" distB="0" distL="0" distR="0">
            <wp:extent cx="2181225" cy="238125"/>
            <wp:effectExtent l="0" t="0" r="9525" b="0"/>
            <wp:docPr id="10905" name="图片 1090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5" descr="学科网(www.zxxk.com)--教育资源门户，提供试卷、教案、课件、论文、素材及各类教学资源下载，还有大量而丰富的教学相关资讯！"/>
                    <pic:cNvPicPr>
                      <a:picLocks noChangeAspect="1" noChangeArrowheads="1"/>
                    </pic:cNvPicPr>
                  </pic:nvPicPr>
                  <pic:blipFill>
                    <a:blip r:embed="rId85"/>
                    <a:srcRect/>
                    <a:stretch>
                      <a:fillRect/>
                    </a:stretch>
                  </pic:blipFill>
                  <pic:spPr bwMode="auto">
                    <a:xfrm>
                      <a:off x="0" y="0"/>
                      <a:ext cx="2181225" cy="238125"/>
                    </a:xfrm>
                    <a:prstGeom prst="rect">
                      <a:avLst/>
                    </a:prstGeom>
                    <a:noFill/>
                    <a:ln w="9525">
                      <a:noFill/>
                      <a:miter lim="800000"/>
                      <a:headEnd/>
                      <a:tailEnd/>
                    </a:ln>
                  </pic:spPr>
                </pic:pic>
              </a:graphicData>
            </a:graphic>
          </wp:inline>
        </w:drawing>
      </w:r>
      <w:r>
        <w:t>………………6</w:t>
      </w:r>
      <w:r>
        <w:rPr>
          <w:rFonts w:hint="eastAsia"/>
        </w:rPr>
        <w:t>分</w:t>
      </w:r>
    </w:p>
    <w:p w:rsidR="004B176B" w:rsidRDefault="004B176B" w:rsidP="004B176B">
      <w:pPr>
        <w:tabs>
          <w:tab w:val="left" w:pos="519"/>
        </w:tabs>
        <w:snapToGrid w:val="0"/>
        <w:spacing w:line="300" w:lineRule="auto"/>
        <w:ind w:firstLineChars="400" w:firstLine="840"/>
        <w:rPr>
          <w:rFonts w:eastAsia="Times New Roman"/>
        </w:rPr>
      </w:pPr>
      <w:r>
        <w:rPr>
          <w:noProof/>
          <w:position w:val="-6"/>
        </w:rPr>
        <w:drawing>
          <wp:inline distT="0" distB="0" distL="0" distR="0">
            <wp:extent cx="962025" cy="200025"/>
            <wp:effectExtent l="19050" t="0" r="9525" b="0"/>
            <wp:docPr id="10906" name="图片 1090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6" descr="学科网(www.zxxk.com)--教育资源门户，提供试卷、教案、课件、论文、素材及各类教学资源下载，还有大量而丰富的教学相关资讯！"/>
                    <pic:cNvPicPr>
                      <a:picLocks noChangeAspect="1" noChangeArrowheads="1"/>
                    </pic:cNvPicPr>
                  </pic:nvPicPr>
                  <pic:blipFill>
                    <a:blip r:embed="rId86"/>
                    <a:srcRect/>
                    <a:stretch>
                      <a:fillRect/>
                    </a:stretch>
                  </pic:blipFill>
                  <pic:spPr bwMode="auto">
                    <a:xfrm>
                      <a:off x="0" y="0"/>
                      <a:ext cx="962025" cy="200025"/>
                    </a:xfrm>
                    <a:prstGeom prst="rect">
                      <a:avLst/>
                    </a:prstGeom>
                    <a:noFill/>
                    <a:ln w="9525">
                      <a:noFill/>
                      <a:miter lim="800000"/>
                      <a:headEnd/>
                      <a:tailEnd/>
                    </a:ln>
                  </pic:spPr>
                </pic:pic>
              </a:graphicData>
            </a:graphic>
          </wp:inline>
        </w:drawing>
      </w:r>
      <w:r>
        <w:rPr>
          <w:position w:val="-6"/>
        </w:rPr>
        <w:t xml:space="preserve">. </w:t>
      </w:r>
      <w:r>
        <w:rPr>
          <w:rFonts w:hint="eastAsia"/>
        </w:rPr>
        <w:t>即：</w:t>
      </w:r>
      <w:r>
        <w:rPr>
          <w:noProof/>
          <w:position w:val="-12"/>
        </w:rPr>
        <w:drawing>
          <wp:inline distT="0" distB="0" distL="0" distR="0">
            <wp:extent cx="276225" cy="228600"/>
            <wp:effectExtent l="19050" t="0" r="0" b="0"/>
            <wp:docPr id="10907" name="图片 1090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7" descr="学科网(www.zxxk.com)--教育资源门户，提供试卷、教案、课件、论文、素材及各类教学资源下载，还有大量而丰富的教学相关资讯！"/>
                    <pic:cNvPicPr>
                      <a:picLocks noChangeAspect="1" noChangeArrowheads="1"/>
                    </pic:cNvPicPr>
                  </pic:nvPicPr>
                  <pic:blipFill>
                    <a:blip r:embed="rId68"/>
                    <a:srcRect/>
                    <a:stretch>
                      <a:fillRect/>
                    </a:stretch>
                  </pic:blipFill>
                  <pic:spPr bwMode="auto">
                    <a:xfrm>
                      <a:off x="0" y="0"/>
                      <a:ext cx="276225" cy="228600"/>
                    </a:xfrm>
                    <a:prstGeom prst="rect">
                      <a:avLst/>
                    </a:prstGeom>
                    <a:noFill/>
                    <a:ln w="9525">
                      <a:noFill/>
                      <a:miter lim="800000"/>
                      <a:headEnd/>
                      <a:tailEnd/>
                    </a:ln>
                  </pic:spPr>
                </pic:pic>
              </a:graphicData>
            </a:graphic>
          </wp:inline>
        </w:drawing>
      </w:r>
      <w:r>
        <w:rPr>
          <w:noProof/>
          <w:position w:val="-4"/>
        </w:rPr>
        <w:drawing>
          <wp:inline distT="0" distB="0" distL="0" distR="0">
            <wp:extent cx="152400" cy="161925"/>
            <wp:effectExtent l="19050" t="0" r="0" b="0"/>
            <wp:docPr id="10908" name="图片 1090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8" descr="学科网(www.zxxk.com)--教育资源门户，提供试卷、教案、课件、论文、素材及各类教学资源下载，还有大量而丰富的教学相关资讯！"/>
                    <pic:cNvPicPr>
                      <a:picLocks noChangeAspect="1" noChangeArrowheads="1"/>
                    </pic:cNvPicPr>
                  </pic:nvPicPr>
                  <pic:blipFill>
                    <a:blip r:embed="rId69"/>
                    <a:srcRect/>
                    <a:stretch>
                      <a:fillRect/>
                    </a:stretch>
                  </pic:blipFill>
                  <pic:spPr bwMode="auto">
                    <a:xfrm>
                      <a:off x="0" y="0"/>
                      <a:ext cx="152400" cy="161925"/>
                    </a:xfrm>
                    <a:prstGeom prst="rect">
                      <a:avLst/>
                    </a:prstGeom>
                    <a:noFill/>
                    <a:ln w="9525">
                      <a:noFill/>
                      <a:miter lim="800000"/>
                      <a:headEnd/>
                      <a:tailEnd/>
                    </a:ln>
                  </pic:spPr>
                </pic:pic>
              </a:graphicData>
            </a:graphic>
          </wp:inline>
        </w:drawing>
      </w:r>
      <w:r>
        <w:rPr>
          <w:noProof/>
          <w:position w:val="-12"/>
        </w:rPr>
        <w:drawing>
          <wp:inline distT="0" distB="0" distL="0" distR="0">
            <wp:extent cx="304800" cy="228600"/>
            <wp:effectExtent l="19050" t="0" r="0" b="0"/>
            <wp:docPr id="10909" name="图片 1090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9" descr="学科网(www.zxxk.com)--教育资源门户，提供试卷、教案、课件、论文、素材及各类教学资源下载，还有大量而丰富的教学相关资讯！"/>
                    <pic:cNvPicPr>
                      <a:picLocks noChangeAspect="1" noChangeArrowheads="1"/>
                    </pic:cNvPicPr>
                  </pic:nvPicPr>
                  <pic:blipFill>
                    <a:blip r:embed="rId70"/>
                    <a:srcRect/>
                    <a:stretch>
                      <a:fillRect/>
                    </a:stretch>
                  </pic:blipFill>
                  <pic:spPr bwMode="auto">
                    <a:xfrm>
                      <a:off x="0" y="0"/>
                      <a:ext cx="304800" cy="228600"/>
                    </a:xfrm>
                    <a:prstGeom prst="rect">
                      <a:avLst/>
                    </a:prstGeom>
                    <a:noFill/>
                    <a:ln w="9525">
                      <a:noFill/>
                      <a:miter lim="800000"/>
                      <a:headEnd/>
                      <a:tailEnd/>
                    </a:ln>
                  </pic:spPr>
                </pic:pic>
              </a:graphicData>
            </a:graphic>
          </wp:inline>
        </w:drawing>
      </w:r>
      <w:r>
        <w:t>. ………………7</w:t>
      </w:r>
      <w:r>
        <w:rPr>
          <w:rFonts w:hint="eastAsia"/>
        </w:rPr>
        <w:t>分</w:t>
      </w:r>
    </w:p>
    <w:p w:rsidR="004B176B" w:rsidRDefault="004B176B" w:rsidP="004B176B">
      <w:pPr>
        <w:spacing w:line="300" w:lineRule="auto"/>
        <w:ind w:firstLineChars="100" w:firstLine="211"/>
      </w:pPr>
      <w:r>
        <w:rPr>
          <w:rFonts w:ascii="宋体" w:hAnsi="宋体" w:hint="eastAsia"/>
          <w:b/>
        </w:rPr>
        <w:lastRenderedPageBreak/>
        <w:t>25</w:t>
      </w:r>
      <w:r>
        <w:t xml:space="preserve">(1) </w:t>
      </w:r>
      <w:r>
        <w:rPr>
          <w:rFonts w:ascii="宋体" w:hAnsi="宋体" w:hint="eastAsia"/>
        </w:rPr>
        <w:t>∵</w:t>
      </w:r>
      <w:r>
        <w:rPr>
          <w:rFonts w:hint="eastAsia"/>
        </w:rPr>
        <w:t>四边形</w:t>
      </w:r>
      <w:r>
        <w:rPr>
          <w:i/>
        </w:rPr>
        <w:t>OABC</w:t>
      </w:r>
      <w:r>
        <w:rPr>
          <w:rFonts w:hint="eastAsia"/>
        </w:rPr>
        <w:t>为矩形，</w:t>
      </w:r>
      <w:r>
        <w:rPr>
          <w:i/>
        </w:rPr>
        <w:t>C</w:t>
      </w:r>
      <w:r>
        <w:t xml:space="preserve">(0,3)   </w:t>
      </w:r>
    </w:p>
    <w:p w:rsidR="004B176B" w:rsidRDefault="004B176B" w:rsidP="004B176B">
      <w:pPr>
        <w:spacing w:line="300" w:lineRule="auto"/>
        <w:ind w:firstLineChars="400" w:firstLine="840"/>
        <w:rPr>
          <w:rFonts w:eastAsia="Times New Roman"/>
        </w:rPr>
      </w:pPr>
      <w:r>
        <w:rPr>
          <w:rFonts w:ascii="宋体" w:hAnsi="宋体" w:hint="eastAsia"/>
        </w:rPr>
        <w:t>∴</w:t>
      </w:r>
      <w:r>
        <w:rPr>
          <w:i/>
        </w:rPr>
        <w:t>BC</w:t>
      </w:r>
      <w:r>
        <w:rPr>
          <w:rFonts w:ascii="宋体" w:hAnsi="宋体" w:hint="eastAsia"/>
        </w:rPr>
        <w:t>∥</w:t>
      </w:r>
      <w:r>
        <w:rPr>
          <w:i/>
        </w:rPr>
        <w:t>OA</w:t>
      </w:r>
      <w:r>
        <w:rPr>
          <w:rFonts w:hint="eastAsia"/>
        </w:rPr>
        <w:t>，点</w:t>
      </w:r>
      <w:r>
        <w:rPr>
          <w:i/>
        </w:rPr>
        <w:t>D</w:t>
      </w:r>
      <w:r>
        <w:rPr>
          <w:rFonts w:hint="eastAsia"/>
        </w:rPr>
        <w:t>的纵坐标为</w:t>
      </w:r>
      <w:r>
        <w:t>3.             ------------------1</w:t>
      </w:r>
      <w:r>
        <w:rPr>
          <w:rFonts w:hint="eastAsia"/>
        </w:rPr>
        <w:t>分</w:t>
      </w:r>
    </w:p>
    <w:p w:rsidR="004B176B" w:rsidRDefault="004B176B" w:rsidP="004B176B">
      <w:pPr>
        <w:spacing w:line="300" w:lineRule="auto"/>
        <w:ind w:firstLineChars="400" w:firstLine="840"/>
        <w:rPr>
          <w:rFonts w:eastAsia="Times New Roman"/>
        </w:rPr>
      </w:pPr>
      <w:r>
        <w:rPr>
          <w:rFonts w:ascii="宋体" w:hAnsi="宋体" w:hint="eastAsia"/>
        </w:rPr>
        <w:t>∵</w:t>
      </w:r>
      <w:r>
        <w:rPr>
          <w:rFonts w:hint="eastAsia"/>
        </w:rPr>
        <w:t>直线</w:t>
      </w:r>
      <w:r>
        <w:rPr>
          <w:noProof/>
          <w:position w:val="-24"/>
        </w:rPr>
        <w:drawing>
          <wp:inline distT="0" distB="0" distL="0" distR="0">
            <wp:extent cx="828675" cy="400050"/>
            <wp:effectExtent l="0" t="0" r="0" b="0"/>
            <wp:docPr id="10910" name="图片 109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0" descr="学科网(www.zxxk.com)--教育资源门户，提供试卷、教案、课件、论文、素材及各类教学资源下载，还有大量而丰富的教学相关资讯！"/>
                    <pic:cNvPicPr>
                      <a:picLocks noChangeAspect="1" noChangeArrowheads="1"/>
                    </pic:cNvPicPr>
                  </pic:nvPicPr>
                  <pic:blipFill>
                    <a:blip r:embed="rId87"/>
                    <a:srcRect/>
                    <a:stretch>
                      <a:fillRect/>
                    </a:stretch>
                  </pic:blipFill>
                  <pic:spPr bwMode="auto">
                    <a:xfrm>
                      <a:off x="0" y="0"/>
                      <a:ext cx="828675" cy="400050"/>
                    </a:xfrm>
                    <a:prstGeom prst="rect">
                      <a:avLst/>
                    </a:prstGeom>
                    <a:noFill/>
                    <a:ln w="9525">
                      <a:noFill/>
                      <a:miter lim="800000"/>
                      <a:headEnd/>
                      <a:tailEnd/>
                    </a:ln>
                  </pic:spPr>
                </pic:pic>
              </a:graphicData>
            </a:graphic>
          </wp:inline>
        </w:drawing>
      </w:r>
      <w:r>
        <w:rPr>
          <w:rFonts w:hint="eastAsia"/>
        </w:rPr>
        <w:t>与</w:t>
      </w:r>
      <w:r>
        <w:rPr>
          <w:i/>
        </w:rPr>
        <w:t>BC</w:t>
      </w:r>
      <w:r>
        <w:rPr>
          <w:i/>
          <w:noProof/>
        </w:rPr>
        <w:drawing>
          <wp:inline distT="0" distB="0" distL="0" distR="0">
            <wp:extent cx="19050" cy="9525"/>
            <wp:effectExtent l="19050" t="0" r="0" b="0"/>
            <wp:docPr id="10911" name="图片 109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1" descr="学科网(www.zxxk.com)--教育资源门户，提供试卷、教案、课件、论文、素材及各类教学资源下载，还有大量而丰富的教学相关资讯！"/>
                    <pic:cNvPicPr>
                      <a:picLocks noChangeAspect="1" noChangeArrowheads="1"/>
                    </pic:cNvPicPr>
                  </pic:nvPicPr>
                  <pic:blipFill>
                    <a:blip r:embed="rId29"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hint="eastAsia"/>
        </w:rPr>
        <w:t>边相交于点</w:t>
      </w:r>
      <w:r>
        <w:rPr>
          <w:i/>
        </w:rPr>
        <w:t>D</w:t>
      </w:r>
      <w:r>
        <w:rPr>
          <w:rFonts w:hint="eastAsia"/>
        </w:rPr>
        <w:t>，</w:t>
      </w:r>
    </w:p>
    <w:p w:rsidR="004B176B" w:rsidRDefault="004B176B" w:rsidP="004B176B">
      <w:pPr>
        <w:spacing w:line="300" w:lineRule="auto"/>
        <w:ind w:firstLineChars="400" w:firstLine="840"/>
        <w:rPr>
          <w:rFonts w:eastAsia="Times New Roman"/>
        </w:rPr>
      </w:pPr>
      <w:r>
        <w:rPr>
          <w:rFonts w:ascii="宋体" w:hAnsi="宋体" w:hint="eastAsia"/>
        </w:rPr>
        <w:t>∴</w:t>
      </w:r>
      <w:r>
        <w:rPr>
          <w:noProof/>
          <w:position w:val="-24"/>
        </w:rPr>
        <w:drawing>
          <wp:inline distT="0" distB="0" distL="0" distR="0">
            <wp:extent cx="1171575" cy="400050"/>
            <wp:effectExtent l="19050" t="0" r="0" b="0"/>
            <wp:docPr id="10912" name="图片 109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2" descr="学科网(www.zxxk.com)--教育资源门户，提供试卷、教案、课件、论文、素材及各类教学资源下载，还有大量而丰富的教学相关资讯！"/>
                    <pic:cNvPicPr>
                      <a:picLocks noChangeAspect="1" noChangeArrowheads="1"/>
                    </pic:cNvPicPr>
                  </pic:nvPicPr>
                  <pic:blipFill>
                    <a:blip r:embed="rId88"/>
                    <a:srcRect/>
                    <a:stretch>
                      <a:fillRect/>
                    </a:stretch>
                  </pic:blipFill>
                  <pic:spPr bwMode="auto">
                    <a:xfrm>
                      <a:off x="0" y="0"/>
                      <a:ext cx="1171575" cy="400050"/>
                    </a:xfrm>
                    <a:prstGeom prst="rect">
                      <a:avLst/>
                    </a:prstGeom>
                    <a:noFill/>
                    <a:ln w="9525">
                      <a:noFill/>
                      <a:miter lim="800000"/>
                      <a:headEnd/>
                      <a:tailEnd/>
                    </a:ln>
                  </pic:spPr>
                </pic:pic>
              </a:graphicData>
            </a:graphic>
          </wp:inline>
        </w:drawing>
      </w:r>
      <w:r>
        <w:t xml:space="preserve">. </w:t>
      </w:r>
      <w:r>
        <w:rPr>
          <w:rFonts w:ascii="宋体" w:hAnsi="宋体" w:hint="eastAsia"/>
        </w:rPr>
        <w:t>∴</w:t>
      </w:r>
      <w:r>
        <w:rPr>
          <w:rFonts w:hint="eastAsia"/>
        </w:rPr>
        <w:t>点</w:t>
      </w:r>
      <w:r>
        <w:rPr>
          <w:i/>
        </w:rPr>
        <w:t>D</w:t>
      </w:r>
      <w:r>
        <w:rPr>
          <w:rFonts w:hint="eastAsia"/>
        </w:rPr>
        <w:t>的坐标为</w:t>
      </w:r>
      <w:r>
        <w:t>(2,3)   ------------------2</w:t>
      </w:r>
      <w:r>
        <w:rPr>
          <w:rFonts w:hint="eastAsia"/>
        </w:rPr>
        <w:t>分</w:t>
      </w:r>
    </w:p>
    <w:p w:rsidR="004B176B" w:rsidRDefault="004B176B" w:rsidP="004B176B">
      <w:pPr>
        <w:spacing w:line="300" w:lineRule="auto"/>
        <w:ind w:firstLine="420"/>
        <w:rPr>
          <w:rFonts w:eastAsia="Times New Roman"/>
        </w:rPr>
      </w:pPr>
      <w:r>
        <w:t xml:space="preserve">     (2) </w:t>
      </w:r>
      <w:r>
        <w:rPr>
          <w:rFonts w:ascii="宋体" w:hAnsi="宋体" w:hint="eastAsia"/>
        </w:rPr>
        <w:t>∵</w:t>
      </w:r>
      <w:r>
        <w:rPr>
          <w:rFonts w:hint="eastAsia"/>
        </w:rPr>
        <w:t>若抛物线</w:t>
      </w:r>
      <w:r>
        <w:rPr>
          <w:noProof/>
          <w:position w:val="-10"/>
        </w:rPr>
        <w:drawing>
          <wp:inline distT="0" distB="0" distL="0" distR="0">
            <wp:extent cx="771525" cy="228600"/>
            <wp:effectExtent l="19050" t="0" r="9525" b="0"/>
            <wp:docPr id="10913" name="图片 109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3" descr="学科网(www.zxxk.com)--教育资源门户，提供试卷、教案、课件、论文、素材及各类教学资源下载，还有大量而丰富的教学相关资讯！"/>
                    <pic:cNvPicPr>
                      <a:picLocks noChangeAspect="1" noChangeArrowheads="1"/>
                    </pic:cNvPicPr>
                  </pic:nvPicPr>
                  <pic:blipFill>
                    <a:blip r:embed="rId89"/>
                    <a:srcRect/>
                    <a:stretch>
                      <a:fillRect/>
                    </a:stretch>
                  </pic:blipFill>
                  <pic:spPr bwMode="auto">
                    <a:xfrm>
                      <a:off x="0" y="0"/>
                      <a:ext cx="771525" cy="228600"/>
                    </a:xfrm>
                    <a:prstGeom prst="rect">
                      <a:avLst/>
                    </a:prstGeom>
                    <a:noFill/>
                    <a:ln w="9525">
                      <a:noFill/>
                      <a:miter lim="800000"/>
                      <a:headEnd/>
                      <a:tailEnd/>
                    </a:ln>
                  </pic:spPr>
                </pic:pic>
              </a:graphicData>
            </a:graphic>
          </wp:inline>
        </w:drawing>
      </w:r>
      <w:r>
        <w:rPr>
          <w:rFonts w:hint="eastAsia"/>
        </w:rPr>
        <w:t>经过</w:t>
      </w:r>
      <w:r>
        <w:rPr>
          <w:i/>
        </w:rPr>
        <w:t>A</w:t>
      </w:r>
      <w:r>
        <w:t>(6,0)</w:t>
      </w:r>
      <w:r>
        <w:rPr>
          <w:rFonts w:hint="eastAsia"/>
        </w:rPr>
        <w:t>、</w:t>
      </w:r>
      <w:r>
        <w:rPr>
          <w:i/>
        </w:rPr>
        <w:t>D</w:t>
      </w:r>
      <w:r>
        <w:t>(2,3)</w:t>
      </w:r>
      <w:r>
        <w:rPr>
          <w:rFonts w:hint="eastAsia"/>
        </w:rPr>
        <w:t>两点，</w:t>
      </w:r>
    </w:p>
    <w:p w:rsidR="004B176B" w:rsidRDefault="004B176B" w:rsidP="004B176B">
      <w:pPr>
        <w:spacing w:line="300" w:lineRule="auto"/>
        <w:ind w:firstLineChars="400" w:firstLine="840"/>
        <w:rPr>
          <w:rFonts w:eastAsia="Times New Roman"/>
        </w:rPr>
      </w:pPr>
      <w:r>
        <w:rPr>
          <w:rFonts w:ascii="宋体" w:hAnsi="宋体" w:hint="eastAsia"/>
        </w:rPr>
        <w:t>∴</w:t>
      </w:r>
      <w:r>
        <w:rPr>
          <w:noProof/>
          <w:position w:val="-30"/>
        </w:rPr>
        <w:drawing>
          <wp:inline distT="0" distB="0" distL="0" distR="0">
            <wp:extent cx="895350" cy="457200"/>
            <wp:effectExtent l="0" t="0" r="0" b="0"/>
            <wp:docPr id="10914" name="图片 109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4" descr="学科网(www.zxxk.com)--教育资源门户，提供试卷、教案、课件、论文、素材及各类教学资源下载，还有大量而丰富的教学相关资讯！"/>
                    <pic:cNvPicPr>
                      <a:picLocks noChangeAspect="1" noChangeArrowheads="1"/>
                    </pic:cNvPicPr>
                  </pic:nvPicPr>
                  <pic:blipFill>
                    <a:blip r:embed="rId90"/>
                    <a:srcRect/>
                    <a:stretch>
                      <a:fillRect/>
                    </a:stretch>
                  </pic:blipFill>
                  <pic:spPr bwMode="auto">
                    <a:xfrm>
                      <a:off x="0" y="0"/>
                      <a:ext cx="895350" cy="457200"/>
                    </a:xfrm>
                    <a:prstGeom prst="rect">
                      <a:avLst/>
                    </a:prstGeom>
                    <a:noFill/>
                    <a:ln w="9525">
                      <a:noFill/>
                      <a:miter lim="800000"/>
                      <a:headEnd/>
                      <a:tailEnd/>
                    </a:ln>
                  </pic:spPr>
                </pic:pic>
              </a:graphicData>
            </a:graphic>
          </wp:inline>
        </w:drawing>
      </w:r>
      <w:r>
        <w:rPr>
          <w:position w:val="-30"/>
        </w:rPr>
        <w:t xml:space="preserve">                           </w:t>
      </w:r>
      <w:r>
        <w:t>----------------3</w:t>
      </w:r>
      <w:r>
        <w:rPr>
          <w:rFonts w:hint="eastAsia"/>
        </w:rPr>
        <w:t>分</w:t>
      </w:r>
    </w:p>
    <w:p w:rsidR="004B176B" w:rsidRDefault="004B176B" w:rsidP="004B176B">
      <w:pPr>
        <w:spacing w:line="300" w:lineRule="auto"/>
        <w:ind w:firstLineChars="150" w:firstLine="315"/>
        <w:rPr>
          <w:rFonts w:eastAsia="Times New Roman"/>
          <w:b/>
        </w:rPr>
      </w:pPr>
      <w:r>
        <w:rPr>
          <w:rFonts w:hint="eastAsia"/>
        </w:rPr>
        <w:t>解得：</w:t>
      </w:r>
      <w:r>
        <w:rPr>
          <w:noProof/>
          <w:position w:val="-58"/>
        </w:rPr>
        <w:drawing>
          <wp:inline distT="0" distB="0" distL="0" distR="0">
            <wp:extent cx="600075" cy="809625"/>
            <wp:effectExtent l="0" t="0" r="0" b="0"/>
            <wp:docPr id="10915" name="图片 109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5" descr="学科网(www.zxxk.com)--教育资源门户，提供试卷、教案、课件、论文、素材及各类教学资源下载，还有大量而丰富的教学相关资讯！"/>
                    <pic:cNvPicPr>
                      <a:picLocks noChangeAspect="1" noChangeArrowheads="1"/>
                    </pic:cNvPicPr>
                  </pic:nvPicPr>
                  <pic:blipFill>
                    <a:blip r:embed="rId91"/>
                    <a:srcRect/>
                    <a:stretch>
                      <a:fillRect/>
                    </a:stretch>
                  </pic:blipFill>
                  <pic:spPr bwMode="auto">
                    <a:xfrm>
                      <a:off x="0" y="0"/>
                      <a:ext cx="600075" cy="809625"/>
                    </a:xfrm>
                    <a:prstGeom prst="rect">
                      <a:avLst/>
                    </a:prstGeom>
                    <a:noFill/>
                    <a:ln w="9525">
                      <a:noFill/>
                      <a:miter lim="800000"/>
                      <a:headEnd/>
                      <a:tailEnd/>
                    </a:ln>
                  </pic:spPr>
                </pic:pic>
              </a:graphicData>
            </a:graphic>
          </wp:inline>
        </w:drawing>
      </w:r>
      <w:r>
        <w:rPr>
          <w:rFonts w:ascii="宋体" w:hAnsi="宋体" w:hint="eastAsia"/>
        </w:rPr>
        <w:t>∴</w:t>
      </w:r>
      <w:r>
        <w:rPr>
          <w:rFonts w:hint="eastAsia"/>
        </w:rPr>
        <w:t>抛物线的解析式为</w:t>
      </w:r>
      <w:r>
        <w:rPr>
          <w:noProof/>
          <w:position w:val="-24"/>
        </w:rPr>
        <w:drawing>
          <wp:inline distT="0" distB="0" distL="0" distR="0">
            <wp:extent cx="990600" cy="400050"/>
            <wp:effectExtent l="0" t="0" r="0" b="0"/>
            <wp:docPr id="10916" name="图片 109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6" descr="学科网(www.zxxk.com)--教育资源门户，提供试卷、教案、课件、论文、素材及各类教学资源下载，还有大量而丰富的教学相关资讯！"/>
                    <pic:cNvPicPr>
                      <a:picLocks noChangeAspect="1" noChangeArrowheads="1"/>
                    </pic:cNvPicPr>
                  </pic:nvPicPr>
                  <pic:blipFill>
                    <a:blip r:embed="rId92"/>
                    <a:srcRect/>
                    <a:stretch>
                      <a:fillRect/>
                    </a:stretch>
                  </pic:blipFill>
                  <pic:spPr bwMode="auto">
                    <a:xfrm>
                      <a:off x="0" y="0"/>
                      <a:ext cx="990600" cy="400050"/>
                    </a:xfrm>
                    <a:prstGeom prst="rect">
                      <a:avLst/>
                    </a:prstGeom>
                    <a:noFill/>
                    <a:ln w="9525">
                      <a:noFill/>
                      <a:miter lim="800000"/>
                      <a:headEnd/>
                      <a:tailEnd/>
                    </a:ln>
                  </pic:spPr>
                </pic:pic>
              </a:graphicData>
            </a:graphic>
          </wp:inline>
        </w:drawing>
      </w:r>
      <w:r>
        <w:rPr>
          <w:position w:val="-24"/>
        </w:rPr>
        <w:t xml:space="preserve">        </w:t>
      </w:r>
      <w:r>
        <w:t>.-----</w:t>
      </w:r>
      <w:r>
        <w:rPr>
          <w:noProof/>
        </w:rPr>
        <w:drawing>
          <wp:inline distT="0" distB="0" distL="0" distR="0">
            <wp:extent cx="19050" cy="19050"/>
            <wp:effectExtent l="19050" t="0" r="0" b="0"/>
            <wp:docPr id="10917" name="图片 1091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7" descr="学科网(www.zxxk.com)--教育资源门户，提供试卷、教案、课件、论文、素材及各类教学资源下载，还有大量而丰富的教学相关资讯！"/>
                    <pic:cNvPicPr>
                      <a:picLocks noChangeAspect="1" noChangeArrowheads="1"/>
                    </pic:cNvPicPr>
                  </pic:nvPicPr>
                  <pic:blipFill>
                    <a:blip r:embed="rId6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4</w:t>
      </w:r>
      <w:r>
        <w:rPr>
          <w:rFonts w:hint="eastAsia"/>
        </w:rPr>
        <w:t>分</w:t>
      </w:r>
    </w:p>
    <w:p w:rsidR="004B176B" w:rsidRDefault="004B176B" w:rsidP="004B176B">
      <w:pPr>
        <w:spacing w:line="300" w:lineRule="auto"/>
        <w:ind w:firstLineChars="250" w:firstLine="525"/>
        <w:rPr>
          <w:rFonts w:eastAsia="Times New Roman"/>
        </w:rPr>
      </w:pPr>
      <w:r>
        <w:t xml:space="preserve">(3) </w:t>
      </w:r>
      <w:r>
        <w:rPr>
          <w:rFonts w:ascii="宋体" w:hAnsi="宋体" w:hint="eastAsia"/>
        </w:rPr>
        <w:t>∵</w:t>
      </w:r>
      <w:r>
        <w:rPr>
          <w:rFonts w:hint="eastAsia"/>
        </w:rPr>
        <w:t>抛物线</w:t>
      </w:r>
      <w:r>
        <w:rPr>
          <w:noProof/>
          <w:position w:val="-24"/>
        </w:rPr>
        <w:drawing>
          <wp:inline distT="0" distB="0" distL="0" distR="0">
            <wp:extent cx="990600" cy="400050"/>
            <wp:effectExtent l="0" t="0" r="0" b="0"/>
            <wp:docPr id="10918" name="图片 109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8" descr="学科网(www.zxxk.com)--教育资源门户，提供试卷、教案、课件、论文、素材及各类教学资源下载，还有大量而丰富的教学相关资讯！"/>
                    <pic:cNvPicPr>
                      <a:picLocks noChangeAspect="1" noChangeArrowheads="1"/>
                    </pic:cNvPicPr>
                  </pic:nvPicPr>
                  <pic:blipFill>
                    <a:blip r:embed="rId93"/>
                    <a:srcRect/>
                    <a:stretch>
                      <a:fillRect/>
                    </a:stretch>
                  </pic:blipFill>
                  <pic:spPr bwMode="auto">
                    <a:xfrm>
                      <a:off x="0" y="0"/>
                      <a:ext cx="990600" cy="400050"/>
                    </a:xfrm>
                    <a:prstGeom prst="rect">
                      <a:avLst/>
                    </a:prstGeom>
                    <a:noFill/>
                    <a:ln w="9525">
                      <a:noFill/>
                      <a:miter lim="800000"/>
                      <a:headEnd/>
                      <a:tailEnd/>
                    </a:ln>
                  </pic:spPr>
                </pic:pic>
              </a:graphicData>
            </a:graphic>
          </wp:inline>
        </w:drawing>
      </w:r>
      <w:r>
        <w:rPr>
          <w:rFonts w:hint="eastAsia"/>
        </w:rPr>
        <w:t>的对称轴为</w:t>
      </w:r>
      <w:r>
        <w:t>x=3</w:t>
      </w:r>
      <w:r>
        <w:rPr>
          <w:rFonts w:hint="eastAsia"/>
        </w:rPr>
        <w:t>，</w:t>
      </w:r>
      <w:r>
        <w:t xml:space="preserve">      -----------5</w:t>
      </w:r>
      <w:r>
        <w:rPr>
          <w:rFonts w:hint="eastAsia"/>
        </w:rPr>
        <w:t>分</w:t>
      </w:r>
    </w:p>
    <w:p w:rsidR="004B176B" w:rsidRDefault="004B176B" w:rsidP="004B176B">
      <w:pPr>
        <w:spacing w:line="300" w:lineRule="auto"/>
        <w:ind w:firstLineChars="500" w:firstLine="1050"/>
        <w:rPr>
          <w:rFonts w:eastAsia="Times New Roman"/>
        </w:rPr>
      </w:pPr>
      <w:r>
        <w:rPr>
          <w:rFonts w:hint="eastAsia"/>
        </w:rPr>
        <w:t>设对称轴</w:t>
      </w:r>
      <w:r>
        <w:t>x=3</w:t>
      </w:r>
      <w:r>
        <w:rPr>
          <w:rFonts w:hint="eastAsia"/>
        </w:rPr>
        <w:t>与</w:t>
      </w:r>
      <w:r>
        <w:t>x</w:t>
      </w:r>
      <w:r>
        <w:rPr>
          <w:rFonts w:hint="eastAsia"/>
        </w:rPr>
        <w:t>轴交于点</w:t>
      </w:r>
      <w:r>
        <w:t>P</w:t>
      </w:r>
      <w:r>
        <w:rPr>
          <w:vertAlign w:val="subscript"/>
        </w:rPr>
        <w:t>1</w:t>
      </w:r>
      <w:r>
        <w:rPr>
          <w:rFonts w:hint="eastAsia"/>
        </w:rPr>
        <w:t>，</w:t>
      </w:r>
      <w:r>
        <w:rPr>
          <w:rFonts w:ascii="宋体" w:hAnsi="宋体" w:hint="eastAsia"/>
        </w:rPr>
        <w:t>∴</w:t>
      </w:r>
      <w:r>
        <w:rPr>
          <w:i/>
        </w:rPr>
        <w:t>BA</w:t>
      </w:r>
      <w:r>
        <w:rPr>
          <w:rFonts w:ascii="宋体" w:hAnsi="宋体" w:hint="eastAsia"/>
        </w:rPr>
        <w:t>∥</w:t>
      </w:r>
      <w:r>
        <w:rPr>
          <w:i/>
        </w:rPr>
        <w:t>MP</w:t>
      </w:r>
      <w:r>
        <w:rPr>
          <w:vertAlign w:val="subscript"/>
        </w:rPr>
        <w:t>1</w:t>
      </w:r>
      <w:r>
        <w:rPr>
          <w:rFonts w:hint="eastAsia"/>
        </w:rPr>
        <w:t>，</w:t>
      </w:r>
    </w:p>
    <w:p w:rsidR="004B176B" w:rsidRDefault="004B176B" w:rsidP="004B176B">
      <w:pPr>
        <w:spacing w:line="300" w:lineRule="auto"/>
        <w:ind w:firstLineChars="400" w:firstLine="840"/>
      </w:pPr>
      <w:r>
        <w:rPr>
          <w:rFonts w:eastAsia="黑体"/>
          <w:noProof/>
        </w:rPr>
        <w:drawing>
          <wp:anchor distT="0" distB="0" distL="114300" distR="114300" simplePos="0" relativeHeight="251663360" behindDoc="1" locked="0" layoutInCell="1" allowOverlap="1">
            <wp:simplePos x="0" y="0"/>
            <wp:positionH relativeFrom="column">
              <wp:posOffset>4067175</wp:posOffset>
            </wp:positionH>
            <wp:positionV relativeFrom="paragraph">
              <wp:posOffset>148590</wp:posOffset>
            </wp:positionV>
            <wp:extent cx="1570990" cy="1590040"/>
            <wp:effectExtent l="19050" t="0" r="0" b="0"/>
            <wp:wrapNone/>
            <wp:docPr id="134" name="图片 7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descr="学科网(www.zxxk.com)--教育资源门户，提供试卷、教案、课件、论文、素材及各类教学资源下载，还有大量而丰富的教学相关资讯！"/>
                    <pic:cNvPicPr>
                      <a:picLocks noChangeAspect="1" noChangeArrowheads="1"/>
                    </pic:cNvPicPr>
                  </pic:nvPicPr>
                  <pic:blipFill>
                    <a:blip r:embed="rId94"/>
                    <a:srcRect/>
                    <a:stretch>
                      <a:fillRect/>
                    </a:stretch>
                  </pic:blipFill>
                  <pic:spPr bwMode="auto">
                    <a:xfrm>
                      <a:off x="0" y="0"/>
                      <a:ext cx="1570990" cy="1590040"/>
                    </a:xfrm>
                    <a:prstGeom prst="rect">
                      <a:avLst/>
                    </a:prstGeom>
                    <a:noFill/>
                    <a:ln w="9525">
                      <a:noFill/>
                      <a:miter lim="800000"/>
                      <a:headEnd/>
                      <a:tailEnd/>
                    </a:ln>
                  </pic:spPr>
                </pic:pic>
              </a:graphicData>
            </a:graphic>
          </wp:anchor>
        </w:drawing>
      </w:r>
      <w:r>
        <w:rPr>
          <w:rFonts w:ascii="宋体" w:hAnsi="宋体" w:hint="eastAsia"/>
        </w:rPr>
        <w:t>∴∠</w:t>
      </w:r>
      <w:r>
        <w:rPr>
          <w:i/>
        </w:rPr>
        <w:t>BAD</w:t>
      </w:r>
      <w:r>
        <w:t>=</w:t>
      </w:r>
      <w:r>
        <w:rPr>
          <w:rFonts w:ascii="宋体" w:hAnsi="宋体" w:hint="eastAsia"/>
        </w:rPr>
        <w:t>∠</w:t>
      </w:r>
      <w:r>
        <w:rPr>
          <w:i/>
        </w:rPr>
        <w:t>AMP</w:t>
      </w:r>
      <w:r>
        <w:rPr>
          <w:vertAlign w:val="subscript"/>
        </w:rPr>
        <w:t>1</w:t>
      </w:r>
      <w:r>
        <w:t>.</w:t>
      </w:r>
    </w:p>
    <w:p w:rsidR="004B176B" w:rsidRDefault="004B176B" w:rsidP="004B176B">
      <w:pPr>
        <w:spacing w:line="300" w:lineRule="auto"/>
        <w:ind w:firstLineChars="400" w:firstLine="840"/>
      </w:pPr>
      <w:r>
        <w:rPr>
          <w:rFonts w:ascii="宋体" w:hAnsi="宋体" w:hint="eastAsia"/>
        </w:rPr>
        <w:t>①∵∠</w:t>
      </w:r>
      <w:r>
        <w:t>AP</w:t>
      </w:r>
      <w:smartTag w:uri="urn:schemas-microsoft-com:office:smarttags" w:element="chmetcnv">
        <w:smartTagPr>
          <w:attr w:name="UnitName" w:val="m"/>
          <w:attr w:name="SourceValue" w:val="1"/>
          <w:attr w:name="HasSpace" w:val="False"/>
          <w:attr w:name="Negative" w:val="False"/>
          <w:attr w:name="NumberType" w:val="1"/>
          <w:attr w:name="TCSC" w:val="0"/>
        </w:smartTagPr>
        <w:r>
          <w:rPr>
            <w:vertAlign w:val="subscript"/>
          </w:rPr>
          <w:t>1</w:t>
        </w:r>
        <w:r>
          <w:t>M</w:t>
        </w:r>
      </w:smartTag>
      <w:r>
        <w:t>=</w:t>
      </w:r>
      <w:r>
        <w:rPr>
          <w:rFonts w:ascii="宋体" w:hAnsi="宋体" w:hint="eastAsia"/>
        </w:rPr>
        <w:t>∠</w:t>
      </w:r>
      <w:r>
        <w:t>ABD=90°</w:t>
      </w:r>
      <w:r>
        <w:rPr>
          <w:rFonts w:hint="eastAsia"/>
        </w:rPr>
        <w:t>，</w:t>
      </w:r>
      <w:r>
        <w:rPr>
          <w:rFonts w:ascii="宋体" w:hAnsi="宋体" w:hint="eastAsia"/>
        </w:rPr>
        <w:t>∴△</w:t>
      </w:r>
      <w:r>
        <w:t>ABD</w:t>
      </w:r>
      <w:r>
        <w:rPr>
          <w:rFonts w:ascii="宋体" w:hAnsi="宋体" w:hint="eastAsia"/>
        </w:rPr>
        <w:t>∽△</w:t>
      </w:r>
      <w:r>
        <w:t>AMP</w:t>
      </w:r>
      <w:r>
        <w:rPr>
          <w:vertAlign w:val="subscript"/>
        </w:rPr>
        <w:t>1</w:t>
      </w:r>
      <w:r>
        <w:t>.</w:t>
      </w:r>
    </w:p>
    <w:p w:rsidR="004B176B" w:rsidRDefault="004B176B" w:rsidP="004B176B">
      <w:pPr>
        <w:spacing w:line="300" w:lineRule="auto"/>
        <w:ind w:firstLineChars="400" w:firstLine="840"/>
        <w:rPr>
          <w:rFonts w:eastAsia="Times New Roman"/>
        </w:rPr>
      </w:pPr>
      <w:r>
        <w:rPr>
          <w:rFonts w:ascii="宋体" w:hAnsi="宋体" w:hint="eastAsia"/>
        </w:rPr>
        <w:t>∴</w:t>
      </w:r>
      <w:r>
        <w:t>P</w:t>
      </w:r>
      <w:r>
        <w:rPr>
          <w:vertAlign w:val="subscript"/>
        </w:rPr>
        <w:t>1</w:t>
      </w:r>
      <w:r>
        <w:t xml:space="preserve"> (3</w:t>
      </w:r>
      <w:r>
        <w:rPr>
          <w:rFonts w:hint="eastAsia"/>
        </w:rPr>
        <w:t>，</w:t>
      </w:r>
      <w:r>
        <w:t>0).                         ------------6</w:t>
      </w:r>
      <w:r>
        <w:rPr>
          <w:rFonts w:hint="eastAsia"/>
        </w:rPr>
        <w:t>分</w:t>
      </w:r>
    </w:p>
    <w:p w:rsidR="004B176B" w:rsidRDefault="004B176B" w:rsidP="004B176B">
      <w:pPr>
        <w:spacing w:line="300" w:lineRule="auto"/>
        <w:ind w:firstLineChars="400" w:firstLine="840"/>
        <w:rPr>
          <w:rFonts w:eastAsia="Times New Roman"/>
        </w:rPr>
      </w:pPr>
      <w:r>
        <w:rPr>
          <w:rFonts w:ascii="宋体" w:hAnsi="宋体" w:hint="eastAsia"/>
        </w:rPr>
        <w:t>②</w:t>
      </w:r>
      <w:r>
        <w:rPr>
          <w:rFonts w:hint="eastAsia"/>
        </w:rPr>
        <w:t>当</w:t>
      </w:r>
      <w:r>
        <w:rPr>
          <w:rFonts w:ascii="宋体" w:hAnsi="宋体" w:hint="eastAsia"/>
        </w:rPr>
        <w:t>∠</w:t>
      </w:r>
      <w:r>
        <w:rPr>
          <w:i/>
        </w:rPr>
        <w:t>MAP</w:t>
      </w:r>
      <w:r>
        <w:rPr>
          <w:vertAlign w:val="subscript"/>
        </w:rPr>
        <w:t>2</w:t>
      </w:r>
      <w:r>
        <w:t>=</w:t>
      </w:r>
      <w:r>
        <w:rPr>
          <w:rFonts w:ascii="宋体" w:hAnsi="宋体" w:hint="eastAsia"/>
        </w:rPr>
        <w:t>∠</w:t>
      </w:r>
      <w:r>
        <w:rPr>
          <w:i/>
        </w:rPr>
        <w:t>ABD</w:t>
      </w:r>
      <w:r>
        <w:t>=90°</w:t>
      </w:r>
      <w:r>
        <w:rPr>
          <w:rFonts w:hint="eastAsia"/>
        </w:rPr>
        <w:t>时，</w:t>
      </w:r>
      <w:r>
        <w:rPr>
          <w:rFonts w:ascii="宋体" w:hAnsi="宋体" w:hint="eastAsia"/>
        </w:rPr>
        <w:t>△</w:t>
      </w:r>
      <w:r>
        <w:rPr>
          <w:i/>
        </w:rPr>
        <w:t>ABD</w:t>
      </w:r>
      <w:r>
        <w:rPr>
          <w:rFonts w:ascii="宋体" w:hAnsi="宋体" w:hint="eastAsia"/>
        </w:rPr>
        <w:t>∽△</w:t>
      </w:r>
      <w:r>
        <w:rPr>
          <w:i/>
        </w:rPr>
        <w:t>MAP</w:t>
      </w:r>
      <w:r>
        <w:rPr>
          <w:vertAlign w:val="subscript"/>
        </w:rPr>
        <w:t>2.</w:t>
      </w:r>
    </w:p>
    <w:p w:rsidR="004B176B" w:rsidRDefault="004B176B" w:rsidP="004B176B">
      <w:pPr>
        <w:spacing w:line="300" w:lineRule="auto"/>
        <w:ind w:firstLineChars="500" w:firstLine="1050"/>
        <w:rPr>
          <w:rFonts w:eastAsia="Times New Roman"/>
        </w:rPr>
      </w:pPr>
      <w:r>
        <w:rPr>
          <w:rFonts w:ascii="宋体" w:hAnsi="宋体" w:hint="eastAsia"/>
        </w:rPr>
        <w:t>∴∠</w:t>
      </w:r>
      <w:r>
        <w:rPr>
          <w:i/>
        </w:rPr>
        <w:t>AP</w:t>
      </w:r>
      <w:r>
        <w:rPr>
          <w:vertAlign w:val="subscript"/>
        </w:rPr>
        <w:t>2</w:t>
      </w:r>
      <w:r>
        <w:rPr>
          <w:i/>
        </w:rPr>
        <w:t>M</w:t>
      </w:r>
      <w:r>
        <w:t>=</w:t>
      </w:r>
      <w:r>
        <w:rPr>
          <w:rFonts w:ascii="宋体" w:hAnsi="宋体" w:hint="eastAsia"/>
        </w:rPr>
        <w:t>∠</w:t>
      </w:r>
      <w:r>
        <w:rPr>
          <w:i/>
        </w:rPr>
        <w:t>ADB</w:t>
      </w:r>
    </w:p>
    <w:p w:rsidR="004B176B" w:rsidRDefault="004B176B" w:rsidP="004B176B">
      <w:pPr>
        <w:spacing w:line="300" w:lineRule="auto"/>
        <w:ind w:firstLineChars="500" w:firstLine="1050"/>
      </w:pPr>
      <w:r>
        <w:rPr>
          <w:rFonts w:ascii="宋体" w:hAnsi="宋体" w:hint="eastAsia"/>
        </w:rPr>
        <w:t>∵</w:t>
      </w:r>
      <w:r>
        <w:rPr>
          <w:i/>
        </w:rPr>
        <w:t>AP</w:t>
      </w:r>
      <w:r>
        <w:rPr>
          <w:i/>
          <w:vertAlign w:val="subscript"/>
        </w:rPr>
        <w:t>1</w:t>
      </w:r>
      <w:r>
        <w:t>=</w:t>
      </w:r>
      <w:r>
        <w:rPr>
          <w:i/>
        </w:rPr>
        <w:t>AB</w:t>
      </w:r>
      <w:r>
        <w:rPr>
          <w:rFonts w:hint="eastAsia"/>
        </w:rPr>
        <w:t>，</w:t>
      </w:r>
      <w:r>
        <w:rPr>
          <w:rFonts w:ascii="宋体" w:hAnsi="宋体" w:hint="eastAsia"/>
        </w:rPr>
        <w:t>∠</w:t>
      </w:r>
      <w:r>
        <w:rPr>
          <w:i/>
        </w:rPr>
        <w:t>AP</w:t>
      </w:r>
      <w:r>
        <w:rPr>
          <w:i/>
          <w:vertAlign w:val="subscript"/>
        </w:rPr>
        <w:t>1</w:t>
      </w:r>
      <w:r>
        <w:t xml:space="preserve"> </w:t>
      </w:r>
      <w:r>
        <w:rPr>
          <w:i/>
        </w:rPr>
        <w:t>P</w:t>
      </w:r>
      <w:r>
        <w:rPr>
          <w:i/>
          <w:vertAlign w:val="subscript"/>
        </w:rPr>
        <w:t>2</w:t>
      </w:r>
      <w:r>
        <w:t>=</w:t>
      </w:r>
      <w:r>
        <w:rPr>
          <w:rFonts w:ascii="宋体" w:hAnsi="宋体" w:hint="eastAsia"/>
        </w:rPr>
        <w:t>∠</w:t>
      </w:r>
      <w:r>
        <w:rPr>
          <w:i/>
        </w:rPr>
        <w:t>ABD</w:t>
      </w:r>
      <w:r>
        <w:t>=90°</w:t>
      </w:r>
    </w:p>
    <w:p w:rsidR="004B176B" w:rsidRDefault="004B176B" w:rsidP="004B176B">
      <w:pPr>
        <w:spacing w:line="300" w:lineRule="auto"/>
        <w:ind w:firstLineChars="500" w:firstLine="1050"/>
        <w:rPr>
          <w:rFonts w:eastAsia="Times New Roman"/>
        </w:rPr>
      </w:pPr>
      <w:r>
        <w:rPr>
          <w:rFonts w:ascii="宋体" w:hAnsi="宋体" w:hint="eastAsia"/>
        </w:rPr>
        <w:t>∴△</w:t>
      </w:r>
      <w:r>
        <w:rPr>
          <w:i/>
        </w:rPr>
        <w:t>AP</w:t>
      </w:r>
      <w:r>
        <w:rPr>
          <w:i/>
          <w:vertAlign w:val="subscript"/>
        </w:rPr>
        <w:t>1</w:t>
      </w:r>
      <w:r>
        <w:t xml:space="preserve"> </w:t>
      </w:r>
      <w:r>
        <w:rPr>
          <w:i/>
        </w:rPr>
        <w:t>P</w:t>
      </w:r>
      <w:r>
        <w:rPr>
          <w:i/>
          <w:vertAlign w:val="subscript"/>
        </w:rPr>
        <w:t>2</w:t>
      </w:r>
      <w:r>
        <w:rPr>
          <w:rFonts w:ascii="宋体" w:hAnsi="宋体" w:hint="eastAsia"/>
        </w:rPr>
        <w:t>≌△</w:t>
      </w:r>
      <w:r>
        <w:rPr>
          <w:i/>
        </w:rPr>
        <w:t>ABD</w:t>
      </w:r>
    </w:p>
    <w:p w:rsidR="004B176B" w:rsidRDefault="004B176B" w:rsidP="004B176B">
      <w:pPr>
        <w:spacing w:line="300" w:lineRule="auto"/>
        <w:ind w:firstLineChars="500" w:firstLine="1050"/>
        <w:rPr>
          <w:rFonts w:eastAsia="Times New Roman"/>
        </w:rPr>
      </w:pPr>
      <w:r>
        <w:rPr>
          <w:rFonts w:ascii="宋体" w:hAnsi="宋体" w:hint="eastAsia"/>
        </w:rPr>
        <w:t>∴</w:t>
      </w:r>
      <w:r>
        <w:rPr>
          <w:i/>
        </w:rPr>
        <w:t>P</w:t>
      </w:r>
      <w:r>
        <w:rPr>
          <w:i/>
          <w:vertAlign w:val="subscript"/>
        </w:rPr>
        <w:t>1</w:t>
      </w:r>
      <w:r>
        <w:t xml:space="preserve"> </w:t>
      </w:r>
      <w:r>
        <w:rPr>
          <w:i/>
        </w:rPr>
        <w:t>P</w:t>
      </w:r>
      <w:r>
        <w:rPr>
          <w:i/>
          <w:vertAlign w:val="subscript"/>
        </w:rPr>
        <w:t>2</w:t>
      </w:r>
      <w:r>
        <w:t>=</w:t>
      </w:r>
      <w:r>
        <w:rPr>
          <w:i/>
        </w:rPr>
        <w:t>BD</w:t>
      </w:r>
      <w:r>
        <w:t>=4                      --------------7</w:t>
      </w:r>
      <w:r>
        <w:rPr>
          <w:rFonts w:hint="eastAsia"/>
        </w:rPr>
        <w:t>分</w:t>
      </w:r>
    </w:p>
    <w:p w:rsidR="004B176B" w:rsidRDefault="004B176B" w:rsidP="004B176B">
      <w:pPr>
        <w:spacing w:line="300" w:lineRule="auto"/>
        <w:ind w:firstLineChars="500" w:firstLine="1050"/>
        <w:rPr>
          <w:rFonts w:eastAsia="Times New Roman"/>
        </w:rPr>
      </w:pPr>
      <w:r>
        <w:rPr>
          <w:rFonts w:ascii="宋体" w:hAnsi="宋体" w:hint="eastAsia"/>
        </w:rPr>
        <w:t>∵</w:t>
      </w:r>
      <w:r>
        <w:rPr>
          <w:rFonts w:hint="eastAsia"/>
        </w:rPr>
        <w:t>点</w:t>
      </w:r>
      <w:r>
        <w:rPr>
          <w:i/>
        </w:rPr>
        <w:t>P</w:t>
      </w:r>
      <w:r>
        <w:rPr>
          <w:i/>
          <w:vertAlign w:val="subscript"/>
        </w:rPr>
        <w:t>2</w:t>
      </w:r>
      <w:r>
        <w:rPr>
          <w:rFonts w:hint="eastAsia"/>
        </w:rPr>
        <w:t>在第四象限，</w:t>
      </w:r>
      <w:r>
        <w:rPr>
          <w:rFonts w:ascii="宋体" w:hAnsi="宋体" w:hint="eastAsia"/>
        </w:rPr>
        <w:t>∴</w:t>
      </w:r>
      <w:r>
        <w:rPr>
          <w:i/>
        </w:rPr>
        <w:t>P</w:t>
      </w:r>
      <w:r>
        <w:rPr>
          <w:i/>
          <w:vertAlign w:val="subscript"/>
        </w:rPr>
        <w:t>2</w:t>
      </w:r>
      <w:r>
        <w:t xml:space="preserve"> (3</w:t>
      </w:r>
      <w:r>
        <w:rPr>
          <w:rFonts w:hint="eastAsia"/>
        </w:rPr>
        <w:t>，</w:t>
      </w:r>
      <w:r>
        <w:t>-4).    ---------------8</w:t>
      </w:r>
      <w:r>
        <w:rPr>
          <w:rFonts w:hint="eastAsia"/>
        </w:rPr>
        <w:t>分</w:t>
      </w:r>
    </w:p>
    <w:p w:rsidR="004B176B" w:rsidRDefault="004B176B" w:rsidP="004B176B">
      <w:pPr>
        <w:spacing w:line="300" w:lineRule="auto"/>
        <w:ind w:firstLineChars="500" w:firstLine="1050"/>
        <w:rPr>
          <w:rFonts w:eastAsia="Times New Roman"/>
        </w:rPr>
      </w:pPr>
      <w:r>
        <w:rPr>
          <w:rFonts w:ascii="宋体" w:hAnsi="宋体" w:hint="eastAsia"/>
        </w:rPr>
        <w:t>∴</w:t>
      </w:r>
      <w:r>
        <w:rPr>
          <w:rFonts w:hint="eastAsia"/>
        </w:rPr>
        <w:t>符合条件的点</w:t>
      </w:r>
      <w:r>
        <w:rPr>
          <w:i/>
        </w:rPr>
        <w:t>P</w:t>
      </w:r>
      <w:r>
        <w:rPr>
          <w:rFonts w:hint="eastAsia"/>
        </w:rPr>
        <w:t>有两个，</w:t>
      </w:r>
      <w:r>
        <w:rPr>
          <w:i/>
        </w:rPr>
        <w:t>P</w:t>
      </w:r>
      <w:r>
        <w:rPr>
          <w:i/>
          <w:vertAlign w:val="subscript"/>
        </w:rPr>
        <w:t>1</w:t>
      </w:r>
      <w:r>
        <w:t xml:space="preserve"> (3</w:t>
      </w:r>
      <w:r>
        <w:rPr>
          <w:rFonts w:hint="eastAsia"/>
        </w:rPr>
        <w:t>，</w:t>
      </w:r>
      <w:r>
        <w:t>0)</w:t>
      </w:r>
      <w:r>
        <w:rPr>
          <w:rFonts w:hint="eastAsia"/>
        </w:rPr>
        <w:t>、</w:t>
      </w:r>
      <w:r>
        <w:rPr>
          <w:i/>
        </w:rPr>
        <w:t>P</w:t>
      </w:r>
      <w:r>
        <w:rPr>
          <w:i/>
          <w:vertAlign w:val="subscript"/>
        </w:rPr>
        <w:t>2</w:t>
      </w:r>
      <w:r>
        <w:t xml:space="preserve"> (</w:t>
      </w:r>
      <w:r>
        <w:rPr>
          <w:noProof/>
        </w:rPr>
        <w:drawing>
          <wp:inline distT="0" distB="0" distL="0" distR="0">
            <wp:extent cx="28575" cy="19050"/>
            <wp:effectExtent l="19050" t="0" r="9525" b="0"/>
            <wp:docPr id="10919" name="图片 1091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9" descr="学科网(www.zxxk.com)--教育资源门户，提供试卷、教案、课件、论文、素材及各类教学资源下载，还有大量而丰富的教学相关资讯！"/>
                    <pic:cNvPicPr>
                      <a:picLocks noChangeAspect="1" noChangeArrowheads="1"/>
                    </pic:cNvPicPr>
                  </pic:nvPicPr>
                  <pic:blipFill>
                    <a:blip r:embed="rId95"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t>3</w:t>
      </w:r>
      <w:r>
        <w:rPr>
          <w:rFonts w:hint="eastAsia"/>
        </w:rPr>
        <w:t>，</w:t>
      </w:r>
      <w:r>
        <w:t>-4).</w:t>
      </w:r>
    </w:p>
    <w:p w:rsidR="004B176B" w:rsidRDefault="004B176B" w:rsidP="004B176B">
      <w:pPr>
        <w:spacing w:line="300" w:lineRule="auto"/>
        <w:ind w:firstLineChars="500" w:firstLine="1050"/>
        <w:rPr>
          <w:rFonts w:eastAsia="Times New Roman"/>
        </w:rPr>
      </w:pPr>
    </w:p>
    <w:p w:rsidR="004B176B" w:rsidRDefault="004B176B" w:rsidP="004B176B">
      <w:pPr>
        <w:spacing w:line="300" w:lineRule="auto"/>
        <w:ind w:firstLine="422"/>
        <w:rPr>
          <w:rFonts w:eastAsia="Times New Roman"/>
          <w:b/>
        </w:rPr>
      </w:pPr>
      <w:r>
        <w:rPr>
          <w:rFonts w:hint="eastAsia"/>
          <w:b/>
        </w:rPr>
        <w:t>备注：若考生的解法与给出的解法不同，正确者可参照评分参考相应给分</w:t>
      </w:r>
    </w:p>
    <w:p w:rsidR="004B176B" w:rsidRPr="00323CD4" w:rsidRDefault="004B176B" w:rsidP="004B176B">
      <w:pPr>
        <w:ind w:firstLine="420"/>
        <w:rPr>
          <w:rFonts w:hint="eastAsia"/>
          <w:szCs w:val="32"/>
        </w:rPr>
      </w:pPr>
    </w:p>
    <w:p w:rsidR="004B176B" w:rsidRDefault="004B176B" w:rsidP="004B176B">
      <w:pPr>
        <w:ind w:firstLine="562"/>
        <w:rPr>
          <w:rFonts w:ascii="宋体" w:hAnsi="宋体"/>
          <w:b/>
          <w:sz w:val="28"/>
          <w:szCs w:val="28"/>
        </w:rPr>
      </w:pPr>
    </w:p>
    <w:p w:rsidR="004B176B" w:rsidRPr="00323CD4" w:rsidRDefault="004B176B" w:rsidP="004B176B">
      <w:pPr>
        <w:ind w:firstLine="420"/>
        <w:rPr>
          <w:rFonts w:hint="eastAsia"/>
          <w:szCs w:val="32"/>
        </w:rPr>
      </w:pPr>
    </w:p>
    <w:p w:rsidR="00E93CE0" w:rsidRPr="004B176B" w:rsidRDefault="00E93CE0" w:rsidP="004B176B">
      <w:pPr>
        <w:ind w:firstLine="420"/>
      </w:pPr>
    </w:p>
    <w:sectPr w:rsidR="00E93CE0" w:rsidRPr="004B176B" w:rsidSect="00E9688B">
      <w:headerReference w:type="even" r:id="rId96"/>
      <w:headerReference w:type="default" r:id="rId97"/>
      <w:footerReference w:type="even" r:id="rId98"/>
      <w:footerReference w:type="default" r:id="rId99"/>
      <w:headerReference w:type="first" r:id="rId100"/>
      <w:footerReference w:type="first" r:id="rId101"/>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8148FE"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8148FE"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8148FE"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8148FE"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8148FE"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8148FE"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690A6B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44A60576"/>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5266A7C6"/>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6040FE76"/>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944C9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BDB2FEF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74C246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4FCEDE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D2A81004"/>
    <w:lvl w:ilvl="0">
      <w:start w:val="1"/>
      <w:numFmt w:val="decimal"/>
      <w:lvlText w:val="%1."/>
      <w:lvlJc w:val="left"/>
      <w:pPr>
        <w:tabs>
          <w:tab w:val="num" w:pos="360"/>
        </w:tabs>
        <w:ind w:left="360" w:hangingChars="200" w:hanging="360"/>
      </w:pPr>
    </w:lvl>
  </w:abstractNum>
  <w:abstractNum w:abstractNumId="9">
    <w:nsid w:val="FFFFFF89"/>
    <w:multiLevelType w:val="singleLevel"/>
    <w:tmpl w:val="17F0C1C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0000003"/>
    <w:multiLevelType w:val="singleLevel"/>
    <w:tmpl w:val="00000003"/>
    <w:lvl w:ilvl="0">
      <w:start w:val="1"/>
      <w:numFmt w:val="decimal"/>
      <w:suff w:val="nothing"/>
      <w:lvlText w:val="（%1）"/>
      <w:lvlJc w:val="left"/>
    </w:lvl>
  </w:abstractNum>
  <w:abstractNum w:abstractNumId="11">
    <w:nsid w:val="00000009"/>
    <w:multiLevelType w:val="singleLevel"/>
    <w:tmpl w:val="00000009"/>
    <w:lvl w:ilvl="0">
      <w:start w:val="7"/>
      <w:numFmt w:val="decimal"/>
      <w:suff w:val="nothing"/>
      <w:lvlText w:val="%1．"/>
      <w:lvlJc w:val="left"/>
    </w:lvl>
  </w:abstractNum>
  <w:abstractNum w:abstractNumId="12">
    <w:nsid w:val="0000000D"/>
    <w:multiLevelType w:val="multilevel"/>
    <w:tmpl w:val="0000000D"/>
    <w:lvl w:ilvl="0">
      <w:start w:val="1"/>
      <w:numFmt w:val="decimal"/>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3A21992"/>
    <w:multiLevelType w:val="hybridMultilevel"/>
    <w:tmpl w:val="30BE50A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5A965BB"/>
    <w:multiLevelType w:val="hybridMultilevel"/>
    <w:tmpl w:val="86B2DAB8"/>
    <w:lvl w:ilvl="0" w:tplc="CE5638E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170"/>
        </w:tabs>
        <w:ind w:left="1170" w:hanging="420"/>
      </w:pPr>
    </w:lvl>
    <w:lvl w:ilvl="2" w:tplc="0409001B" w:tentative="1">
      <w:start w:val="1"/>
      <w:numFmt w:val="lowerRoman"/>
      <w:lvlText w:val="%3."/>
      <w:lvlJc w:val="right"/>
      <w:pPr>
        <w:tabs>
          <w:tab w:val="num" w:pos="1590"/>
        </w:tabs>
        <w:ind w:left="1590" w:hanging="420"/>
      </w:pPr>
    </w:lvl>
    <w:lvl w:ilvl="3" w:tplc="0409000F" w:tentative="1">
      <w:start w:val="1"/>
      <w:numFmt w:val="decimal"/>
      <w:lvlText w:val="%4."/>
      <w:lvlJc w:val="left"/>
      <w:pPr>
        <w:tabs>
          <w:tab w:val="num" w:pos="2010"/>
        </w:tabs>
        <w:ind w:left="2010" w:hanging="420"/>
      </w:pPr>
    </w:lvl>
    <w:lvl w:ilvl="4" w:tplc="04090019" w:tentative="1">
      <w:start w:val="1"/>
      <w:numFmt w:val="lowerLetter"/>
      <w:lvlText w:val="%5)"/>
      <w:lvlJc w:val="left"/>
      <w:pPr>
        <w:tabs>
          <w:tab w:val="num" w:pos="2430"/>
        </w:tabs>
        <w:ind w:left="2430" w:hanging="420"/>
      </w:pPr>
    </w:lvl>
    <w:lvl w:ilvl="5" w:tplc="0409001B" w:tentative="1">
      <w:start w:val="1"/>
      <w:numFmt w:val="lowerRoman"/>
      <w:lvlText w:val="%6."/>
      <w:lvlJc w:val="right"/>
      <w:pPr>
        <w:tabs>
          <w:tab w:val="num" w:pos="2850"/>
        </w:tabs>
        <w:ind w:left="2850" w:hanging="420"/>
      </w:pPr>
    </w:lvl>
    <w:lvl w:ilvl="6" w:tplc="0409000F" w:tentative="1">
      <w:start w:val="1"/>
      <w:numFmt w:val="decimal"/>
      <w:lvlText w:val="%7."/>
      <w:lvlJc w:val="left"/>
      <w:pPr>
        <w:tabs>
          <w:tab w:val="num" w:pos="3270"/>
        </w:tabs>
        <w:ind w:left="3270" w:hanging="420"/>
      </w:pPr>
    </w:lvl>
    <w:lvl w:ilvl="7" w:tplc="04090019" w:tentative="1">
      <w:start w:val="1"/>
      <w:numFmt w:val="lowerLetter"/>
      <w:lvlText w:val="%8)"/>
      <w:lvlJc w:val="left"/>
      <w:pPr>
        <w:tabs>
          <w:tab w:val="num" w:pos="3690"/>
        </w:tabs>
        <w:ind w:left="3690" w:hanging="420"/>
      </w:pPr>
    </w:lvl>
    <w:lvl w:ilvl="8" w:tplc="0409001B" w:tentative="1">
      <w:start w:val="1"/>
      <w:numFmt w:val="lowerRoman"/>
      <w:lvlText w:val="%9."/>
      <w:lvlJc w:val="right"/>
      <w:pPr>
        <w:tabs>
          <w:tab w:val="num" w:pos="4110"/>
        </w:tabs>
        <w:ind w:left="4110" w:hanging="420"/>
      </w:pPr>
    </w:lvl>
  </w:abstractNum>
  <w:abstractNum w:abstractNumId="15">
    <w:nsid w:val="08A0240A"/>
    <w:multiLevelType w:val="hybridMultilevel"/>
    <w:tmpl w:val="844E2F24"/>
    <w:lvl w:ilvl="0" w:tplc="07D240B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0AF87655"/>
    <w:multiLevelType w:val="hybridMultilevel"/>
    <w:tmpl w:val="A9CEAF76"/>
    <w:lvl w:ilvl="0" w:tplc="549C79F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1ABF417F"/>
    <w:multiLevelType w:val="hybridMultilevel"/>
    <w:tmpl w:val="228A71FE"/>
    <w:lvl w:ilvl="0" w:tplc="E3329BA2">
      <w:start w:val="1"/>
      <w:numFmt w:val="decimal"/>
      <w:lvlText w:val="（%1）"/>
      <w:lvlJc w:val="left"/>
      <w:pPr>
        <w:tabs>
          <w:tab w:val="num" w:pos="720"/>
        </w:tabs>
        <w:ind w:left="720" w:hanging="720"/>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227B73F4"/>
    <w:multiLevelType w:val="hybridMultilevel"/>
    <w:tmpl w:val="FB6261D0"/>
    <w:lvl w:ilvl="0" w:tplc="0DC6B2EE">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22AB43D5"/>
    <w:multiLevelType w:val="hybridMultilevel"/>
    <w:tmpl w:val="9C7810A4"/>
    <w:lvl w:ilvl="0" w:tplc="D280162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273567A1"/>
    <w:multiLevelType w:val="hybridMultilevel"/>
    <w:tmpl w:val="7DD286C2"/>
    <w:lvl w:ilvl="0" w:tplc="B7F82A7E">
      <w:start w:val="1"/>
      <w:numFmt w:val="decimal"/>
      <w:lvlText w:val="（%1）"/>
      <w:lvlJc w:val="left"/>
      <w:pPr>
        <w:tabs>
          <w:tab w:val="num" w:pos="1056"/>
        </w:tabs>
        <w:ind w:left="1056" w:hanging="720"/>
      </w:pPr>
      <w:rPr>
        <w:rFonts w:ascii="宋体" w:hAnsi="宋体" w:hint="default"/>
      </w:rPr>
    </w:lvl>
    <w:lvl w:ilvl="1" w:tplc="04090019" w:tentative="1">
      <w:start w:val="1"/>
      <w:numFmt w:val="lowerLetter"/>
      <w:lvlText w:val="%2)"/>
      <w:lvlJc w:val="left"/>
      <w:pPr>
        <w:tabs>
          <w:tab w:val="num" w:pos="1176"/>
        </w:tabs>
        <w:ind w:left="1176" w:hanging="420"/>
      </w:pPr>
    </w:lvl>
    <w:lvl w:ilvl="2" w:tplc="0409001B" w:tentative="1">
      <w:start w:val="1"/>
      <w:numFmt w:val="lowerRoman"/>
      <w:lvlText w:val="%3."/>
      <w:lvlJc w:val="right"/>
      <w:pPr>
        <w:tabs>
          <w:tab w:val="num" w:pos="1596"/>
        </w:tabs>
        <w:ind w:left="1596" w:hanging="420"/>
      </w:pPr>
    </w:lvl>
    <w:lvl w:ilvl="3" w:tplc="0409000F" w:tentative="1">
      <w:start w:val="1"/>
      <w:numFmt w:val="decimal"/>
      <w:lvlText w:val="%4."/>
      <w:lvlJc w:val="left"/>
      <w:pPr>
        <w:tabs>
          <w:tab w:val="num" w:pos="2016"/>
        </w:tabs>
        <w:ind w:left="2016" w:hanging="420"/>
      </w:pPr>
    </w:lvl>
    <w:lvl w:ilvl="4" w:tplc="04090019" w:tentative="1">
      <w:start w:val="1"/>
      <w:numFmt w:val="lowerLetter"/>
      <w:lvlText w:val="%5)"/>
      <w:lvlJc w:val="left"/>
      <w:pPr>
        <w:tabs>
          <w:tab w:val="num" w:pos="2436"/>
        </w:tabs>
        <w:ind w:left="2436" w:hanging="420"/>
      </w:pPr>
    </w:lvl>
    <w:lvl w:ilvl="5" w:tplc="0409001B" w:tentative="1">
      <w:start w:val="1"/>
      <w:numFmt w:val="lowerRoman"/>
      <w:lvlText w:val="%6."/>
      <w:lvlJc w:val="right"/>
      <w:pPr>
        <w:tabs>
          <w:tab w:val="num" w:pos="2856"/>
        </w:tabs>
        <w:ind w:left="2856" w:hanging="420"/>
      </w:pPr>
    </w:lvl>
    <w:lvl w:ilvl="6" w:tplc="0409000F" w:tentative="1">
      <w:start w:val="1"/>
      <w:numFmt w:val="decimal"/>
      <w:lvlText w:val="%7."/>
      <w:lvlJc w:val="left"/>
      <w:pPr>
        <w:tabs>
          <w:tab w:val="num" w:pos="3276"/>
        </w:tabs>
        <w:ind w:left="3276" w:hanging="420"/>
      </w:pPr>
    </w:lvl>
    <w:lvl w:ilvl="7" w:tplc="04090019" w:tentative="1">
      <w:start w:val="1"/>
      <w:numFmt w:val="lowerLetter"/>
      <w:lvlText w:val="%8)"/>
      <w:lvlJc w:val="left"/>
      <w:pPr>
        <w:tabs>
          <w:tab w:val="num" w:pos="3696"/>
        </w:tabs>
        <w:ind w:left="3696" w:hanging="420"/>
      </w:pPr>
    </w:lvl>
    <w:lvl w:ilvl="8" w:tplc="0409001B" w:tentative="1">
      <w:start w:val="1"/>
      <w:numFmt w:val="lowerRoman"/>
      <w:lvlText w:val="%9."/>
      <w:lvlJc w:val="right"/>
      <w:pPr>
        <w:tabs>
          <w:tab w:val="num" w:pos="4116"/>
        </w:tabs>
        <w:ind w:left="4116" w:hanging="420"/>
      </w:pPr>
    </w:lvl>
  </w:abstractNum>
  <w:abstractNum w:abstractNumId="21">
    <w:nsid w:val="274E0D46"/>
    <w:multiLevelType w:val="hybridMultilevel"/>
    <w:tmpl w:val="524225E8"/>
    <w:lvl w:ilvl="0" w:tplc="CE88EDDA">
      <w:start w:val="1"/>
      <w:numFmt w:val="decimalEnclosedCircle"/>
      <w:lvlText w:val="%1"/>
      <w:lvlJc w:val="left"/>
      <w:pPr>
        <w:tabs>
          <w:tab w:val="num" w:pos="1979"/>
        </w:tabs>
        <w:ind w:left="1979" w:hanging="360"/>
      </w:pPr>
      <w:rPr>
        <w:rFonts w:hint="default"/>
      </w:rPr>
    </w:lvl>
    <w:lvl w:ilvl="1" w:tplc="04090019" w:tentative="1">
      <w:start w:val="1"/>
      <w:numFmt w:val="lowerLetter"/>
      <w:lvlText w:val="%2)"/>
      <w:lvlJc w:val="left"/>
      <w:pPr>
        <w:tabs>
          <w:tab w:val="num" w:pos="2459"/>
        </w:tabs>
        <w:ind w:left="2459" w:hanging="420"/>
      </w:pPr>
    </w:lvl>
    <w:lvl w:ilvl="2" w:tplc="0409001B" w:tentative="1">
      <w:start w:val="1"/>
      <w:numFmt w:val="lowerRoman"/>
      <w:lvlText w:val="%3."/>
      <w:lvlJc w:val="right"/>
      <w:pPr>
        <w:tabs>
          <w:tab w:val="num" w:pos="2879"/>
        </w:tabs>
        <w:ind w:left="2879" w:hanging="420"/>
      </w:pPr>
    </w:lvl>
    <w:lvl w:ilvl="3" w:tplc="0409000F" w:tentative="1">
      <w:start w:val="1"/>
      <w:numFmt w:val="decimal"/>
      <w:lvlText w:val="%4."/>
      <w:lvlJc w:val="left"/>
      <w:pPr>
        <w:tabs>
          <w:tab w:val="num" w:pos="3299"/>
        </w:tabs>
        <w:ind w:left="3299" w:hanging="420"/>
      </w:pPr>
    </w:lvl>
    <w:lvl w:ilvl="4" w:tplc="04090019" w:tentative="1">
      <w:start w:val="1"/>
      <w:numFmt w:val="lowerLetter"/>
      <w:lvlText w:val="%5)"/>
      <w:lvlJc w:val="left"/>
      <w:pPr>
        <w:tabs>
          <w:tab w:val="num" w:pos="3719"/>
        </w:tabs>
        <w:ind w:left="3719" w:hanging="420"/>
      </w:pPr>
    </w:lvl>
    <w:lvl w:ilvl="5" w:tplc="0409001B" w:tentative="1">
      <w:start w:val="1"/>
      <w:numFmt w:val="lowerRoman"/>
      <w:lvlText w:val="%6."/>
      <w:lvlJc w:val="right"/>
      <w:pPr>
        <w:tabs>
          <w:tab w:val="num" w:pos="4139"/>
        </w:tabs>
        <w:ind w:left="4139" w:hanging="420"/>
      </w:pPr>
    </w:lvl>
    <w:lvl w:ilvl="6" w:tplc="0409000F" w:tentative="1">
      <w:start w:val="1"/>
      <w:numFmt w:val="decimal"/>
      <w:lvlText w:val="%7."/>
      <w:lvlJc w:val="left"/>
      <w:pPr>
        <w:tabs>
          <w:tab w:val="num" w:pos="4559"/>
        </w:tabs>
        <w:ind w:left="4559" w:hanging="420"/>
      </w:pPr>
    </w:lvl>
    <w:lvl w:ilvl="7" w:tplc="04090019" w:tentative="1">
      <w:start w:val="1"/>
      <w:numFmt w:val="lowerLetter"/>
      <w:lvlText w:val="%8)"/>
      <w:lvlJc w:val="left"/>
      <w:pPr>
        <w:tabs>
          <w:tab w:val="num" w:pos="4979"/>
        </w:tabs>
        <w:ind w:left="4979" w:hanging="420"/>
      </w:pPr>
    </w:lvl>
    <w:lvl w:ilvl="8" w:tplc="0409001B" w:tentative="1">
      <w:start w:val="1"/>
      <w:numFmt w:val="lowerRoman"/>
      <w:lvlText w:val="%9."/>
      <w:lvlJc w:val="right"/>
      <w:pPr>
        <w:tabs>
          <w:tab w:val="num" w:pos="5399"/>
        </w:tabs>
        <w:ind w:left="5399" w:hanging="420"/>
      </w:pPr>
    </w:lvl>
  </w:abstractNum>
  <w:abstractNum w:abstractNumId="22">
    <w:nsid w:val="27ED69E4"/>
    <w:multiLevelType w:val="hybridMultilevel"/>
    <w:tmpl w:val="F5101118"/>
    <w:lvl w:ilvl="0" w:tplc="CE3C900E">
      <w:start w:val="1"/>
      <w:numFmt w:val="decimalEnclosedCircle"/>
      <w:lvlText w:val="%1"/>
      <w:lvlJc w:val="left"/>
      <w:pPr>
        <w:tabs>
          <w:tab w:val="num" w:pos="780"/>
        </w:tabs>
        <w:ind w:left="780" w:hanging="360"/>
      </w:pPr>
      <w:rPr>
        <w:rFonts w:ascii="宋体" w:hAnsi="宋体"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3">
    <w:nsid w:val="2AB47DBA"/>
    <w:multiLevelType w:val="hybridMultilevel"/>
    <w:tmpl w:val="23E6B9FE"/>
    <w:lvl w:ilvl="0" w:tplc="C4546DEC">
      <w:start w:val="1"/>
      <w:numFmt w:val="decimal"/>
      <w:lvlText w:val="（%1）"/>
      <w:lvlJc w:val="left"/>
      <w:pPr>
        <w:tabs>
          <w:tab w:val="num" w:pos="964"/>
        </w:tabs>
        <w:ind w:left="964" w:hanging="720"/>
      </w:pPr>
      <w:rPr>
        <w:rFonts w:ascii="Times New Roman" w:eastAsia="Times New Roman" w:hAnsi="Times New Roman" w:cs="Times New Roman"/>
        <w:color w:val="auto"/>
      </w:rPr>
    </w:lvl>
    <w:lvl w:ilvl="1" w:tplc="04090019" w:tentative="1">
      <w:start w:val="1"/>
      <w:numFmt w:val="lowerLetter"/>
      <w:lvlText w:val="%2)"/>
      <w:lvlJc w:val="left"/>
      <w:pPr>
        <w:tabs>
          <w:tab w:val="num" w:pos="1084"/>
        </w:tabs>
        <w:ind w:left="1084" w:hanging="420"/>
      </w:pPr>
    </w:lvl>
    <w:lvl w:ilvl="2" w:tplc="0409001B" w:tentative="1">
      <w:start w:val="1"/>
      <w:numFmt w:val="lowerRoman"/>
      <w:lvlText w:val="%3."/>
      <w:lvlJc w:val="right"/>
      <w:pPr>
        <w:tabs>
          <w:tab w:val="num" w:pos="1504"/>
        </w:tabs>
        <w:ind w:left="1504" w:hanging="420"/>
      </w:pPr>
    </w:lvl>
    <w:lvl w:ilvl="3" w:tplc="0409000F" w:tentative="1">
      <w:start w:val="1"/>
      <w:numFmt w:val="decimal"/>
      <w:lvlText w:val="%4."/>
      <w:lvlJc w:val="left"/>
      <w:pPr>
        <w:tabs>
          <w:tab w:val="num" w:pos="1924"/>
        </w:tabs>
        <w:ind w:left="1924" w:hanging="420"/>
      </w:pPr>
    </w:lvl>
    <w:lvl w:ilvl="4" w:tplc="04090019" w:tentative="1">
      <w:start w:val="1"/>
      <w:numFmt w:val="lowerLetter"/>
      <w:lvlText w:val="%5)"/>
      <w:lvlJc w:val="left"/>
      <w:pPr>
        <w:tabs>
          <w:tab w:val="num" w:pos="2344"/>
        </w:tabs>
        <w:ind w:left="2344" w:hanging="420"/>
      </w:pPr>
    </w:lvl>
    <w:lvl w:ilvl="5" w:tplc="0409001B" w:tentative="1">
      <w:start w:val="1"/>
      <w:numFmt w:val="lowerRoman"/>
      <w:lvlText w:val="%6."/>
      <w:lvlJc w:val="right"/>
      <w:pPr>
        <w:tabs>
          <w:tab w:val="num" w:pos="2764"/>
        </w:tabs>
        <w:ind w:left="2764" w:hanging="420"/>
      </w:pPr>
    </w:lvl>
    <w:lvl w:ilvl="6" w:tplc="0409000F" w:tentative="1">
      <w:start w:val="1"/>
      <w:numFmt w:val="decimal"/>
      <w:lvlText w:val="%7."/>
      <w:lvlJc w:val="left"/>
      <w:pPr>
        <w:tabs>
          <w:tab w:val="num" w:pos="3184"/>
        </w:tabs>
        <w:ind w:left="3184" w:hanging="420"/>
      </w:pPr>
    </w:lvl>
    <w:lvl w:ilvl="7" w:tplc="04090019" w:tentative="1">
      <w:start w:val="1"/>
      <w:numFmt w:val="lowerLetter"/>
      <w:lvlText w:val="%8)"/>
      <w:lvlJc w:val="left"/>
      <w:pPr>
        <w:tabs>
          <w:tab w:val="num" w:pos="3604"/>
        </w:tabs>
        <w:ind w:left="3604" w:hanging="420"/>
      </w:pPr>
    </w:lvl>
    <w:lvl w:ilvl="8" w:tplc="0409001B" w:tentative="1">
      <w:start w:val="1"/>
      <w:numFmt w:val="lowerRoman"/>
      <w:lvlText w:val="%9."/>
      <w:lvlJc w:val="right"/>
      <w:pPr>
        <w:tabs>
          <w:tab w:val="num" w:pos="4024"/>
        </w:tabs>
        <w:ind w:left="4024" w:hanging="420"/>
      </w:pPr>
    </w:lvl>
  </w:abstractNum>
  <w:abstractNum w:abstractNumId="24">
    <w:nsid w:val="2EEA0F6A"/>
    <w:multiLevelType w:val="hybridMultilevel"/>
    <w:tmpl w:val="E5BE2618"/>
    <w:lvl w:ilvl="0" w:tplc="963AC59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33CF51A2"/>
    <w:multiLevelType w:val="hybridMultilevel"/>
    <w:tmpl w:val="6CC8921C"/>
    <w:lvl w:ilvl="0" w:tplc="BD9CBBB4">
      <w:start w:val="1"/>
      <w:numFmt w:val="decimalEnclosedCircle"/>
      <w:lvlText w:val="%1"/>
      <w:lvlJc w:val="left"/>
      <w:pPr>
        <w:tabs>
          <w:tab w:val="num" w:pos="1620"/>
        </w:tabs>
        <w:ind w:left="1620" w:hanging="360"/>
      </w:pPr>
      <w:rPr>
        <w:rFonts w:hint="default"/>
      </w:r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26">
    <w:nsid w:val="36452693"/>
    <w:multiLevelType w:val="hybridMultilevel"/>
    <w:tmpl w:val="842E5B96"/>
    <w:lvl w:ilvl="0" w:tplc="02BC5F40">
      <w:start w:val="1"/>
      <w:numFmt w:val="decimal"/>
      <w:lvlText w:val="%1."/>
      <w:lvlJc w:val="left"/>
      <w:pPr>
        <w:ind w:left="420" w:hanging="420"/>
      </w:pPr>
      <w:rPr>
        <w:rFonts w:ascii="Times New Roman" w:hAnsi="Times New Roman" w:cs="Times New Roman" w:hint="default"/>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3C484720"/>
    <w:multiLevelType w:val="hybridMultilevel"/>
    <w:tmpl w:val="5E124FC6"/>
    <w:lvl w:ilvl="0" w:tplc="BEEC09AC">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28">
    <w:nsid w:val="3ED82B8F"/>
    <w:multiLevelType w:val="hybridMultilevel"/>
    <w:tmpl w:val="A3AEB20C"/>
    <w:lvl w:ilvl="0" w:tplc="9DAEC56E">
      <w:start w:val="1"/>
      <w:numFmt w:val="decimal"/>
      <w:lvlText w:val="%1．"/>
      <w:lvlJc w:val="left"/>
      <w:pPr>
        <w:tabs>
          <w:tab w:val="num" w:pos="1070"/>
        </w:tabs>
        <w:ind w:left="1070" w:hanging="360"/>
      </w:pPr>
    </w:lvl>
    <w:lvl w:ilvl="1" w:tplc="04090019">
      <w:start w:val="1"/>
      <w:numFmt w:val="decimal"/>
      <w:lvlText w:val="%2."/>
      <w:lvlJc w:val="left"/>
      <w:pPr>
        <w:tabs>
          <w:tab w:val="num" w:pos="2150"/>
        </w:tabs>
        <w:ind w:left="2150" w:hanging="360"/>
      </w:pPr>
    </w:lvl>
    <w:lvl w:ilvl="2" w:tplc="0409001B">
      <w:start w:val="1"/>
      <w:numFmt w:val="decimal"/>
      <w:lvlText w:val="%3."/>
      <w:lvlJc w:val="left"/>
      <w:pPr>
        <w:tabs>
          <w:tab w:val="num" w:pos="2870"/>
        </w:tabs>
        <w:ind w:left="2870" w:hanging="360"/>
      </w:pPr>
    </w:lvl>
    <w:lvl w:ilvl="3" w:tplc="0409000F">
      <w:start w:val="1"/>
      <w:numFmt w:val="decimal"/>
      <w:lvlText w:val="%4."/>
      <w:lvlJc w:val="left"/>
      <w:pPr>
        <w:tabs>
          <w:tab w:val="num" w:pos="3590"/>
        </w:tabs>
        <w:ind w:left="3590" w:hanging="360"/>
      </w:pPr>
    </w:lvl>
    <w:lvl w:ilvl="4" w:tplc="04090019">
      <w:start w:val="1"/>
      <w:numFmt w:val="decimal"/>
      <w:lvlText w:val="%5."/>
      <w:lvlJc w:val="left"/>
      <w:pPr>
        <w:tabs>
          <w:tab w:val="num" w:pos="4310"/>
        </w:tabs>
        <w:ind w:left="4310" w:hanging="360"/>
      </w:pPr>
    </w:lvl>
    <w:lvl w:ilvl="5" w:tplc="0409001B">
      <w:start w:val="1"/>
      <w:numFmt w:val="decimal"/>
      <w:lvlText w:val="%6."/>
      <w:lvlJc w:val="left"/>
      <w:pPr>
        <w:tabs>
          <w:tab w:val="num" w:pos="5030"/>
        </w:tabs>
        <w:ind w:left="5030" w:hanging="360"/>
      </w:pPr>
    </w:lvl>
    <w:lvl w:ilvl="6" w:tplc="0409000F">
      <w:start w:val="1"/>
      <w:numFmt w:val="decimal"/>
      <w:lvlText w:val="%7."/>
      <w:lvlJc w:val="left"/>
      <w:pPr>
        <w:tabs>
          <w:tab w:val="num" w:pos="5750"/>
        </w:tabs>
        <w:ind w:left="5750" w:hanging="360"/>
      </w:pPr>
    </w:lvl>
    <w:lvl w:ilvl="7" w:tplc="04090019">
      <w:start w:val="1"/>
      <w:numFmt w:val="decimal"/>
      <w:lvlText w:val="%8."/>
      <w:lvlJc w:val="left"/>
      <w:pPr>
        <w:tabs>
          <w:tab w:val="num" w:pos="6470"/>
        </w:tabs>
        <w:ind w:left="6470" w:hanging="360"/>
      </w:pPr>
    </w:lvl>
    <w:lvl w:ilvl="8" w:tplc="0409001B">
      <w:start w:val="1"/>
      <w:numFmt w:val="decimal"/>
      <w:lvlText w:val="%9."/>
      <w:lvlJc w:val="left"/>
      <w:pPr>
        <w:tabs>
          <w:tab w:val="num" w:pos="7190"/>
        </w:tabs>
        <w:ind w:left="7190" w:hanging="360"/>
      </w:pPr>
    </w:lvl>
  </w:abstractNum>
  <w:abstractNum w:abstractNumId="29">
    <w:nsid w:val="3F2D72EB"/>
    <w:multiLevelType w:val="hybridMultilevel"/>
    <w:tmpl w:val="B38A2B1A"/>
    <w:lvl w:ilvl="0" w:tplc="BF5A5D02">
      <w:start w:val="1"/>
      <w:numFmt w:val="decimal"/>
      <w:lvlText w:val="（%1）"/>
      <w:lvlJc w:val="left"/>
      <w:pPr>
        <w:ind w:left="1022" w:hanging="720"/>
      </w:pPr>
      <w:rPr>
        <w:rFonts w:hAnsi="Times New Roman" w:hint="default"/>
      </w:rPr>
    </w:lvl>
    <w:lvl w:ilvl="1" w:tplc="04090019" w:tentative="1">
      <w:start w:val="1"/>
      <w:numFmt w:val="lowerLetter"/>
      <w:lvlText w:val="%2)"/>
      <w:lvlJc w:val="left"/>
      <w:pPr>
        <w:ind w:left="1142" w:hanging="420"/>
      </w:pPr>
    </w:lvl>
    <w:lvl w:ilvl="2" w:tplc="0409001B" w:tentative="1">
      <w:start w:val="1"/>
      <w:numFmt w:val="lowerRoman"/>
      <w:lvlText w:val="%3."/>
      <w:lvlJc w:val="right"/>
      <w:pPr>
        <w:ind w:left="1562" w:hanging="420"/>
      </w:pPr>
    </w:lvl>
    <w:lvl w:ilvl="3" w:tplc="0409000F" w:tentative="1">
      <w:start w:val="1"/>
      <w:numFmt w:val="decimal"/>
      <w:lvlText w:val="%4."/>
      <w:lvlJc w:val="left"/>
      <w:pPr>
        <w:ind w:left="1982" w:hanging="420"/>
      </w:pPr>
    </w:lvl>
    <w:lvl w:ilvl="4" w:tplc="04090019" w:tentative="1">
      <w:start w:val="1"/>
      <w:numFmt w:val="lowerLetter"/>
      <w:lvlText w:val="%5)"/>
      <w:lvlJc w:val="left"/>
      <w:pPr>
        <w:ind w:left="2402" w:hanging="420"/>
      </w:pPr>
    </w:lvl>
    <w:lvl w:ilvl="5" w:tplc="0409001B" w:tentative="1">
      <w:start w:val="1"/>
      <w:numFmt w:val="lowerRoman"/>
      <w:lvlText w:val="%6."/>
      <w:lvlJc w:val="right"/>
      <w:pPr>
        <w:ind w:left="2822" w:hanging="420"/>
      </w:pPr>
    </w:lvl>
    <w:lvl w:ilvl="6" w:tplc="0409000F" w:tentative="1">
      <w:start w:val="1"/>
      <w:numFmt w:val="decimal"/>
      <w:lvlText w:val="%7."/>
      <w:lvlJc w:val="left"/>
      <w:pPr>
        <w:ind w:left="3242" w:hanging="420"/>
      </w:pPr>
    </w:lvl>
    <w:lvl w:ilvl="7" w:tplc="04090019" w:tentative="1">
      <w:start w:val="1"/>
      <w:numFmt w:val="lowerLetter"/>
      <w:lvlText w:val="%8)"/>
      <w:lvlJc w:val="left"/>
      <w:pPr>
        <w:ind w:left="3662" w:hanging="420"/>
      </w:pPr>
    </w:lvl>
    <w:lvl w:ilvl="8" w:tplc="0409001B" w:tentative="1">
      <w:start w:val="1"/>
      <w:numFmt w:val="lowerRoman"/>
      <w:lvlText w:val="%9."/>
      <w:lvlJc w:val="right"/>
      <w:pPr>
        <w:ind w:left="4082" w:hanging="420"/>
      </w:pPr>
    </w:lvl>
  </w:abstractNum>
  <w:abstractNum w:abstractNumId="30">
    <w:nsid w:val="3F642362"/>
    <w:multiLevelType w:val="hybridMultilevel"/>
    <w:tmpl w:val="0220BD98"/>
    <w:lvl w:ilvl="0" w:tplc="E1B0DE3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44BF1586"/>
    <w:multiLevelType w:val="hybridMultilevel"/>
    <w:tmpl w:val="D74AA988"/>
    <w:lvl w:ilvl="0" w:tplc="ACACF704">
      <w:start w:val="1"/>
      <w:numFmt w:val="decimalEnclosedCircle"/>
      <w:lvlText w:val="%1"/>
      <w:lvlJc w:val="left"/>
      <w:pPr>
        <w:tabs>
          <w:tab w:val="num" w:pos="1620"/>
        </w:tabs>
        <w:ind w:left="1620" w:hanging="360"/>
      </w:pPr>
      <w:rPr>
        <w:rFonts w:hint="default"/>
      </w:r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32">
    <w:nsid w:val="45B154B8"/>
    <w:multiLevelType w:val="hybridMultilevel"/>
    <w:tmpl w:val="F31406E4"/>
    <w:lvl w:ilvl="0" w:tplc="CDA82558">
      <w:start w:val="1"/>
      <w:numFmt w:val="decimal"/>
      <w:lvlText w:val="（%1）"/>
      <w:lvlJc w:val="left"/>
      <w:pPr>
        <w:tabs>
          <w:tab w:val="num" w:pos="1245"/>
        </w:tabs>
        <w:ind w:left="1245" w:hanging="7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33">
    <w:nsid w:val="46DB1631"/>
    <w:multiLevelType w:val="hybridMultilevel"/>
    <w:tmpl w:val="4B8A498C"/>
    <w:lvl w:ilvl="0" w:tplc="74DEF280">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472945A9"/>
    <w:multiLevelType w:val="hybridMultilevel"/>
    <w:tmpl w:val="E474C44E"/>
    <w:lvl w:ilvl="0" w:tplc="3D425FD4">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35">
    <w:nsid w:val="48372B19"/>
    <w:multiLevelType w:val="hybridMultilevel"/>
    <w:tmpl w:val="64D0FC04"/>
    <w:lvl w:ilvl="0" w:tplc="E95AE25E">
      <w:start w:val="1"/>
      <w:numFmt w:val="decimal"/>
      <w:lvlText w:val="（%1）"/>
      <w:lvlJc w:val="left"/>
      <w:pPr>
        <w:tabs>
          <w:tab w:val="num" w:pos="720"/>
        </w:tabs>
        <w:ind w:left="720" w:hanging="720"/>
      </w:pPr>
      <w:rPr>
        <w:rFonts w:ascii="Times New Roman" w:hAnsi="Times New Roman" w:hint="default"/>
      </w:rPr>
    </w:lvl>
    <w:lvl w:ilvl="1" w:tplc="E69C8FEE">
      <w:start w:val="1"/>
      <w:numFmt w:val="decimalEnclosedCircle"/>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4AA84995"/>
    <w:multiLevelType w:val="hybridMultilevel"/>
    <w:tmpl w:val="9656FEBC"/>
    <w:lvl w:ilvl="0" w:tplc="0222115E">
      <w:start w:val="1"/>
      <w:numFmt w:val="decimalEnclosedCircle"/>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560"/>
        </w:tabs>
        <w:ind w:left="1560" w:hanging="420"/>
      </w:pPr>
      <w:rPr>
        <w:rFonts w:cs="Times New Roman"/>
      </w:rPr>
    </w:lvl>
    <w:lvl w:ilvl="2" w:tplc="0409001B">
      <w:start w:val="1"/>
      <w:numFmt w:val="lowerRoman"/>
      <w:lvlText w:val="%3."/>
      <w:lvlJc w:val="right"/>
      <w:pPr>
        <w:tabs>
          <w:tab w:val="num" w:pos="1980"/>
        </w:tabs>
        <w:ind w:left="1980" w:hanging="420"/>
      </w:pPr>
      <w:rPr>
        <w:rFonts w:cs="Times New Roman"/>
      </w:rPr>
    </w:lvl>
    <w:lvl w:ilvl="3" w:tplc="0409000F">
      <w:start w:val="1"/>
      <w:numFmt w:val="decimal"/>
      <w:lvlText w:val="%4."/>
      <w:lvlJc w:val="left"/>
      <w:pPr>
        <w:tabs>
          <w:tab w:val="num" w:pos="2400"/>
        </w:tabs>
        <w:ind w:left="2400" w:hanging="420"/>
      </w:pPr>
      <w:rPr>
        <w:rFonts w:cs="Times New Roman"/>
      </w:rPr>
    </w:lvl>
    <w:lvl w:ilvl="4" w:tplc="04090019">
      <w:start w:val="1"/>
      <w:numFmt w:val="lowerLetter"/>
      <w:lvlText w:val="%5)"/>
      <w:lvlJc w:val="left"/>
      <w:pPr>
        <w:tabs>
          <w:tab w:val="num" w:pos="2820"/>
        </w:tabs>
        <w:ind w:left="2820" w:hanging="420"/>
      </w:pPr>
      <w:rPr>
        <w:rFonts w:cs="Times New Roman"/>
      </w:rPr>
    </w:lvl>
    <w:lvl w:ilvl="5" w:tplc="0409001B">
      <w:start w:val="1"/>
      <w:numFmt w:val="lowerRoman"/>
      <w:lvlText w:val="%6."/>
      <w:lvlJc w:val="right"/>
      <w:pPr>
        <w:tabs>
          <w:tab w:val="num" w:pos="3240"/>
        </w:tabs>
        <w:ind w:left="3240" w:hanging="420"/>
      </w:pPr>
      <w:rPr>
        <w:rFonts w:cs="Times New Roman"/>
      </w:rPr>
    </w:lvl>
    <w:lvl w:ilvl="6" w:tplc="0409000F">
      <w:start w:val="1"/>
      <w:numFmt w:val="decimal"/>
      <w:lvlText w:val="%7."/>
      <w:lvlJc w:val="left"/>
      <w:pPr>
        <w:tabs>
          <w:tab w:val="num" w:pos="3660"/>
        </w:tabs>
        <w:ind w:left="3660" w:hanging="420"/>
      </w:pPr>
      <w:rPr>
        <w:rFonts w:cs="Times New Roman"/>
      </w:rPr>
    </w:lvl>
    <w:lvl w:ilvl="7" w:tplc="04090019">
      <w:start w:val="1"/>
      <w:numFmt w:val="lowerLetter"/>
      <w:lvlText w:val="%8)"/>
      <w:lvlJc w:val="left"/>
      <w:pPr>
        <w:tabs>
          <w:tab w:val="num" w:pos="4080"/>
        </w:tabs>
        <w:ind w:left="4080" w:hanging="420"/>
      </w:pPr>
      <w:rPr>
        <w:rFonts w:cs="Times New Roman"/>
      </w:rPr>
    </w:lvl>
    <w:lvl w:ilvl="8" w:tplc="0409001B">
      <w:start w:val="1"/>
      <w:numFmt w:val="lowerRoman"/>
      <w:lvlText w:val="%9."/>
      <w:lvlJc w:val="right"/>
      <w:pPr>
        <w:tabs>
          <w:tab w:val="num" w:pos="4500"/>
        </w:tabs>
        <w:ind w:left="4500" w:hanging="420"/>
      </w:pPr>
      <w:rPr>
        <w:rFonts w:cs="Times New Roman"/>
      </w:rPr>
    </w:lvl>
  </w:abstractNum>
  <w:abstractNum w:abstractNumId="37">
    <w:nsid w:val="4AC0781E"/>
    <w:multiLevelType w:val="hybridMultilevel"/>
    <w:tmpl w:val="A5EE100E"/>
    <w:lvl w:ilvl="0" w:tplc="38DE2DA0">
      <w:start w:val="1"/>
      <w:numFmt w:val="decimal"/>
      <w:lvlText w:val="（%1）"/>
      <w:lvlJc w:val="left"/>
      <w:pPr>
        <w:tabs>
          <w:tab w:val="num" w:pos="741"/>
        </w:tabs>
        <w:ind w:left="741" w:hanging="72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38">
    <w:nsid w:val="52AECF75"/>
    <w:multiLevelType w:val="multilevel"/>
    <w:tmpl w:val="52AECF75"/>
    <w:lvl w:ilvl="0">
      <w:start w:val="6"/>
      <w:numFmt w:val="chineseCounting"/>
      <w:suff w:val="nothing"/>
      <w:lvlText w:val="%1、"/>
      <w:lvlJc w:val="left"/>
      <w:rPr>
        <w:rFonts w:ascii="Times New Roman"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9">
    <w:nsid w:val="539F540B"/>
    <w:multiLevelType w:val="hybridMultilevel"/>
    <w:tmpl w:val="AA7A7730"/>
    <w:lvl w:ilvl="0" w:tplc="926EE9EC">
      <w:start w:val="1"/>
      <w:numFmt w:val="decimalEnclosedCircle"/>
      <w:lvlText w:val="%1"/>
      <w:lvlJc w:val="left"/>
      <w:pPr>
        <w:tabs>
          <w:tab w:val="num" w:pos="1979"/>
        </w:tabs>
        <w:ind w:left="1979" w:hanging="360"/>
      </w:pPr>
      <w:rPr>
        <w:rFonts w:hint="default"/>
      </w:rPr>
    </w:lvl>
    <w:lvl w:ilvl="1" w:tplc="04090019" w:tentative="1">
      <w:start w:val="1"/>
      <w:numFmt w:val="lowerLetter"/>
      <w:lvlText w:val="%2)"/>
      <w:lvlJc w:val="left"/>
      <w:pPr>
        <w:tabs>
          <w:tab w:val="num" w:pos="2459"/>
        </w:tabs>
        <w:ind w:left="2459" w:hanging="420"/>
      </w:pPr>
    </w:lvl>
    <w:lvl w:ilvl="2" w:tplc="0409001B" w:tentative="1">
      <w:start w:val="1"/>
      <w:numFmt w:val="lowerRoman"/>
      <w:lvlText w:val="%3."/>
      <w:lvlJc w:val="right"/>
      <w:pPr>
        <w:tabs>
          <w:tab w:val="num" w:pos="2879"/>
        </w:tabs>
        <w:ind w:left="2879" w:hanging="420"/>
      </w:pPr>
    </w:lvl>
    <w:lvl w:ilvl="3" w:tplc="0409000F" w:tentative="1">
      <w:start w:val="1"/>
      <w:numFmt w:val="decimal"/>
      <w:lvlText w:val="%4."/>
      <w:lvlJc w:val="left"/>
      <w:pPr>
        <w:tabs>
          <w:tab w:val="num" w:pos="3299"/>
        </w:tabs>
        <w:ind w:left="3299" w:hanging="420"/>
      </w:pPr>
    </w:lvl>
    <w:lvl w:ilvl="4" w:tplc="04090019" w:tentative="1">
      <w:start w:val="1"/>
      <w:numFmt w:val="lowerLetter"/>
      <w:lvlText w:val="%5)"/>
      <w:lvlJc w:val="left"/>
      <w:pPr>
        <w:tabs>
          <w:tab w:val="num" w:pos="3719"/>
        </w:tabs>
        <w:ind w:left="3719" w:hanging="420"/>
      </w:pPr>
    </w:lvl>
    <w:lvl w:ilvl="5" w:tplc="0409001B" w:tentative="1">
      <w:start w:val="1"/>
      <w:numFmt w:val="lowerRoman"/>
      <w:lvlText w:val="%6."/>
      <w:lvlJc w:val="right"/>
      <w:pPr>
        <w:tabs>
          <w:tab w:val="num" w:pos="4139"/>
        </w:tabs>
        <w:ind w:left="4139" w:hanging="420"/>
      </w:pPr>
    </w:lvl>
    <w:lvl w:ilvl="6" w:tplc="0409000F" w:tentative="1">
      <w:start w:val="1"/>
      <w:numFmt w:val="decimal"/>
      <w:lvlText w:val="%7."/>
      <w:lvlJc w:val="left"/>
      <w:pPr>
        <w:tabs>
          <w:tab w:val="num" w:pos="4559"/>
        </w:tabs>
        <w:ind w:left="4559" w:hanging="420"/>
      </w:pPr>
    </w:lvl>
    <w:lvl w:ilvl="7" w:tplc="04090019" w:tentative="1">
      <w:start w:val="1"/>
      <w:numFmt w:val="lowerLetter"/>
      <w:lvlText w:val="%8)"/>
      <w:lvlJc w:val="left"/>
      <w:pPr>
        <w:tabs>
          <w:tab w:val="num" w:pos="4979"/>
        </w:tabs>
        <w:ind w:left="4979" w:hanging="420"/>
      </w:pPr>
    </w:lvl>
    <w:lvl w:ilvl="8" w:tplc="0409001B" w:tentative="1">
      <w:start w:val="1"/>
      <w:numFmt w:val="lowerRoman"/>
      <w:lvlText w:val="%9."/>
      <w:lvlJc w:val="right"/>
      <w:pPr>
        <w:tabs>
          <w:tab w:val="num" w:pos="5399"/>
        </w:tabs>
        <w:ind w:left="5399" w:hanging="420"/>
      </w:pPr>
    </w:lvl>
  </w:abstractNum>
  <w:abstractNum w:abstractNumId="40">
    <w:nsid w:val="5ED85DF5"/>
    <w:multiLevelType w:val="hybridMultilevel"/>
    <w:tmpl w:val="1D20C190"/>
    <w:lvl w:ilvl="0" w:tplc="2D5C9F06">
      <w:start w:val="1"/>
      <w:numFmt w:val="decimal"/>
      <w:lvlText w:val="%1．"/>
      <w:lvlJc w:val="left"/>
      <w:pPr>
        <w:tabs>
          <w:tab w:val="num" w:pos="780"/>
        </w:tabs>
        <w:ind w:left="780" w:hanging="360"/>
      </w:pPr>
      <w:rPr>
        <w:rFonts w:cs="Times New Roman" w:hint="default"/>
      </w:rPr>
    </w:lvl>
    <w:lvl w:ilvl="1" w:tplc="04090019">
      <w:start w:val="1"/>
      <w:numFmt w:val="lowerLetter"/>
      <w:lvlText w:val="%2)"/>
      <w:lvlJc w:val="left"/>
      <w:pPr>
        <w:tabs>
          <w:tab w:val="num" w:pos="1260"/>
        </w:tabs>
        <w:ind w:left="1260" w:hanging="420"/>
      </w:pPr>
      <w:rPr>
        <w:rFonts w:cs="Times New Roman"/>
      </w:rPr>
    </w:lvl>
    <w:lvl w:ilvl="2" w:tplc="0409001B">
      <w:start w:val="1"/>
      <w:numFmt w:val="lowerRoman"/>
      <w:lvlText w:val="%3."/>
      <w:lvlJc w:val="right"/>
      <w:pPr>
        <w:tabs>
          <w:tab w:val="num" w:pos="1680"/>
        </w:tabs>
        <w:ind w:left="1680" w:hanging="420"/>
      </w:pPr>
      <w:rPr>
        <w:rFonts w:cs="Times New Roman"/>
      </w:rPr>
    </w:lvl>
    <w:lvl w:ilvl="3" w:tplc="0409000F">
      <w:start w:val="1"/>
      <w:numFmt w:val="decimal"/>
      <w:lvlText w:val="%4."/>
      <w:lvlJc w:val="left"/>
      <w:pPr>
        <w:tabs>
          <w:tab w:val="num" w:pos="2100"/>
        </w:tabs>
        <w:ind w:left="2100" w:hanging="420"/>
      </w:pPr>
      <w:rPr>
        <w:rFonts w:cs="Times New Roman"/>
      </w:rPr>
    </w:lvl>
    <w:lvl w:ilvl="4" w:tplc="04090019">
      <w:start w:val="1"/>
      <w:numFmt w:val="lowerLetter"/>
      <w:lvlText w:val="%5)"/>
      <w:lvlJc w:val="left"/>
      <w:pPr>
        <w:tabs>
          <w:tab w:val="num" w:pos="2520"/>
        </w:tabs>
        <w:ind w:left="2520" w:hanging="420"/>
      </w:pPr>
      <w:rPr>
        <w:rFonts w:cs="Times New Roman"/>
      </w:rPr>
    </w:lvl>
    <w:lvl w:ilvl="5" w:tplc="0409001B">
      <w:start w:val="1"/>
      <w:numFmt w:val="lowerRoman"/>
      <w:lvlText w:val="%6."/>
      <w:lvlJc w:val="right"/>
      <w:pPr>
        <w:tabs>
          <w:tab w:val="num" w:pos="2940"/>
        </w:tabs>
        <w:ind w:left="2940" w:hanging="420"/>
      </w:pPr>
      <w:rPr>
        <w:rFonts w:cs="Times New Roman"/>
      </w:rPr>
    </w:lvl>
    <w:lvl w:ilvl="6" w:tplc="0409000F">
      <w:start w:val="1"/>
      <w:numFmt w:val="decimal"/>
      <w:lvlText w:val="%7."/>
      <w:lvlJc w:val="left"/>
      <w:pPr>
        <w:tabs>
          <w:tab w:val="num" w:pos="3360"/>
        </w:tabs>
        <w:ind w:left="3360" w:hanging="420"/>
      </w:pPr>
      <w:rPr>
        <w:rFonts w:cs="Times New Roman"/>
      </w:rPr>
    </w:lvl>
    <w:lvl w:ilvl="7" w:tplc="04090019">
      <w:start w:val="1"/>
      <w:numFmt w:val="lowerLetter"/>
      <w:lvlText w:val="%8)"/>
      <w:lvlJc w:val="left"/>
      <w:pPr>
        <w:tabs>
          <w:tab w:val="num" w:pos="3780"/>
        </w:tabs>
        <w:ind w:left="3780" w:hanging="420"/>
      </w:pPr>
      <w:rPr>
        <w:rFonts w:cs="Times New Roman"/>
      </w:rPr>
    </w:lvl>
    <w:lvl w:ilvl="8" w:tplc="0409001B">
      <w:start w:val="1"/>
      <w:numFmt w:val="lowerRoman"/>
      <w:lvlText w:val="%9."/>
      <w:lvlJc w:val="right"/>
      <w:pPr>
        <w:tabs>
          <w:tab w:val="num" w:pos="4200"/>
        </w:tabs>
        <w:ind w:left="4200" w:hanging="420"/>
      </w:pPr>
      <w:rPr>
        <w:rFonts w:cs="Times New Roman"/>
      </w:rPr>
    </w:lvl>
  </w:abstractNum>
  <w:abstractNum w:abstractNumId="41">
    <w:nsid w:val="611F2C36"/>
    <w:multiLevelType w:val="hybridMultilevel"/>
    <w:tmpl w:val="24B6CE8E"/>
    <w:lvl w:ilvl="0" w:tplc="DFAE95CC">
      <w:start w:val="1"/>
      <w:numFmt w:val="decimal"/>
      <w:lvlText w:val="(%1)"/>
      <w:lvlJc w:val="left"/>
      <w:pPr>
        <w:tabs>
          <w:tab w:val="num" w:pos="381"/>
        </w:tabs>
        <w:ind w:left="381" w:hanging="36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42">
    <w:nsid w:val="63A74371"/>
    <w:multiLevelType w:val="hybridMultilevel"/>
    <w:tmpl w:val="DB2266CC"/>
    <w:lvl w:ilvl="0" w:tplc="1D7ECF50">
      <w:start w:val="1"/>
      <w:numFmt w:val="decimalEnclosedCircle"/>
      <w:lvlText w:val="%1"/>
      <w:lvlJc w:val="left"/>
      <w:pPr>
        <w:ind w:left="2061" w:hanging="360"/>
      </w:pPr>
      <w:rPr>
        <w:rFonts w:hint="default"/>
        <w:sz w:val="21"/>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43">
    <w:nsid w:val="6AC25658"/>
    <w:multiLevelType w:val="hybridMultilevel"/>
    <w:tmpl w:val="7AACAD74"/>
    <w:lvl w:ilvl="0" w:tplc="C65AEBC4">
      <w:start w:val="1"/>
      <w:numFmt w:val="decimal"/>
      <w:lvlText w:val="%1、"/>
      <w:lvlJc w:val="left"/>
      <w:pPr>
        <w:tabs>
          <w:tab w:val="num" w:pos="360"/>
        </w:tabs>
        <w:ind w:left="360" w:hanging="360"/>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nsid w:val="701D588E"/>
    <w:multiLevelType w:val="hybridMultilevel"/>
    <w:tmpl w:val="3458694A"/>
    <w:lvl w:ilvl="0" w:tplc="D482251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nsid w:val="7382125D"/>
    <w:multiLevelType w:val="hybridMultilevel"/>
    <w:tmpl w:val="29DAD6AE"/>
    <w:lvl w:ilvl="0" w:tplc="F7867642">
      <w:start w:val="1"/>
      <w:numFmt w:val="decimal"/>
      <w:lvlText w:val="（%1）"/>
      <w:lvlJc w:val="left"/>
      <w:pPr>
        <w:tabs>
          <w:tab w:val="num" w:pos="735"/>
        </w:tabs>
        <w:ind w:left="735" w:hanging="720"/>
      </w:pPr>
      <w:rPr>
        <w:rFonts w:ascii="宋体" w:hAnsi="宋体" w:cs="Times New Roman" w:hint="eastAsia"/>
        <w:color w:val="auto"/>
      </w:rPr>
    </w:lvl>
    <w:lvl w:ilvl="1" w:tplc="04090019" w:tentative="1">
      <w:start w:val="1"/>
      <w:numFmt w:val="lowerLetter"/>
      <w:lvlText w:val="%2)"/>
      <w:lvlJc w:val="left"/>
      <w:pPr>
        <w:tabs>
          <w:tab w:val="num" w:pos="855"/>
        </w:tabs>
        <w:ind w:left="855" w:hanging="420"/>
      </w:pPr>
    </w:lvl>
    <w:lvl w:ilvl="2" w:tplc="0409001B" w:tentative="1">
      <w:start w:val="1"/>
      <w:numFmt w:val="lowerRoman"/>
      <w:lvlText w:val="%3."/>
      <w:lvlJc w:val="right"/>
      <w:pPr>
        <w:tabs>
          <w:tab w:val="num" w:pos="1275"/>
        </w:tabs>
        <w:ind w:left="1275" w:hanging="420"/>
      </w:pPr>
    </w:lvl>
    <w:lvl w:ilvl="3" w:tplc="0409000F" w:tentative="1">
      <w:start w:val="1"/>
      <w:numFmt w:val="decimal"/>
      <w:lvlText w:val="%4."/>
      <w:lvlJc w:val="left"/>
      <w:pPr>
        <w:tabs>
          <w:tab w:val="num" w:pos="1695"/>
        </w:tabs>
        <w:ind w:left="1695" w:hanging="420"/>
      </w:pPr>
    </w:lvl>
    <w:lvl w:ilvl="4" w:tplc="04090019" w:tentative="1">
      <w:start w:val="1"/>
      <w:numFmt w:val="lowerLetter"/>
      <w:lvlText w:val="%5)"/>
      <w:lvlJc w:val="left"/>
      <w:pPr>
        <w:tabs>
          <w:tab w:val="num" w:pos="2115"/>
        </w:tabs>
        <w:ind w:left="2115" w:hanging="420"/>
      </w:pPr>
    </w:lvl>
    <w:lvl w:ilvl="5" w:tplc="0409001B" w:tentative="1">
      <w:start w:val="1"/>
      <w:numFmt w:val="lowerRoman"/>
      <w:lvlText w:val="%6."/>
      <w:lvlJc w:val="right"/>
      <w:pPr>
        <w:tabs>
          <w:tab w:val="num" w:pos="2535"/>
        </w:tabs>
        <w:ind w:left="2535" w:hanging="420"/>
      </w:pPr>
    </w:lvl>
    <w:lvl w:ilvl="6" w:tplc="0409000F" w:tentative="1">
      <w:start w:val="1"/>
      <w:numFmt w:val="decimal"/>
      <w:lvlText w:val="%7."/>
      <w:lvlJc w:val="left"/>
      <w:pPr>
        <w:tabs>
          <w:tab w:val="num" w:pos="2955"/>
        </w:tabs>
        <w:ind w:left="2955" w:hanging="420"/>
      </w:pPr>
    </w:lvl>
    <w:lvl w:ilvl="7" w:tplc="04090019" w:tentative="1">
      <w:start w:val="1"/>
      <w:numFmt w:val="lowerLetter"/>
      <w:lvlText w:val="%8)"/>
      <w:lvlJc w:val="left"/>
      <w:pPr>
        <w:tabs>
          <w:tab w:val="num" w:pos="3375"/>
        </w:tabs>
        <w:ind w:left="3375" w:hanging="420"/>
      </w:pPr>
    </w:lvl>
    <w:lvl w:ilvl="8" w:tplc="0409001B" w:tentative="1">
      <w:start w:val="1"/>
      <w:numFmt w:val="lowerRoman"/>
      <w:lvlText w:val="%9."/>
      <w:lvlJc w:val="right"/>
      <w:pPr>
        <w:tabs>
          <w:tab w:val="num" w:pos="3795"/>
        </w:tabs>
        <w:ind w:left="3795" w:hanging="420"/>
      </w:pPr>
    </w:lvl>
  </w:abstractNum>
  <w:abstractNum w:abstractNumId="46">
    <w:nsid w:val="78302002"/>
    <w:multiLevelType w:val="hybridMultilevel"/>
    <w:tmpl w:val="9D88F700"/>
    <w:lvl w:ilvl="0" w:tplc="3D3EFD94">
      <w:start w:val="1"/>
      <w:numFmt w:val="decimal"/>
      <w:lvlText w:val="（%1）"/>
      <w:lvlJc w:val="left"/>
      <w:pPr>
        <w:tabs>
          <w:tab w:val="num" w:pos="1035"/>
        </w:tabs>
        <w:ind w:left="1035" w:hanging="720"/>
      </w:pPr>
      <w:rPr>
        <w:rFonts w:ascii="Times New Roman" w:hAnsi="Times New Roman"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47">
    <w:nsid w:val="7B6E0F73"/>
    <w:multiLevelType w:val="hybridMultilevel"/>
    <w:tmpl w:val="B8E6F35E"/>
    <w:lvl w:ilvl="0" w:tplc="414C87EA">
      <w:start w:val="1"/>
      <w:numFmt w:val="decimal"/>
      <w:lvlText w:val="（%1）"/>
      <w:lvlJc w:val="left"/>
      <w:pPr>
        <w:ind w:left="720" w:hanging="720"/>
      </w:pPr>
      <w:rPr>
        <w:rFonts w:hint="default"/>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48">
    <w:nsid w:val="7C230C68"/>
    <w:multiLevelType w:val="hybridMultilevel"/>
    <w:tmpl w:val="0222456C"/>
    <w:lvl w:ilvl="0" w:tplc="050E4C50">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num w:numId="1">
    <w:abstractNumId w:val="35"/>
  </w:num>
  <w:num w:numId="2">
    <w:abstractNumId w:val="12"/>
  </w:num>
  <w:num w:numId="3">
    <w:abstractNumId w:val="26"/>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45"/>
  </w:num>
  <w:num w:numId="7">
    <w:abstractNumId w:val="13"/>
  </w:num>
  <w:num w:numId="8">
    <w:abstractNumId w:val="19"/>
  </w:num>
  <w:num w:numId="9">
    <w:abstractNumId w:val="18"/>
  </w:num>
  <w:num w:numId="10">
    <w:abstractNumId w:val="11"/>
  </w:num>
  <w:num w:numId="11">
    <w:abstractNumId w:val="20"/>
  </w:num>
  <w:num w:numId="12">
    <w:abstractNumId w:val="32"/>
  </w:num>
  <w:num w:numId="13">
    <w:abstractNumId w:val="46"/>
  </w:num>
  <w:num w:numId="14">
    <w:abstractNumId w:val="27"/>
  </w:num>
  <w:num w:numId="15">
    <w:abstractNumId w:val="48"/>
  </w:num>
  <w:num w:numId="16">
    <w:abstractNumId w:val="34"/>
  </w:num>
  <w:num w:numId="17">
    <w:abstractNumId w:val="37"/>
  </w:num>
  <w:num w:numId="18">
    <w:abstractNumId w:val="23"/>
  </w:num>
  <w:num w:numId="19">
    <w:abstractNumId w:val="10"/>
  </w:num>
  <w:num w:numId="20">
    <w:abstractNumId w:val="41"/>
  </w:num>
  <w:num w:numId="21">
    <w:abstractNumId w:val="8"/>
  </w:num>
  <w:num w:numId="22">
    <w:abstractNumId w:val="3"/>
  </w:num>
  <w:num w:numId="23">
    <w:abstractNumId w:val="2"/>
  </w:num>
  <w:num w:numId="24">
    <w:abstractNumId w:val="1"/>
  </w:num>
  <w:num w:numId="25">
    <w:abstractNumId w:val="0"/>
  </w:num>
  <w:num w:numId="26">
    <w:abstractNumId w:val="9"/>
  </w:num>
  <w:num w:numId="27">
    <w:abstractNumId w:val="7"/>
  </w:num>
  <w:num w:numId="28">
    <w:abstractNumId w:val="6"/>
  </w:num>
  <w:num w:numId="29">
    <w:abstractNumId w:val="5"/>
  </w:num>
  <w:num w:numId="30">
    <w:abstractNumId w:val="4"/>
  </w:num>
  <w:num w:numId="31">
    <w:abstractNumId w:val="43"/>
  </w:num>
  <w:num w:numId="32">
    <w:abstractNumId w:val="22"/>
  </w:num>
  <w:num w:numId="33">
    <w:abstractNumId w:val="17"/>
  </w:num>
  <w:num w:numId="34">
    <w:abstractNumId w:val="14"/>
  </w:num>
  <w:num w:numId="35">
    <w:abstractNumId w:val="29"/>
  </w:num>
  <w:num w:numId="36">
    <w:abstractNumId w:val="47"/>
  </w:num>
  <w:num w:numId="37">
    <w:abstractNumId w:val="30"/>
  </w:num>
  <w:num w:numId="38">
    <w:abstractNumId w:val="16"/>
  </w:num>
  <w:num w:numId="39">
    <w:abstractNumId w:val="40"/>
  </w:num>
  <w:num w:numId="40">
    <w:abstractNumId w:val="36"/>
  </w:num>
  <w:num w:numId="41">
    <w:abstractNumId w:val="42"/>
  </w:num>
  <w:num w:numId="42">
    <w:abstractNumId w:val="21"/>
  </w:num>
  <w:num w:numId="43">
    <w:abstractNumId w:val="39"/>
  </w:num>
  <w:num w:numId="44">
    <w:abstractNumId w:val="25"/>
  </w:num>
  <w:num w:numId="45">
    <w:abstractNumId w:val="31"/>
  </w:num>
  <w:num w:numId="46">
    <w:abstractNumId w:val="15"/>
  </w:num>
  <w:num w:numId="47">
    <w:abstractNumId w:val="33"/>
  </w:num>
  <w:num w:numId="48">
    <w:abstractNumId w:val="44"/>
  </w:num>
  <w:num w:numId="49">
    <w:abstractNumId w:val="3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2E29B3"/>
    <w:rsid w:val="003E5BC8"/>
    <w:rsid w:val="004B176B"/>
    <w:rsid w:val="00732CFD"/>
    <w:rsid w:val="008148FE"/>
    <w:rsid w:val="00C623DF"/>
    <w:rsid w:val="00D14243"/>
    <w:rsid w:val="00DA3893"/>
    <w:rsid w:val="00E93CE0"/>
    <w:rsid w:val="00EB13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3E5BC8"/>
    <w:rPr>
      <w:rFonts w:ascii="Times New Roman" w:eastAsia="宋体" w:hAnsi="Times New Roman" w:cs="宋体"/>
      <w:kern w:val="0"/>
      <w:sz w:val="18"/>
      <w:szCs w:val="18"/>
    </w:rPr>
  </w:style>
  <w:style w:type="paragraph" w:styleId="a9">
    <w:name w:val="footer"/>
    <w:basedOn w:val="a"/>
    <w:link w:val="Char2"/>
    <w:rsid w:val="003E5BC8"/>
    <w:pPr>
      <w:tabs>
        <w:tab w:val="center" w:pos="4153"/>
        <w:tab w:val="right" w:pos="8306"/>
      </w:tabs>
      <w:snapToGrid w:val="0"/>
      <w:jc w:val="left"/>
    </w:pPr>
    <w:rPr>
      <w:sz w:val="18"/>
      <w:szCs w:val="18"/>
    </w:rPr>
  </w:style>
  <w:style w:type="character" w:customStyle="1" w:styleId="Char2">
    <w:name w:val="页脚 Char"/>
    <w:basedOn w:val="a0"/>
    <w:link w:val="a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basedOn w:val="a"/>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6"/>
    <w:semiHidden/>
    <w:rsid w:val="003E5BC8"/>
    <w:pPr>
      <w:adjustRightInd w:val="0"/>
      <w:spacing w:line="312" w:lineRule="atLeast"/>
      <w:ind w:firstLineChars="0" w:firstLine="0"/>
      <w:jc w:val="left"/>
      <w:textAlignment w:val="baseline"/>
    </w:pPr>
    <w:rPr>
      <w:rFonts w:cs="Times New Roman"/>
      <w:szCs w:val="20"/>
    </w:rPr>
  </w:style>
  <w:style w:type="character" w:customStyle="1" w:styleId="Char6">
    <w:name w:val="批注文字 Char"/>
    <w:basedOn w:val="a0"/>
    <w:link w:val="ae"/>
    <w:semiHidden/>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7"/>
    <w:rsid w:val="003E5BC8"/>
    <w:rPr>
      <w:sz w:val="18"/>
      <w:szCs w:val="18"/>
    </w:rPr>
  </w:style>
  <w:style w:type="character" w:customStyle="1" w:styleId="Char7">
    <w:name w:val="批注框文本 Char"/>
    <w:basedOn w:val="a0"/>
    <w:link w:val="af0"/>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 w:type="paragraph" w:customStyle="1" w:styleId="af2">
    <w:name w:val="選擇題"/>
    <w:basedOn w:val="a"/>
    <w:rsid w:val="002E29B3"/>
    <w:pPr>
      <w:tabs>
        <w:tab w:val="left" w:pos="3164"/>
      </w:tabs>
      <w:adjustRightInd w:val="0"/>
      <w:snapToGrid w:val="0"/>
      <w:spacing w:line="240" w:lineRule="atLeast"/>
      <w:ind w:left="992" w:firstLineChars="0" w:hanging="992"/>
    </w:pPr>
    <w:rPr>
      <w:rFonts w:eastAsia="PMingLiU" w:cs="Times New Roman"/>
      <w:snapToGrid w:val="0"/>
      <w:sz w:val="24"/>
      <w:szCs w:val="24"/>
      <w:lang w:eastAsia="zh-TW"/>
    </w:rPr>
  </w:style>
  <w:style w:type="paragraph" w:customStyle="1" w:styleId="Af3">
    <w:name w:val="選擇題(A)"/>
    <w:basedOn w:val="a"/>
    <w:rsid w:val="002E29B3"/>
    <w:pPr>
      <w:tabs>
        <w:tab w:val="left" w:pos="3612"/>
      </w:tabs>
      <w:adjustRightInd w:val="0"/>
      <w:snapToGrid w:val="0"/>
      <w:spacing w:line="300" w:lineRule="auto"/>
      <w:ind w:leftChars="491" w:left="1343" w:hangingChars="155" w:hanging="322"/>
    </w:pPr>
    <w:rPr>
      <w:rFonts w:eastAsia="PMingLiU" w:cs="Times New Roman"/>
      <w:snapToGrid w:val="0"/>
      <w:sz w:val="24"/>
      <w:szCs w:val="24"/>
      <w:lang w:eastAsia="zh-TW"/>
    </w:rPr>
  </w:style>
  <w:style w:type="character" w:customStyle="1" w:styleId="mathjye">
    <w:name w:val="mathjye"/>
    <w:basedOn w:val="a0"/>
    <w:rsid w:val="002E29B3"/>
  </w:style>
  <w:style w:type="character" w:styleId="af4">
    <w:name w:val="Emphasis"/>
    <w:qFormat/>
    <w:rsid w:val="002E29B3"/>
    <w:rPr>
      <w:i/>
      <w:iCs/>
    </w:rPr>
  </w:style>
  <w:style w:type="character" w:styleId="af5">
    <w:name w:val="Hyperlink"/>
    <w:rsid w:val="002E29B3"/>
    <w:rPr>
      <w:color w:val="0000FF"/>
      <w:u w:val="single"/>
    </w:rPr>
  </w:style>
  <w:style w:type="paragraph" w:customStyle="1" w:styleId="CharCharCharCharCharCharCharCharChar">
    <w:name w:val=" Char Char Char Char Char Char Char Char Char"/>
    <w:basedOn w:val="a"/>
    <w:rsid w:val="002E29B3"/>
    <w:pPr>
      <w:widowControl/>
      <w:spacing w:line="300" w:lineRule="auto"/>
      <w:ind w:firstLine="200"/>
    </w:pPr>
    <w:rPr>
      <w:rFonts w:cs="Times New Roman"/>
      <w:szCs w:val="20"/>
    </w:rPr>
  </w:style>
  <w:style w:type="character" w:customStyle="1" w:styleId="fieldtip">
    <w:name w:val="fieldtip"/>
    <w:basedOn w:val="a0"/>
    <w:rsid w:val="002E29B3"/>
  </w:style>
  <w:style w:type="paragraph" w:customStyle="1" w:styleId="NewNewNewNewNewNewNewNewNewNewNewNewNewNewNewNew">
    <w:name w:val="正文 New New New New New New New New New New New New New New New New"/>
    <w:rsid w:val="002E29B3"/>
    <w:pPr>
      <w:widowControl w:val="0"/>
      <w:jc w:val="both"/>
    </w:pPr>
    <w:rPr>
      <w:rFonts w:ascii="Times New Roman" w:eastAsia="宋体" w:hAnsi="Times New Roman" w:cs="Times New Roman"/>
      <w:szCs w:val="24"/>
    </w:rPr>
  </w:style>
  <w:style w:type="character" w:styleId="af6">
    <w:name w:val="page number"/>
    <w:basedOn w:val="a0"/>
    <w:rsid w:val="00732CFD"/>
  </w:style>
  <w:style w:type="character" w:customStyle="1" w:styleId="Char11">
    <w:name w:val="批注框文本 Char1"/>
    <w:basedOn w:val="a0"/>
    <w:uiPriority w:val="99"/>
    <w:semiHidden/>
    <w:rsid w:val="00732CFD"/>
    <w:rPr>
      <w:kern w:val="2"/>
      <w:sz w:val="18"/>
      <w:szCs w:val="18"/>
    </w:rPr>
  </w:style>
  <w:style w:type="paragraph" w:customStyle="1" w:styleId="Char20">
    <w:name w:val="Char2"/>
    <w:basedOn w:val="a"/>
    <w:rsid w:val="00732CFD"/>
    <w:pPr>
      <w:widowControl/>
      <w:spacing w:line="300" w:lineRule="auto"/>
      <w:ind w:firstLine="200"/>
    </w:pPr>
    <w:rPr>
      <w:rFonts w:ascii="Verdana" w:hAnsi="Verdana" w:cs="Times New Roman"/>
      <w:szCs w:val="20"/>
      <w:lang w:eastAsia="en-US"/>
    </w:rPr>
  </w:style>
  <w:style w:type="paragraph" w:customStyle="1" w:styleId="CharCharCharCharChar1">
    <w:name w:val=" Char Char Char Char Char1"/>
    <w:basedOn w:val="a"/>
    <w:rsid w:val="00732CFD"/>
    <w:pPr>
      <w:widowControl/>
      <w:spacing w:line="300" w:lineRule="auto"/>
      <w:ind w:firstLine="200"/>
    </w:pPr>
    <w:rPr>
      <w:rFonts w:ascii="Verdana" w:hAnsi="Verdana" w:cs="Times New Roman"/>
      <w:szCs w:val="20"/>
      <w:lang w:eastAsia="en-US"/>
    </w:rPr>
  </w:style>
  <w:style w:type="paragraph" w:customStyle="1" w:styleId="NewNewNewNewNewNewNewNewNewNewNewNewNewNewNewNewNewNewNewNewNewNewNewNew">
    <w:name w:val="正文 New New New New New New New New New New New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NewNewNewNewNewNewNewNewNewNew">
    <w:name w:val="正文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
    <w:name w:val="正文 New New New"/>
    <w:rsid w:val="00EB13EC"/>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customStyle="1" w:styleId="NewNewNewNewNewNewNewNewNewNewNewNewNewNewNewNewNewNew">
    <w:name w:val="正文 New New New New New New New New New New New New New New New New New New"/>
    <w:rsid w:val="00EB13EC"/>
    <w:pPr>
      <w:widowControl w:val="0"/>
      <w:jc w:val="both"/>
    </w:pPr>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22.wmf"/><Relationship Id="rId21" Type="http://schemas.openxmlformats.org/officeDocument/2006/relationships/image" Target="media/image17.wmf"/><Relationship Id="rId42" Type="http://schemas.openxmlformats.org/officeDocument/2006/relationships/image" Target="media/image38.wmf"/><Relationship Id="rId47" Type="http://schemas.openxmlformats.org/officeDocument/2006/relationships/image" Target="media/image43.wmf"/><Relationship Id="rId63" Type="http://schemas.openxmlformats.org/officeDocument/2006/relationships/image" Target="media/image59.wmf"/><Relationship Id="rId68" Type="http://schemas.openxmlformats.org/officeDocument/2006/relationships/image" Target="media/image64.wmf"/><Relationship Id="rId84" Type="http://schemas.openxmlformats.org/officeDocument/2006/relationships/image" Target="media/image80.wmf"/><Relationship Id="rId89" Type="http://schemas.openxmlformats.org/officeDocument/2006/relationships/image" Target="media/image85.wmf"/><Relationship Id="rId7" Type="http://schemas.openxmlformats.org/officeDocument/2006/relationships/image" Target="media/image3.wmf"/><Relationship Id="rId71" Type="http://schemas.openxmlformats.org/officeDocument/2006/relationships/image" Target="media/image67.wmf"/><Relationship Id="rId92" Type="http://schemas.openxmlformats.org/officeDocument/2006/relationships/image" Target="media/image88.wmf"/><Relationship Id="rId2" Type="http://schemas.openxmlformats.org/officeDocument/2006/relationships/styles" Target="styles.xml"/><Relationship Id="rId16" Type="http://schemas.openxmlformats.org/officeDocument/2006/relationships/image" Target="media/image12.wmf"/><Relationship Id="rId29" Type="http://schemas.openxmlformats.org/officeDocument/2006/relationships/image" Target="media/image25.png"/><Relationship Id="rId11" Type="http://schemas.openxmlformats.org/officeDocument/2006/relationships/image" Target="media/image7.wmf"/><Relationship Id="rId24" Type="http://schemas.openxmlformats.org/officeDocument/2006/relationships/image" Target="media/image20.wmf"/><Relationship Id="rId32" Type="http://schemas.openxmlformats.org/officeDocument/2006/relationships/image" Target="media/image28.wmf"/><Relationship Id="rId37" Type="http://schemas.openxmlformats.org/officeDocument/2006/relationships/image" Target="media/image33.wmf"/><Relationship Id="rId40" Type="http://schemas.openxmlformats.org/officeDocument/2006/relationships/image" Target="media/image36.wmf"/><Relationship Id="rId45" Type="http://schemas.openxmlformats.org/officeDocument/2006/relationships/image" Target="media/image41.wmf"/><Relationship Id="rId53" Type="http://schemas.openxmlformats.org/officeDocument/2006/relationships/image" Target="media/image49.wmf"/><Relationship Id="rId58" Type="http://schemas.openxmlformats.org/officeDocument/2006/relationships/image" Target="media/image54.wmf"/><Relationship Id="rId66" Type="http://schemas.openxmlformats.org/officeDocument/2006/relationships/image" Target="media/image62.wmf"/><Relationship Id="rId74" Type="http://schemas.openxmlformats.org/officeDocument/2006/relationships/image" Target="media/image70.wmf"/><Relationship Id="rId79" Type="http://schemas.openxmlformats.org/officeDocument/2006/relationships/image" Target="media/image75.wmf"/><Relationship Id="rId87" Type="http://schemas.openxmlformats.org/officeDocument/2006/relationships/image" Target="media/image83.wmf"/><Relationship Id="rId102" Type="http://schemas.openxmlformats.org/officeDocument/2006/relationships/fontTable" Target="fontTable.xml"/><Relationship Id="rId5" Type="http://schemas.openxmlformats.org/officeDocument/2006/relationships/image" Target="media/image1.wmf"/><Relationship Id="rId61" Type="http://schemas.openxmlformats.org/officeDocument/2006/relationships/image" Target="media/image57.wmf"/><Relationship Id="rId82" Type="http://schemas.openxmlformats.org/officeDocument/2006/relationships/image" Target="media/image78.wmf"/><Relationship Id="rId90" Type="http://schemas.openxmlformats.org/officeDocument/2006/relationships/image" Target="media/image86.wmf"/><Relationship Id="rId95" Type="http://schemas.openxmlformats.org/officeDocument/2006/relationships/image" Target="media/image91.png"/><Relationship Id="rId19" Type="http://schemas.openxmlformats.org/officeDocument/2006/relationships/image" Target="media/image15.wmf"/><Relationship Id="rId14" Type="http://schemas.openxmlformats.org/officeDocument/2006/relationships/image" Target="media/image10.wmf"/><Relationship Id="rId22" Type="http://schemas.openxmlformats.org/officeDocument/2006/relationships/image" Target="media/image18.wmf"/><Relationship Id="rId27" Type="http://schemas.openxmlformats.org/officeDocument/2006/relationships/image" Target="media/image23.wmf"/><Relationship Id="rId30" Type="http://schemas.openxmlformats.org/officeDocument/2006/relationships/image" Target="media/image26.emf"/><Relationship Id="rId35" Type="http://schemas.openxmlformats.org/officeDocument/2006/relationships/image" Target="media/image31.wmf"/><Relationship Id="rId43" Type="http://schemas.openxmlformats.org/officeDocument/2006/relationships/image" Target="media/image39.wmf"/><Relationship Id="rId48" Type="http://schemas.openxmlformats.org/officeDocument/2006/relationships/image" Target="media/image44.wmf"/><Relationship Id="rId56" Type="http://schemas.openxmlformats.org/officeDocument/2006/relationships/image" Target="media/image52.wmf"/><Relationship Id="rId64" Type="http://schemas.openxmlformats.org/officeDocument/2006/relationships/image" Target="media/image60.png"/><Relationship Id="rId69" Type="http://schemas.openxmlformats.org/officeDocument/2006/relationships/image" Target="media/image65.wmf"/><Relationship Id="rId77" Type="http://schemas.openxmlformats.org/officeDocument/2006/relationships/image" Target="media/image73.wmf"/><Relationship Id="rId100" Type="http://schemas.openxmlformats.org/officeDocument/2006/relationships/header" Target="header3.xml"/><Relationship Id="rId8" Type="http://schemas.openxmlformats.org/officeDocument/2006/relationships/image" Target="media/image4.wmf"/><Relationship Id="rId51" Type="http://schemas.openxmlformats.org/officeDocument/2006/relationships/image" Target="media/image47.wmf"/><Relationship Id="rId72" Type="http://schemas.openxmlformats.org/officeDocument/2006/relationships/image" Target="media/image68.wmf"/><Relationship Id="rId80" Type="http://schemas.openxmlformats.org/officeDocument/2006/relationships/image" Target="media/image76.wmf"/><Relationship Id="rId85" Type="http://schemas.openxmlformats.org/officeDocument/2006/relationships/image" Target="media/image81.wmf"/><Relationship Id="rId93" Type="http://schemas.openxmlformats.org/officeDocument/2006/relationships/image" Target="media/image89.wmf"/><Relationship Id="rId98"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8.emf"/><Relationship Id="rId17" Type="http://schemas.openxmlformats.org/officeDocument/2006/relationships/image" Target="media/image13.wmf"/><Relationship Id="rId25" Type="http://schemas.openxmlformats.org/officeDocument/2006/relationships/image" Target="media/image21.wmf"/><Relationship Id="rId33" Type="http://schemas.openxmlformats.org/officeDocument/2006/relationships/image" Target="media/image29.wmf"/><Relationship Id="rId38" Type="http://schemas.openxmlformats.org/officeDocument/2006/relationships/image" Target="media/image34.wmf"/><Relationship Id="rId46" Type="http://schemas.openxmlformats.org/officeDocument/2006/relationships/image" Target="media/image42.wmf"/><Relationship Id="rId59" Type="http://schemas.openxmlformats.org/officeDocument/2006/relationships/image" Target="media/image55.wmf"/><Relationship Id="rId67" Type="http://schemas.openxmlformats.org/officeDocument/2006/relationships/image" Target="media/image63.png"/><Relationship Id="rId103" Type="http://schemas.openxmlformats.org/officeDocument/2006/relationships/theme" Target="theme/theme1.xml"/><Relationship Id="rId20" Type="http://schemas.openxmlformats.org/officeDocument/2006/relationships/image" Target="media/image16.png"/><Relationship Id="rId41" Type="http://schemas.openxmlformats.org/officeDocument/2006/relationships/image" Target="media/image37.wmf"/><Relationship Id="rId54" Type="http://schemas.openxmlformats.org/officeDocument/2006/relationships/image" Target="media/image50.wmf"/><Relationship Id="rId62" Type="http://schemas.openxmlformats.org/officeDocument/2006/relationships/image" Target="media/image58.wmf"/><Relationship Id="rId70" Type="http://schemas.openxmlformats.org/officeDocument/2006/relationships/image" Target="media/image66.wmf"/><Relationship Id="rId75" Type="http://schemas.openxmlformats.org/officeDocument/2006/relationships/image" Target="media/image71.wmf"/><Relationship Id="rId83" Type="http://schemas.openxmlformats.org/officeDocument/2006/relationships/image" Target="media/image79.wmf"/><Relationship Id="rId88" Type="http://schemas.openxmlformats.org/officeDocument/2006/relationships/image" Target="media/image84.wmf"/><Relationship Id="rId91" Type="http://schemas.openxmlformats.org/officeDocument/2006/relationships/image" Target="media/image87.wmf"/><Relationship Id="rId9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image" Target="media/image2.emf"/><Relationship Id="rId15" Type="http://schemas.openxmlformats.org/officeDocument/2006/relationships/image" Target="media/image11.wmf"/><Relationship Id="rId23" Type="http://schemas.openxmlformats.org/officeDocument/2006/relationships/image" Target="media/image19.wmf"/><Relationship Id="rId28" Type="http://schemas.openxmlformats.org/officeDocument/2006/relationships/image" Target="media/image24.wmf"/><Relationship Id="rId36" Type="http://schemas.openxmlformats.org/officeDocument/2006/relationships/image" Target="media/image32.wmf"/><Relationship Id="rId49" Type="http://schemas.openxmlformats.org/officeDocument/2006/relationships/image" Target="media/image45.png"/><Relationship Id="rId57" Type="http://schemas.openxmlformats.org/officeDocument/2006/relationships/image" Target="media/image53.wmf"/><Relationship Id="rId10" Type="http://schemas.openxmlformats.org/officeDocument/2006/relationships/image" Target="media/image6.wmf"/><Relationship Id="rId31" Type="http://schemas.openxmlformats.org/officeDocument/2006/relationships/image" Target="media/image27.wmf"/><Relationship Id="rId44" Type="http://schemas.openxmlformats.org/officeDocument/2006/relationships/image" Target="media/image40.wmf"/><Relationship Id="rId52" Type="http://schemas.openxmlformats.org/officeDocument/2006/relationships/image" Target="media/image48.wmf"/><Relationship Id="rId60" Type="http://schemas.openxmlformats.org/officeDocument/2006/relationships/image" Target="media/image56.wmf"/><Relationship Id="rId65" Type="http://schemas.openxmlformats.org/officeDocument/2006/relationships/image" Target="media/image61.wmf"/><Relationship Id="rId73" Type="http://schemas.openxmlformats.org/officeDocument/2006/relationships/image" Target="media/image69.emf"/><Relationship Id="rId78" Type="http://schemas.openxmlformats.org/officeDocument/2006/relationships/image" Target="media/image74.wmf"/><Relationship Id="rId81" Type="http://schemas.openxmlformats.org/officeDocument/2006/relationships/image" Target="media/image77.wmf"/><Relationship Id="rId86" Type="http://schemas.openxmlformats.org/officeDocument/2006/relationships/image" Target="media/image82.wmf"/><Relationship Id="rId94" Type="http://schemas.openxmlformats.org/officeDocument/2006/relationships/image" Target="media/image90.png"/><Relationship Id="rId99" Type="http://schemas.openxmlformats.org/officeDocument/2006/relationships/footer" Target="footer2.xml"/><Relationship Id="rId10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5.wmf"/><Relationship Id="rId13" Type="http://schemas.openxmlformats.org/officeDocument/2006/relationships/image" Target="media/image9.wmf"/><Relationship Id="rId18" Type="http://schemas.openxmlformats.org/officeDocument/2006/relationships/image" Target="media/image14.wmf"/><Relationship Id="rId39" Type="http://schemas.openxmlformats.org/officeDocument/2006/relationships/image" Target="media/image35.wmf"/><Relationship Id="rId34" Type="http://schemas.openxmlformats.org/officeDocument/2006/relationships/image" Target="media/image30.wmf"/><Relationship Id="rId50" Type="http://schemas.openxmlformats.org/officeDocument/2006/relationships/image" Target="media/image46.wmf"/><Relationship Id="rId55" Type="http://schemas.openxmlformats.org/officeDocument/2006/relationships/image" Target="media/image51.wmf"/><Relationship Id="rId76" Type="http://schemas.openxmlformats.org/officeDocument/2006/relationships/image" Target="media/image72.wmf"/><Relationship Id="rId97"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494</Words>
  <Characters>2820</Characters>
  <Application>Microsoft Office Word</Application>
  <DocSecurity>0</DocSecurity>
  <Lines>23</Lines>
  <Paragraphs>6</Paragraphs>
  <ScaleCrop>false</ScaleCrop>
  <Company>Lenovo</Company>
  <LinksUpToDate>false</LinksUpToDate>
  <CharactersWithSpaces>3308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2014-01-20T09:15:00Z</dcterms:created>
  <dcterms:modified xsi:type="dcterms:W3CDTF">2014-01-20T09:15:00Z</dcterms:modified>
</cp:coreProperties>
</file>