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BC8" w:rsidRPr="007521A9" w:rsidRDefault="003E5BC8" w:rsidP="003E5BC8">
      <w:pPr>
        <w:tabs>
          <w:tab w:val="left" w:pos="426"/>
        </w:tabs>
        <w:spacing w:beforeLines="50" w:afterLines="50" w:line="360" w:lineRule="auto"/>
        <w:ind w:firstLine="586"/>
        <w:jc w:val="center"/>
        <w:rPr>
          <w:rFonts w:hint="eastAsia"/>
          <w:b/>
          <w:color w:val="000000"/>
          <w:spacing w:val="-4"/>
          <w:sz w:val="30"/>
          <w:szCs w:val="30"/>
        </w:rPr>
      </w:pPr>
      <w:r w:rsidRPr="007521A9">
        <w:rPr>
          <w:rFonts w:hint="eastAsia"/>
          <w:b/>
          <w:color w:val="000000"/>
          <w:spacing w:val="-4"/>
          <w:sz w:val="30"/>
          <w:szCs w:val="30"/>
        </w:rPr>
        <w:t>燕山地区</w:t>
      </w:r>
      <w:r w:rsidRPr="007521A9">
        <w:rPr>
          <w:rFonts w:hint="eastAsia"/>
          <w:b/>
          <w:color w:val="000000"/>
          <w:spacing w:val="-4"/>
          <w:sz w:val="30"/>
          <w:szCs w:val="30"/>
        </w:rPr>
        <w:t>201</w:t>
      </w:r>
      <w:r>
        <w:rPr>
          <w:rFonts w:hint="eastAsia"/>
          <w:b/>
          <w:color w:val="000000"/>
          <w:spacing w:val="-4"/>
          <w:sz w:val="30"/>
          <w:szCs w:val="30"/>
        </w:rPr>
        <w:t>3</w:t>
      </w:r>
      <w:r w:rsidRPr="007521A9">
        <w:rPr>
          <w:rFonts w:hint="eastAsia"/>
          <w:b/>
          <w:color w:val="000000"/>
          <w:spacing w:val="-4"/>
          <w:sz w:val="30"/>
          <w:szCs w:val="30"/>
        </w:rPr>
        <w:t>—</w:t>
      </w:r>
      <w:r w:rsidRPr="007521A9">
        <w:rPr>
          <w:rFonts w:hint="eastAsia"/>
          <w:b/>
          <w:color w:val="000000"/>
          <w:spacing w:val="-4"/>
          <w:sz w:val="30"/>
          <w:szCs w:val="30"/>
        </w:rPr>
        <w:t>201</w:t>
      </w:r>
      <w:r>
        <w:rPr>
          <w:rFonts w:hint="eastAsia"/>
          <w:b/>
          <w:color w:val="000000"/>
          <w:spacing w:val="-4"/>
          <w:sz w:val="30"/>
          <w:szCs w:val="30"/>
        </w:rPr>
        <w:t>4</w:t>
      </w:r>
      <w:r w:rsidRPr="007521A9">
        <w:rPr>
          <w:rFonts w:hint="eastAsia"/>
          <w:b/>
          <w:color w:val="000000"/>
          <w:spacing w:val="-4"/>
          <w:sz w:val="30"/>
          <w:szCs w:val="30"/>
        </w:rPr>
        <w:t>学年度第一学期</w:t>
      </w:r>
      <w:r>
        <w:rPr>
          <w:rFonts w:hint="eastAsia"/>
          <w:b/>
          <w:color w:val="000000"/>
          <w:spacing w:val="-4"/>
          <w:sz w:val="32"/>
          <w:szCs w:val="32"/>
        </w:rPr>
        <w:t>期末</w:t>
      </w:r>
      <w:r w:rsidRPr="00295F96">
        <w:rPr>
          <w:rFonts w:hint="eastAsia"/>
          <w:b/>
          <w:color w:val="000000"/>
          <w:spacing w:val="-4"/>
          <w:sz w:val="32"/>
          <w:szCs w:val="32"/>
        </w:rPr>
        <w:t>考试</w:t>
      </w:r>
    </w:p>
    <w:p w:rsidR="003E5BC8" w:rsidRPr="00CA3E9E" w:rsidRDefault="003E5BC8" w:rsidP="003E5BC8">
      <w:pPr>
        <w:spacing w:line="360" w:lineRule="auto"/>
        <w:ind w:firstLine="560"/>
        <w:jc w:val="center"/>
        <w:rPr>
          <w:rFonts w:ascii="宋体" w:hAnsi="宋体" w:hint="eastAsia"/>
          <w:bCs/>
          <w:color w:val="000000"/>
        </w:rPr>
      </w:pPr>
      <w:r>
        <w:rPr>
          <w:rFonts w:hAnsi="宋体" w:hint="eastAsia"/>
          <w:bCs/>
          <w:color w:val="000000"/>
          <w:sz w:val="28"/>
          <w:szCs w:val="28"/>
        </w:rPr>
        <w:t xml:space="preserve">                 </w:t>
      </w:r>
      <w:r w:rsidRPr="00102936">
        <w:rPr>
          <w:rFonts w:hAnsi="宋体"/>
          <w:bCs/>
          <w:color w:val="000000"/>
          <w:sz w:val="28"/>
          <w:szCs w:val="28"/>
        </w:rPr>
        <w:t>数学试</w:t>
      </w:r>
      <w:r>
        <w:rPr>
          <w:rFonts w:hAnsi="宋体"/>
          <w:bCs/>
          <w:noProof/>
          <w:color w:val="000000"/>
          <w:sz w:val="28"/>
          <w:szCs w:val="28"/>
        </w:rPr>
        <w:drawing>
          <wp:inline distT="0" distB="0" distL="0" distR="0">
            <wp:extent cx="28575" cy="19050"/>
            <wp:effectExtent l="19050" t="0" r="9525"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sidRPr="00102936">
        <w:rPr>
          <w:rFonts w:hAnsi="宋体"/>
          <w:bCs/>
          <w:color w:val="000000"/>
          <w:sz w:val="28"/>
          <w:szCs w:val="28"/>
        </w:rPr>
        <w:t>卷答案及评分参考</w:t>
      </w:r>
      <w:r>
        <w:rPr>
          <w:rFonts w:hAnsi="宋体" w:hint="eastAsia"/>
          <w:bCs/>
          <w:color w:val="000000"/>
          <w:sz w:val="28"/>
          <w:szCs w:val="28"/>
        </w:rPr>
        <w:t xml:space="preserve">        </w:t>
      </w:r>
      <w:r w:rsidRPr="00CA3E9E">
        <w:rPr>
          <w:rFonts w:ascii="宋体" w:hAnsi="宋体" w:hint="eastAsia"/>
          <w:bCs/>
          <w:color w:val="000000"/>
        </w:rPr>
        <w:t>201</w:t>
      </w:r>
      <w:r>
        <w:rPr>
          <w:rFonts w:ascii="宋体" w:hAnsi="宋体" w:hint="eastAsia"/>
          <w:bCs/>
          <w:color w:val="000000"/>
        </w:rPr>
        <w:t>4</w:t>
      </w:r>
      <w:r w:rsidRPr="00CA3E9E">
        <w:rPr>
          <w:rFonts w:ascii="宋体" w:hAnsi="宋体" w:hint="eastAsia"/>
          <w:bCs/>
          <w:color w:val="000000"/>
        </w:rPr>
        <w:t>年</w:t>
      </w:r>
      <w:r>
        <w:rPr>
          <w:rFonts w:ascii="宋体" w:hAnsi="宋体" w:hint="eastAsia"/>
          <w:bCs/>
          <w:color w:val="000000"/>
        </w:rPr>
        <w:t>1</w:t>
      </w:r>
      <w:r w:rsidRPr="00CA3E9E">
        <w:rPr>
          <w:rFonts w:ascii="宋体" w:hAnsi="宋体" w:hint="eastAsia"/>
          <w:bCs/>
          <w:color w:val="000000"/>
        </w:rPr>
        <w:t>月</w:t>
      </w:r>
    </w:p>
    <w:p w:rsidR="003E5BC8" w:rsidRPr="00FF0A83" w:rsidRDefault="003E5BC8" w:rsidP="003E5BC8">
      <w:pPr>
        <w:spacing w:line="360" w:lineRule="auto"/>
        <w:ind w:firstLine="422"/>
        <w:rPr>
          <w:b/>
          <w:color w:val="000000"/>
        </w:rPr>
      </w:pPr>
      <w:r w:rsidRPr="00FF0A83">
        <w:rPr>
          <w:rFonts w:hAnsi="宋体"/>
          <w:b/>
          <w:color w:val="000000"/>
        </w:rPr>
        <w:t>一、选择题（本题共</w:t>
      </w:r>
      <w:r w:rsidRPr="00FF0A83">
        <w:rPr>
          <w:b/>
          <w:color w:val="000000"/>
        </w:rPr>
        <w:t>32</w:t>
      </w:r>
      <w:r w:rsidRPr="00FF0A83">
        <w:rPr>
          <w:rFonts w:hAnsi="宋体"/>
          <w:b/>
          <w:color w:val="000000"/>
        </w:rPr>
        <w:t>分，每小题</w:t>
      </w:r>
      <w:r w:rsidRPr="00FF0A83">
        <w:rPr>
          <w:b/>
          <w:color w:val="000000"/>
        </w:rPr>
        <w:t>4</w:t>
      </w:r>
      <w:r w:rsidRPr="00FF0A83">
        <w:rPr>
          <w:rFonts w:hAnsi="宋体"/>
          <w:b/>
          <w:color w:val="000000"/>
        </w:rPr>
        <w:t>分）</w:t>
      </w:r>
      <w:r w:rsidRPr="00FF0A83">
        <w:rPr>
          <w:b/>
          <w:color w:val="000000"/>
        </w:rPr>
        <w:t xml:space="preserve">  </w:t>
      </w:r>
    </w:p>
    <w:tbl>
      <w:tblPr>
        <w:tblW w:w="4964"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947"/>
        <w:gridCol w:w="948"/>
        <w:gridCol w:w="948"/>
        <w:gridCol w:w="948"/>
        <w:gridCol w:w="948"/>
        <w:gridCol w:w="948"/>
        <w:gridCol w:w="948"/>
        <w:gridCol w:w="882"/>
      </w:tblGrid>
      <w:tr w:rsidR="003E5BC8" w:rsidRPr="00FF0A83" w:rsidTr="00A37716">
        <w:tc>
          <w:tcPr>
            <w:tcW w:w="559" w:type="pct"/>
            <w:vAlign w:val="center"/>
          </w:tcPr>
          <w:p w:rsidR="003E5BC8" w:rsidRPr="00FF0A83" w:rsidRDefault="003E5BC8" w:rsidP="00A37716">
            <w:pPr>
              <w:spacing w:line="360" w:lineRule="auto"/>
              <w:ind w:firstLine="420"/>
              <w:jc w:val="center"/>
              <w:rPr>
                <w:color w:val="000000"/>
              </w:rPr>
            </w:pPr>
            <w:r w:rsidRPr="00FF0A83">
              <w:rPr>
                <w:rFonts w:hAnsi="宋体"/>
                <w:color w:val="000000"/>
              </w:rPr>
              <w:t>题</w:t>
            </w:r>
            <w:r w:rsidRPr="00FF0A83">
              <w:rPr>
                <w:color w:val="000000"/>
              </w:rPr>
              <w:t xml:space="preserve"> </w:t>
            </w:r>
            <w:r w:rsidRPr="00FF0A83">
              <w:rPr>
                <w:rFonts w:hAnsi="宋体"/>
                <w:color w:val="000000"/>
              </w:rPr>
              <w:t>号</w:t>
            </w:r>
          </w:p>
        </w:tc>
        <w:tc>
          <w:tcPr>
            <w:tcW w:w="560" w:type="pct"/>
            <w:vAlign w:val="center"/>
          </w:tcPr>
          <w:p w:rsidR="003E5BC8" w:rsidRPr="00FF0A83" w:rsidRDefault="003E5BC8" w:rsidP="00A37716">
            <w:pPr>
              <w:spacing w:line="360" w:lineRule="auto"/>
              <w:ind w:firstLine="420"/>
              <w:jc w:val="center"/>
              <w:rPr>
                <w:color w:val="000000"/>
              </w:rPr>
            </w:pPr>
            <w:r w:rsidRPr="00FF0A83">
              <w:rPr>
                <w:color w:val="000000"/>
              </w:rPr>
              <w:t>1</w:t>
            </w:r>
          </w:p>
        </w:tc>
        <w:tc>
          <w:tcPr>
            <w:tcW w:w="560" w:type="pct"/>
            <w:vAlign w:val="center"/>
          </w:tcPr>
          <w:p w:rsidR="003E5BC8" w:rsidRPr="00FF0A83" w:rsidRDefault="003E5BC8" w:rsidP="00A37716">
            <w:pPr>
              <w:spacing w:line="360" w:lineRule="auto"/>
              <w:ind w:firstLine="420"/>
              <w:jc w:val="center"/>
              <w:rPr>
                <w:color w:val="000000"/>
              </w:rPr>
            </w:pPr>
            <w:r w:rsidRPr="00FF0A83">
              <w:rPr>
                <w:color w:val="000000"/>
              </w:rPr>
              <w:t>2</w:t>
            </w:r>
          </w:p>
        </w:tc>
        <w:tc>
          <w:tcPr>
            <w:tcW w:w="560" w:type="pct"/>
            <w:vAlign w:val="center"/>
          </w:tcPr>
          <w:p w:rsidR="003E5BC8" w:rsidRPr="00FF0A83" w:rsidRDefault="003E5BC8" w:rsidP="00A37716">
            <w:pPr>
              <w:spacing w:line="360" w:lineRule="auto"/>
              <w:ind w:firstLine="420"/>
              <w:jc w:val="center"/>
              <w:rPr>
                <w:color w:val="000000"/>
              </w:rPr>
            </w:pPr>
            <w:r w:rsidRPr="00FF0A83">
              <w:rPr>
                <w:color w:val="000000"/>
              </w:rPr>
              <w:t>3</w:t>
            </w:r>
          </w:p>
        </w:tc>
        <w:tc>
          <w:tcPr>
            <w:tcW w:w="560" w:type="pct"/>
            <w:vAlign w:val="center"/>
          </w:tcPr>
          <w:p w:rsidR="003E5BC8" w:rsidRPr="00FF0A83" w:rsidRDefault="003E5BC8" w:rsidP="00A37716">
            <w:pPr>
              <w:spacing w:line="360" w:lineRule="auto"/>
              <w:ind w:firstLine="420"/>
              <w:jc w:val="center"/>
              <w:rPr>
                <w:color w:val="000000"/>
              </w:rPr>
            </w:pPr>
            <w:r w:rsidRPr="00FF0A83">
              <w:rPr>
                <w:color w:val="000000"/>
              </w:rPr>
              <w:t>4</w:t>
            </w:r>
          </w:p>
        </w:tc>
        <w:tc>
          <w:tcPr>
            <w:tcW w:w="560" w:type="pct"/>
            <w:vAlign w:val="center"/>
          </w:tcPr>
          <w:p w:rsidR="003E5BC8" w:rsidRPr="00FF0A83" w:rsidRDefault="003E5BC8" w:rsidP="00A37716">
            <w:pPr>
              <w:spacing w:line="360" w:lineRule="auto"/>
              <w:ind w:firstLine="420"/>
              <w:jc w:val="center"/>
              <w:rPr>
                <w:color w:val="000000"/>
              </w:rPr>
            </w:pPr>
            <w:r w:rsidRPr="00FF0A83">
              <w:rPr>
                <w:color w:val="000000"/>
              </w:rPr>
              <w:t>5</w:t>
            </w:r>
          </w:p>
        </w:tc>
        <w:tc>
          <w:tcPr>
            <w:tcW w:w="560" w:type="pct"/>
            <w:vAlign w:val="center"/>
          </w:tcPr>
          <w:p w:rsidR="003E5BC8" w:rsidRPr="00FF0A83" w:rsidRDefault="003E5BC8" w:rsidP="00A37716">
            <w:pPr>
              <w:spacing w:line="360" w:lineRule="auto"/>
              <w:ind w:firstLine="420"/>
              <w:jc w:val="center"/>
              <w:rPr>
                <w:color w:val="000000"/>
              </w:rPr>
            </w:pPr>
            <w:r w:rsidRPr="00FF0A83">
              <w:rPr>
                <w:color w:val="000000"/>
              </w:rPr>
              <w:t>6</w:t>
            </w:r>
          </w:p>
        </w:tc>
        <w:tc>
          <w:tcPr>
            <w:tcW w:w="560" w:type="pct"/>
            <w:vAlign w:val="center"/>
          </w:tcPr>
          <w:p w:rsidR="003E5BC8" w:rsidRPr="00FF0A83" w:rsidRDefault="003E5BC8" w:rsidP="00A37716">
            <w:pPr>
              <w:spacing w:line="360" w:lineRule="auto"/>
              <w:ind w:firstLine="420"/>
              <w:jc w:val="center"/>
              <w:rPr>
                <w:color w:val="000000"/>
              </w:rPr>
            </w:pPr>
            <w:r w:rsidRPr="00FF0A83">
              <w:rPr>
                <w:color w:val="000000"/>
              </w:rPr>
              <w:t>7</w:t>
            </w:r>
          </w:p>
        </w:tc>
        <w:tc>
          <w:tcPr>
            <w:tcW w:w="521" w:type="pct"/>
            <w:vAlign w:val="center"/>
          </w:tcPr>
          <w:p w:rsidR="003E5BC8" w:rsidRPr="00FF0A83" w:rsidRDefault="003E5BC8" w:rsidP="00A37716">
            <w:pPr>
              <w:spacing w:line="360" w:lineRule="auto"/>
              <w:ind w:firstLine="420"/>
              <w:jc w:val="center"/>
              <w:rPr>
                <w:color w:val="000000"/>
              </w:rPr>
            </w:pPr>
            <w:r w:rsidRPr="00FF0A83">
              <w:rPr>
                <w:color w:val="000000"/>
              </w:rPr>
              <w:t>8</w:t>
            </w:r>
          </w:p>
        </w:tc>
      </w:tr>
      <w:tr w:rsidR="003E5BC8" w:rsidRPr="00FF0A83" w:rsidTr="00A37716">
        <w:trPr>
          <w:trHeight w:val="158"/>
        </w:trPr>
        <w:tc>
          <w:tcPr>
            <w:tcW w:w="559" w:type="pct"/>
            <w:vAlign w:val="center"/>
          </w:tcPr>
          <w:p w:rsidR="003E5BC8" w:rsidRPr="00FF0A83" w:rsidRDefault="003E5BC8" w:rsidP="00A37716">
            <w:pPr>
              <w:spacing w:line="360" w:lineRule="auto"/>
              <w:ind w:firstLine="420"/>
              <w:jc w:val="center"/>
              <w:rPr>
                <w:color w:val="000000"/>
              </w:rPr>
            </w:pPr>
            <w:r w:rsidRPr="00FF0A83">
              <w:rPr>
                <w:rFonts w:hAnsi="宋体"/>
                <w:color w:val="000000"/>
              </w:rPr>
              <w:t>答</w:t>
            </w:r>
            <w:r w:rsidRPr="00FF0A83">
              <w:rPr>
                <w:color w:val="000000"/>
              </w:rPr>
              <w:t xml:space="preserve"> </w:t>
            </w:r>
            <w:r w:rsidRPr="00FF0A83">
              <w:rPr>
                <w:rFonts w:hAnsi="宋体"/>
                <w:color w:val="000000"/>
              </w:rPr>
              <w:t>案</w:t>
            </w:r>
          </w:p>
        </w:tc>
        <w:tc>
          <w:tcPr>
            <w:tcW w:w="560" w:type="pct"/>
            <w:vAlign w:val="center"/>
          </w:tcPr>
          <w:p w:rsidR="003E5BC8" w:rsidRPr="00FF0A83" w:rsidRDefault="003E5BC8" w:rsidP="00A37716">
            <w:pPr>
              <w:spacing w:line="360" w:lineRule="auto"/>
              <w:ind w:firstLine="420"/>
              <w:jc w:val="center"/>
              <w:rPr>
                <w:rFonts w:hint="eastAsia"/>
                <w:color w:val="000000"/>
              </w:rPr>
            </w:pPr>
            <w:r>
              <w:rPr>
                <w:rFonts w:hint="eastAsia"/>
                <w:color w:val="000000"/>
              </w:rPr>
              <w:t>B</w:t>
            </w:r>
          </w:p>
        </w:tc>
        <w:tc>
          <w:tcPr>
            <w:tcW w:w="560" w:type="pct"/>
            <w:vAlign w:val="center"/>
          </w:tcPr>
          <w:p w:rsidR="003E5BC8" w:rsidRPr="00FF0A83" w:rsidRDefault="003E5BC8" w:rsidP="00A37716">
            <w:pPr>
              <w:spacing w:line="360" w:lineRule="auto"/>
              <w:ind w:firstLine="420"/>
              <w:jc w:val="center"/>
              <w:rPr>
                <w:color w:val="000000"/>
              </w:rPr>
            </w:pPr>
            <w:r w:rsidRPr="00FF0A83">
              <w:rPr>
                <w:color w:val="000000"/>
              </w:rPr>
              <w:t xml:space="preserve">D  </w:t>
            </w:r>
          </w:p>
        </w:tc>
        <w:tc>
          <w:tcPr>
            <w:tcW w:w="560" w:type="pct"/>
            <w:vAlign w:val="center"/>
          </w:tcPr>
          <w:p w:rsidR="003E5BC8" w:rsidRPr="00FF0A83" w:rsidRDefault="003E5BC8" w:rsidP="00A37716">
            <w:pPr>
              <w:spacing w:line="360" w:lineRule="auto"/>
              <w:ind w:firstLine="420"/>
              <w:jc w:val="center"/>
              <w:rPr>
                <w:rFonts w:hint="eastAsia"/>
                <w:color w:val="000000"/>
              </w:rPr>
            </w:pPr>
            <w:r w:rsidRPr="00FF0A83">
              <w:rPr>
                <w:rFonts w:hint="eastAsia"/>
                <w:color w:val="000000"/>
              </w:rPr>
              <w:t>C</w:t>
            </w:r>
          </w:p>
        </w:tc>
        <w:tc>
          <w:tcPr>
            <w:tcW w:w="560" w:type="pct"/>
            <w:vAlign w:val="center"/>
          </w:tcPr>
          <w:p w:rsidR="003E5BC8" w:rsidRPr="00FF0A83" w:rsidRDefault="003E5BC8" w:rsidP="00A37716">
            <w:pPr>
              <w:spacing w:line="360" w:lineRule="auto"/>
              <w:ind w:firstLine="420"/>
              <w:jc w:val="center"/>
              <w:rPr>
                <w:rFonts w:hint="eastAsia"/>
                <w:color w:val="000000"/>
              </w:rPr>
            </w:pPr>
            <w:r>
              <w:rPr>
                <w:rFonts w:hint="eastAsia"/>
                <w:color w:val="000000"/>
              </w:rPr>
              <w:t>A</w:t>
            </w:r>
          </w:p>
        </w:tc>
        <w:tc>
          <w:tcPr>
            <w:tcW w:w="560" w:type="pct"/>
            <w:vAlign w:val="center"/>
          </w:tcPr>
          <w:p w:rsidR="003E5BC8" w:rsidRPr="00FF0A83" w:rsidRDefault="003E5BC8" w:rsidP="00A37716">
            <w:pPr>
              <w:spacing w:line="360" w:lineRule="auto"/>
              <w:ind w:firstLine="420"/>
              <w:jc w:val="center"/>
              <w:rPr>
                <w:color w:val="000000"/>
              </w:rPr>
            </w:pPr>
            <w:r>
              <w:rPr>
                <w:rFonts w:hint="eastAsia"/>
                <w:color w:val="000000"/>
              </w:rPr>
              <w:t>B</w:t>
            </w:r>
          </w:p>
        </w:tc>
        <w:tc>
          <w:tcPr>
            <w:tcW w:w="560" w:type="pct"/>
            <w:vAlign w:val="center"/>
          </w:tcPr>
          <w:p w:rsidR="003E5BC8" w:rsidRPr="00FF0A83" w:rsidRDefault="003E5BC8" w:rsidP="00A37716">
            <w:pPr>
              <w:spacing w:line="360" w:lineRule="auto"/>
              <w:ind w:firstLine="420"/>
              <w:jc w:val="center"/>
              <w:rPr>
                <w:rFonts w:hint="eastAsia"/>
                <w:color w:val="000000"/>
              </w:rPr>
            </w:pPr>
            <w:r>
              <w:rPr>
                <w:rFonts w:hint="eastAsia"/>
                <w:color w:val="000000"/>
              </w:rPr>
              <w:t>A</w:t>
            </w:r>
            <w:r w:rsidRPr="00FF0A83">
              <w:rPr>
                <w:rFonts w:hint="eastAsia"/>
                <w:color w:val="000000"/>
              </w:rPr>
              <w:t xml:space="preserve"> </w:t>
            </w:r>
          </w:p>
        </w:tc>
        <w:tc>
          <w:tcPr>
            <w:tcW w:w="560" w:type="pct"/>
            <w:vAlign w:val="center"/>
          </w:tcPr>
          <w:p w:rsidR="003E5BC8" w:rsidRPr="00FF0A83" w:rsidRDefault="003E5BC8" w:rsidP="00A37716">
            <w:pPr>
              <w:spacing w:line="360" w:lineRule="auto"/>
              <w:ind w:firstLine="420"/>
              <w:jc w:val="center"/>
              <w:rPr>
                <w:rFonts w:hint="eastAsia"/>
                <w:color w:val="000000"/>
              </w:rPr>
            </w:pPr>
            <w:r w:rsidRPr="00FF0A83">
              <w:rPr>
                <w:rFonts w:hint="eastAsia"/>
                <w:color w:val="000000"/>
              </w:rPr>
              <w:t xml:space="preserve">C  </w:t>
            </w:r>
          </w:p>
        </w:tc>
        <w:tc>
          <w:tcPr>
            <w:tcW w:w="521" w:type="pct"/>
            <w:vAlign w:val="center"/>
          </w:tcPr>
          <w:p w:rsidR="003E5BC8" w:rsidRPr="00FF0A83" w:rsidRDefault="003E5BC8" w:rsidP="00A37716">
            <w:pPr>
              <w:spacing w:line="360" w:lineRule="auto"/>
              <w:ind w:firstLine="420"/>
              <w:jc w:val="center"/>
              <w:rPr>
                <w:rFonts w:hint="eastAsia"/>
                <w:color w:val="000000"/>
              </w:rPr>
            </w:pPr>
            <w:r w:rsidRPr="00FF0A83">
              <w:rPr>
                <w:rFonts w:hint="eastAsia"/>
                <w:color w:val="000000"/>
              </w:rPr>
              <w:t>C</w:t>
            </w:r>
            <w:r w:rsidRPr="00FF0A83">
              <w:rPr>
                <w:color w:val="000000"/>
              </w:rPr>
              <w:t xml:space="preserve"> </w:t>
            </w:r>
          </w:p>
        </w:tc>
      </w:tr>
    </w:tbl>
    <w:p w:rsidR="003E5BC8" w:rsidRPr="00FF0A83" w:rsidRDefault="003E5BC8" w:rsidP="003E5BC8">
      <w:pPr>
        <w:spacing w:line="360" w:lineRule="auto"/>
        <w:ind w:firstLine="422"/>
        <w:rPr>
          <w:b/>
          <w:color w:val="000000"/>
        </w:rPr>
      </w:pPr>
      <w:r w:rsidRPr="00FF0A83">
        <w:rPr>
          <w:rFonts w:hAnsi="宋体"/>
          <w:b/>
          <w:color w:val="000000"/>
        </w:rPr>
        <w:t>二、填空题（本题共</w:t>
      </w:r>
      <w:r w:rsidRPr="00FF0A83">
        <w:rPr>
          <w:b/>
          <w:color w:val="000000"/>
        </w:rPr>
        <w:t>16</w:t>
      </w:r>
      <w:r w:rsidRPr="00FF0A83">
        <w:rPr>
          <w:rFonts w:hAnsi="宋体"/>
          <w:b/>
          <w:color w:val="000000"/>
        </w:rPr>
        <w:t>分，每小题</w:t>
      </w:r>
      <w:r w:rsidRPr="00FF0A83">
        <w:rPr>
          <w:b/>
          <w:color w:val="000000"/>
        </w:rPr>
        <w:t>4</w:t>
      </w:r>
      <w:r w:rsidRPr="00FF0A83">
        <w:rPr>
          <w:rFonts w:hAnsi="宋体"/>
          <w:b/>
          <w:color w:val="000000"/>
        </w:rPr>
        <w:t>分）</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620"/>
        <w:gridCol w:w="1620"/>
        <w:gridCol w:w="1980"/>
        <w:gridCol w:w="2340"/>
      </w:tblGrid>
      <w:tr w:rsidR="003E5BC8" w:rsidRPr="00FF0A83" w:rsidTr="00A37716">
        <w:tc>
          <w:tcPr>
            <w:tcW w:w="900" w:type="dxa"/>
          </w:tcPr>
          <w:p w:rsidR="003E5BC8" w:rsidRPr="00FF0A83" w:rsidRDefault="003E5BC8" w:rsidP="00A37716">
            <w:pPr>
              <w:spacing w:line="360" w:lineRule="auto"/>
              <w:ind w:firstLine="420"/>
              <w:jc w:val="center"/>
              <w:rPr>
                <w:b/>
                <w:color w:val="000000"/>
              </w:rPr>
            </w:pPr>
            <w:r w:rsidRPr="00FF0A83">
              <w:rPr>
                <w:rFonts w:hAnsi="宋体"/>
                <w:color w:val="000000"/>
              </w:rPr>
              <w:t>题</w:t>
            </w:r>
            <w:r w:rsidRPr="00FF0A83">
              <w:rPr>
                <w:color w:val="000000"/>
              </w:rPr>
              <w:t xml:space="preserve"> </w:t>
            </w:r>
            <w:r w:rsidRPr="00FF0A83">
              <w:rPr>
                <w:rFonts w:hAnsi="宋体"/>
                <w:color w:val="000000"/>
              </w:rPr>
              <w:t>号</w:t>
            </w:r>
          </w:p>
        </w:tc>
        <w:tc>
          <w:tcPr>
            <w:tcW w:w="1620" w:type="dxa"/>
          </w:tcPr>
          <w:p w:rsidR="003E5BC8" w:rsidRPr="00FF0A83" w:rsidRDefault="003E5BC8" w:rsidP="00A37716">
            <w:pPr>
              <w:spacing w:line="360" w:lineRule="auto"/>
              <w:ind w:firstLine="420"/>
              <w:jc w:val="center"/>
              <w:rPr>
                <w:b/>
                <w:color w:val="000000"/>
              </w:rPr>
            </w:pPr>
            <w:r w:rsidRPr="00FF0A83">
              <w:rPr>
                <w:color w:val="000000"/>
              </w:rPr>
              <w:t>9</w:t>
            </w:r>
          </w:p>
        </w:tc>
        <w:tc>
          <w:tcPr>
            <w:tcW w:w="1620" w:type="dxa"/>
          </w:tcPr>
          <w:p w:rsidR="003E5BC8" w:rsidRPr="00FF0A83" w:rsidRDefault="003E5BC8" w:rsidP="00A37716">
            <w:pPr>
              <w:spacing w:line="360" w:lineRule="auto"/>
              <w:ind w:firstLine="420"/>
              <w:jc w:val="center"/>
              <w:rPr>
                <w:b/>
                <w:color w:val="000000"/>
              </w:rPr>
            </w:pPr>
            <w:r w:rsidRPr="00FF0A83">
              <w:rPr>
                <w:color w:val="000000"/>
              </w:rPr>
              <w:t>10</w:t>
            </w:r>
          </w:p>
        </w:tc>
        <w:tc>
          <w:tcPr>
            <w:tcW w:w="1980" w:type="dxa"/>
          </w:tcPr>
          <w:p w:rsidR="003E5BC8" w:rsidRPr="00FF0A83" w:rsidRDefault="003E5BC8" w:rsidP="00A37716">
            <w:pPr>
              <w:spacing w:line="360" w:lineRule="auto"/>
              <w:ind w:firstLine="420"/>
              <w:jc w:val="center"/>
              <w:rPr>
                <w:b/>
                <w:color w:val="000000"/>
              </w:rPr>
            </w:pPr>
            <w:r w:rsidRPr="00FF0A83">
              <w:rPr>
                <w:color w:val="000000"/>
              </w:rPr>
              <w:t>11</w:t>
            </w:r>
          </w:p>
        </w:tc>
        <w:tc>
          <w:tcPr>
            <w:tcW w:w="2340" w:type="dxa"/>
          </w:tcPr>
          <w:p w:rsidR="003E5BC8" w:rsidRPr="00FF0A83" w:rsidRDefault="003E5BC8" w:rsidP="00A37716">
            <w:pPr>
              <w:spacing w:line="360" w:lineRule="auto"/>
              <w:ind w:firstLine="420"/>
              <w:jc w:val="center"/>
              <w:rPr>
                <w:b/>
                <w:color w:val="000000"/>
              </w:rPr>
            </w:pPr>
            <w:r w:rsidRPr="00FF0A83">
              <w:rPr>
                <w:color w:val="000000"/>
              </w:rPr>
              <w:t>12</w:t>
            </w:r>
          </w:p>
        </w:tc>
      </w:tr>
      <w:tr w:rsidR="003E5BC8" w:rsidRPr="00FF0A83" w:rsidTr="00A37716">
        <w:tc>
          <w:tcPr>
            <w:tcW w:w="900" w:type="dxa"/>
          </w:tcPr>
          <w:p w:rsidR="003E5BC8" w:rsidRPr="00FF0A83" w:rsidRDefault="003E5BC8" w:rsidP="00A37716">
            <w:pPr>
              <w:spacing w:line="360" w:lineRule="auto"/>
              <w:ind w:firstLine="420"/>
              <w:jc w:val="center"/>
              <w:rPr>
                <w:b/>
                <w:color w:val="000000"/>
              </w:rPr>
            </w:pPr>
            <w:r w:rsidRPr="00FF0A83">
              <w:rPr>
                <w:rFonts w:hAnsi="宋体"/>
                <w:color w:val="000000"/>
              </w:rPr>
              <w:t>答</w:t>
            </w:r>
            <w:r w:rsidRPr="00FF0A83">
              <w:rPr>
                <w:color w:val="000000"/>
              </w:rPr>
              <w:t xml:space="preserve"> </w:t>
            </w:r>
            <w:r w:rsidRPr="00FF0A83">
              <w:rPr>
                <w:rFonts w:hAnsi="宋体"/>
                <w:color w:val="000000"/>
              </w:rPr>
              <w:t>案</w:t>
            </w:r>
          </w:p>
        </w:tc>
        <w:tc>
          <w:tcPr>
            <w:tcW w:w="1620" w:type="dxa"/>
          </w:tcPr>
          <w:p w:rsidR="003E5BC8" w:rsidRPr="00C1031B" w:rsidRDefault="003E5BC8" w:rsidP="00A37716">
            <w:pPr>
              <w:spacing w:line="360" w:lineRule="auto"/>
              <w:ind w:firstLine="420"/>
              <w:jc w:val="center"/>
              <w:rPr>
                <w:rFonts w:hint="eastAsia"/>
                <w:b/>
                <w:color w:val="000000"/>
              </w:rPr>
            </w:pPr>
            <w:r w:rsidRPr="00723A54">
              <w:rPr>
                <w:rFonts w:ascii="宋体" w:hAnsi="宋体"/>
                <w:color w:val="000000"/>
                <w:position w:val="-6"/>
              </w:rPr>
              <w:object w:dxaOrig="46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23.25pt;height:14.25pt" o:ole="">
                  <v:imagedata r:id="rId6" o:title=""/>
                </v:shape>
                <o:OLEObject Type="Embed" ProgID="Equation.3" ShapeID="_x0000_i1025" DrawAspect="Content" ObjectID="_1451742621" r:id="rId7"/>
              </w:object>
            </w:r>
          </w:p>
        </w:tc>
        <w:tc>
          <w:tcPr>
            <w:tcW w:w="1620" w:type="dxa"/>
          </w:tcPr>
          <w:p w:rsidR="003E5BC8" w:rsidRPr="00B00ABD" w:rsidRDefault="003E5BC8" w:rsidP="00A37716">
            <w:pPr>
              <w:spacing w:line="360" w:lineRule="auto"/>
              <w:ind w:firstLine="420"/>
              <w:jc w:val="center"/>
              <w:rPr>
                <w:rFonts w:hint="eastAsia"/>
                <w:color w:val="000000"/>
              </w:rPr>
            </w:pPr>
            <w:r w:rsidRPr="00DE078D">
              <w:rPr>
                <w:color w:val="000000"/>
                <w:position w:val="-10"/>
              </w:rPr>
              <w:object w:dxaOrig="760" w:dyaOrig="340">
                <v:shape id="_x0000_i1026" type="#_x0000_t75" alt="学科网(www.zxxk.com)--教育资源门户，提供试卷、教案、课件、论文、素材及各类教学资源下载，还有大量而丰富的教学相关资讯！" style="width:38.25pt;height:17.25pt" o:ole="">
                  <v:imagedata r:id="rId8" o:title=""/>
                </v:shape>
                <o:OLEObject Type="Embed" ProgID="Equation.3" ShapeID="_x0000_i1026" DrawAspect="Content" ObjectID="_1451742622" r:id="rId9"/>
              </w:object>
            </w:r>
          </w:p>
        </w:tc>
        <w:tc>
          <w:tcPr>
            <w:tcW w:w="1980" w:type="dxa"/>
          </w:tcPr>
          <w:p w:rsidR="003E5BC8" w:rsidRPr="00B76955" w:rsidRDefault="003E5BC8" w:rsidP="00A37716">
            <w:pPr>
              <w:spacing w:line="360" w:lineRule="auto"/>
              <w:ind w:firstLine="420"/>
              <w:jc w:val="center"/>
              <w:rPr>
                <w:rFonts w:hint="eastAsia"/>
                <w:color w:val="000000"/>
              </w:rPr>
            </w:pPr>
            <w:r w:rsidRPr="00CD0900">
              <w:rPr>
                <w:color w:val="000000"/>
                <w:position w:val="-6"/>
              </w:rPr>
              <w:object w:dxaOrig="180" w:dyaOrig="279">
                <v:shape id="_x0000_i1027" type="#_x0000_t75" alt="学科网(www.zxxk.com)--教育资源门户，提供试卷、教案、课件、论文、素材及各类教学资源下载，还有大量而丰富的教学相关资讯！" style="width:9pt;height:14.25pt" o:ole="">
                  <v:imagedata r:id="rId10" o:title=""/>
                </v:shape>
                <o:OLEObject Type="Embed" ProgID="Equation.3" ShapeID="_x0000_i1027" DrawAspect="Content" ObjectID="_1451742623" r:id="rId11"/>
              </w:object>
            </w:r>
          </w:p>
        </w:tc>
        <w:tc>
          <w:tcPr>
            <w:tcW w:w="2340" w:type="dxa"/>
          </w:tcPr>
          <w:p w:rsidR="003E5BC8" w:rsidRPr="004F0E7E" w:rsidRDefault="003E5BC8" w:rsidP="00A37716">
            <w:pPr>
              <w:spacing w:line="360" w:lineRule="auto"/>
              <w:ind w:firstLine="420"/>
              <w:rPr>
                <w:rFonts w:hint="eastAsia"/>
                <w:position w:val="-10"/>
              </w:rPr>
            </w:pPr>
            <w:r w:rsidRPr="00D06453">
              <w:rPr>
                <w:rFonts w:ascii="宋体" w:hAnsi="宋体"/>
                <w:position w:val="-10"/>
              </w:rPr>
              <w:object w:dxaOrig="720" w:dyaOrig="380">
                <v:shape id="_x0000_i1028" type="#_x0000_t75" alt="学科网(www.zxxk.com)--教育资源门户，提供试卷、教案、课件、论文、素材及各类教学资源下载，还有大量而丰富的教学相关资讯！" style="width:36pt;height:18.75pt" o:ole="">
                  <v:imagedata r:id="rId12" o:title=""/>
                </v:shape>
                <o:OLEObject Type="Embed" ProgID="Equation.3" ShapeID="_x0000_i1028" DrawAspect="Content" ObjectID="_1451742624" r:id="rId13"/>
              </w:object>
            </w:r>
            <w:r>
              <w:rPr>
                <w:rFonts w:hint="eastAsia"/>
                <w:position w:val="-10"/>
              </w:rPr>
              <w:t>；</w:t>
            </w:r>
            <w:r w:rsidRPr="00D06453">
              <w:rPr>
                <w:position w:val="-10"/>
              </w:rPr>
              <w:object w:dxaOrig="880" w:dyaOrig="380">
                <v:shape id="_x0000_i1029" type="#_x0000_t75" alt="学科网(www.zxxk.com)--教育资源门户，提供试卷、教案、课件、论文、素材及各类教学资源下载，还有大量而丰富的教学相关资讯！" style="width:44.25pt;height:18.75pt" o:ole="">
                  <v:imagedata r:id="rId14" o:title=""/>
                </v:shape>
                <o:OLEObject Type="Embed" ProgID="Equation.3" ShapeID="_x0000_i1029" DrawAspect="Content" ObjectID="_1451742625" r:id="rId15"/>
              </w:object>
            </w:r>
          </w:p>
        </w:tc>
      </w:tr>
    </w:tbl>
    <w:p w:rsidR="003E5BC8" w:rsidRDefault="003E5BC8" w:rsidP="003E5BC8">
      <w:pPr>
        <w:spacing w:line="360" w:lineRule="auto"/>
        <w:ind w:firstLine="422"/>
        <w:rPr>
          <w:rFonts w:hint="eastAsia"/>
          <w:b/>
          <w:color w:val="000000"/>
        </w:rPr>
      </w:pPr>
      <w:r>
        <w:rPr>
          <w:rFonts w:hint="eastAsia"/>
          <w:b/>
          <w:color w:val="000000"/>
        </w:rPr>
        <w:t>注：第</w:t>
      </w:r>
      <w:r>
        <w:rPr>
          <w:rFonts w:hint="eastAsia"/>
          <w:b/>
          <w:color w:val="000000"/>
        </w:rPr>
        <w:t>12</w:t>
      </w:r>
      <w:r>
        <w:rPr>
          <w:rFonts w:hint="eastAsia"/>
          <w:b/>
          <w:color w:val="000000"/>
        </w:rPr>
        <w:t>题（</w:t>
      </w:r>
      <w:r>
        <w:rPr>
          <w:rFonts w:hint="eastAsia"/>
          <w:b/>
          <w:color w:val="000000"/>
        </w:rPr>
        <w:t>1</w:t>
      </w:r>
      <w:r>
        <w:rPr>
          <w:rFonts w:hint="eastAsia"/>
          <w:b/>
          <w:color w:val="000000"/>
        </w:rPr>
        <w:t>）</w:t>
      </w:r>
      <w:r>
        <w:rPr>
          <w:rFonts w:hint="eastAsia"/>
          <w:b/>
          <w:color w:val="000000"/>
        </w:rPr>
        <w:t>2</w:t>
      </w:r>
      <w:r>
        <w:rPr>
          <w:rFonts w:hint="eastAsia"/>
          <w:b/>
          <w:color w:val="000000"/>
        </w:rPr>
        <w:t>分（</w:t>
      </w:r>
      <w:r>
        <w:rPr>
          <w:rFonts w:hint="eastAsia"/>
          <w:b/>
          <w:color w:val="000000"/>
        </w:rPr>
        <w:t>2</w:t>
      </w:r>
      <w:r>
        <w:rPr>
          <w:rFonts w:hint="eastAsia"/>
          <w:b/>
          <w:color w:val="000000"/>
        </w:rPr>
        <w:t>）</w:t>
      </w:r>
      <w:r>
        <w:rPr>
          <w:rFonts w:hint="eastAsia"/>
          <w:b/>
          <w:color w:val="000000"/>
        </w:rPr>
        <w:t>2</w:t>
      </w:r>
      <w:r>
        <w:rPr>
          <w:rFonts w:hint="eastAsia"/>
          <w:b/>
          <w:color w:val="000000"/>
        </w:rPr>
        <w:t>分</w:t>
      </w:r>
      <w:r>
        <w:rPr>
          <w:rFonts w:hint="eastAsia"/>
          <w:b/>
          <w:color w:val="000000"/>
        </w:rPr>
        <w:t>.</w:t>
      </w:r>
    </w:p>
    <w:p w:rsidR="003E5BC8" w:rsidRPr="00295F96" w:rsidRDefault="003E5BC8" w:rsidP="003E5BC8">
      <w:pPr>
        <w:spacing w:line="360" w:lineRule="auto"/>
        <w:ind w:firstLine="422"/>
        <w:rPr>
          <w:rFonts w:hint="eastAsia"/>
          <w:color w:val="000000"/>
        </w:rPr>
      </w:pPr>
      <w:r w:rsidRPr="00295F96">
        <w:rPr>
          <w:b/>
          <w:color w:val="000000"/>
        </w:rPr>
        <w:t>三、解答题</w:t>
      </w:r>
      <w:r w:rsidRPr="00295F96">
        <w:rPr>
          <w:rFonts w:hint="eastAsia"/>
          <w:color w:val="000000"/>
        </w:rPr>
        <w:t>（本题</w:t>
      </w:r>
      <w:r>
        <w:rPr>
          <w:rFonts w:hint="eastAsia"/>
          <w:color w:val="000000"/>
        </w:rPr>
        <w:t>共</w:t>
      </w:r>
      <w:r>
        <w:rPr>
          <w:rFonts w:hint="eastAsia"/>
          <w:color w:val="000000"/>
        </w:rPr>
        <w:t>30</w:t>
      </w:r>
      <w:r>
        <w:rPr>
          <w:rFonts w:hint="eastAsia"/>
          <w:color w:val="000000"/>
        </w:rPr>
        <w:t>分，</w:t>
      </w:r>
      <w:r w:rsidRPr="00295F96">
        <w:rPr>
          <w:rFonts w:hint="eastAsia"/>
          <w:color w:val="000000"/>
        </w:rPr>
        <w:t>每小题</w:t>
      </w:r>
      <w:r w:rsidRPr="00295F96">
        <w:rPr>
          <w:rFonts w:hint="eastAsia"/>
          <w:color w:val="000000"/>
        </w:rPr>
        <w:t>5</w:t>
      </w:r>
      <w:r w:rsidRPr="00295F96">
        <w:rPr>
          <w:rFonts w:hint="eastAsia"/>
          <w:color w:val="000000"/>
        </w:rPr>
        <w:t>分）</w:t>
      </w:r>
    </w:p>
    <w:p w:rsidR="003E5BC8" w:rsidRPr="00411F51" w:rsidRDefault="003E5BC8" w:rsidP="003E5BC8">
      <w:pPr>
        <w:ind w:firstLineChars="10"/>
        <w:rPr>
          <w:rFonts w:ascii="宋体" w:hAnsi="宋体" w:hint="eastAsia"/>
          <w:bCs/>
          <w:color w:val="000000"/>
          <w:lang w:val="es-ES"/>
        </w:rPr>
      </w:pPr>
      <w:r w:rsidRPr="00CF2DD4">
        <w:rPr>
          <w:color w:val="000000"/>
          <w:lang w:val="es-ES"/>
        </w:rPr>
        <w:t>1</w:t>
      </w:r>
      <w:r w:rsidRPr="00CF2DD4">
        <w:rPr>
          <w:rFonts w:hint="eastAsia"/>
          <w:color w:val="000000"/>
          <w:lang w:val="es-ES"/>
        </w:rPr>
        <w:t>3</w:t>
      </w:r>
      <w:r w:rsidRPr="00CF2DD4">
        <w:rPr>
          <w:color w:val="000000"/>
          <w:lang w:val="es-ES"/>
        </w:rPr>
        <w:t>．</w:t>
      </w:r>
      <w:r w:rsidRPr="00B64882">
        <w:rPr>
          <w:rFonts w:hint="eastAsia"/>
          <w:color w:val="000000"/>
        </w:rPr>
        <w:t>解</w:t>
      </w:r>
      <w:r w:rsidRPr="00CF2DD4">
        <w:rPr>
          <w:rFonts w:hint="eastAsia"/>
          <w:color w:val="000000"/>
          <w:lang w:val="es-ES"/>
        </w:rPr>
        <w:t>：</w:t>
      </w:r>
      <w:r w:rsidRPr="00411F51">
        <w:rPr>
          <w:rFonts w:hint="eastAsia"/>
          <w:lang w:val="es-ES"/>
        </w:rPr>
        <w:t>2sin30</w:t>
      </w:r>
      <w:r w:rsidRPr="00411F51">
        <w:rPr>
          <w:rFonts w:hint="eastAsia"/>
          <w:lang w:val="es-ES"/>
        </w:rPr>
        <w:t>°</w:t>
      </w:r>
      <w:r w:rsidRPr="00411F51">
        <w:rPr>
          <w:rFonts w:ascii="宋体" w:hAnsi="宋体" w:hint="eastAsia"/>
          <w:color w:val="000000"/>
          <w:lang w:val="es-ES"/>
        </w:rPr>
        <w:t>＋</w:t>
      </w:r>
      <w:r w:rsidRPr="008E5F88">
        <w:rPr>
          <w:rFonts w:ascii="宋体" w:hAnsi="宋体"/>
          <w:color w:val="000000"/>
          <w:position w:val="-6"/>
        </w:rPr>
        <w:object w:dxaOrig="380" w:dyaOrig="340">
          <v:shape id="_x0000_i1030" type="#_x0000_t75" alt="学科网(www.zxxk.com)--教育资源门户，提供试卷、教案、课件、论文、素材及各类教学资源下载，还有大量而丰富的教学相关资讯！" style="width:18.75pt;height:17.25pt" o:ole="">
            <v:imagedata r:id="rId16" o:title=""/>
          </v:shape>
          <o:OLEObject Type="Embed" ProgID="Equation.3" ShapeID="_x0000_i1030" DrawAspect="Content" ObjectID="_1451742626" r:id="rId17"/>
        </w:object>
      </w:r>
      <w:r w:rsidRPr="00411F51">
        <w:rPr>
          <w:rFonts w:hint="eastAsia"/>
          <w:lang w:val="es-ES"/>
        </w:rPr>
        <w:t>cos45</w:t>
      </w:r>
      <w:r w:rsidRPr="00411F51">
        <w:rPr>
          <w:rFonts w:hint="eastAsia"/>
          <w:lang w:val="es-ES"/>
        </w:rPr>
        <w:t>°－</w:t>
      </w:r>
      <w:r w:rsidRPr="008E5F88">
        <w:rPr>
          <w:position w:val="-8"/>
        </w:rPr>
        <w:object w:dxaOrig="360" w:dyaOrig="360">
          <v:shape id="_x0000_i1031" type="#_x0000_t75" alt="学科网(www.zxxk.com)--教育资源门户，提供试卷、教案、课件、论文、素材及各类教学资源下载，还有大量而丰富的教学相关资讯！" style="width:18pt;height:18pt" o:ole="">
            <v:imagedata r:id="rId18" o:title=""/>
          </v:shape>
          <o:OLEObject Type="Embed" ProgID="Equation.3" ShapeID="_x0000_i1031" DrawAspect="Content" ObjectID="_1451742627" r:id="rId19"/>
        </w:object>
      </w:r>
      <w:r w:rsidRPr="00411F51">
        <w:rPr>
          <w:rFonts w:hint="eastAsia"/>
          <w:lang w:val="es-ES"/>
        </w:rPr>
        <w:t>tan60</w:t>
      </w:r>
      <w:r w:rsidRPr="00411F51">
        <w:rPr>
          <w:rFonts w:hint="eastAsia"/>
          <w:lang w:val="es-ES"/>
        </w:rPr>
        <w:t>°</w:t>
      </w:r>
      <w:r w:rsidRPr="00411F51">
        <w:rPr>
          <w:rFonts w:ascii="宋体" w:hAnsi="宋体" w:hint="eastAsia"/>
          <w:bCs/>
          <w:color w:val="000000"/>
          <w:lang w:val="es-ES"/>
        </w:rPr>
        <w:t>．</w:t>
      </w:r>
    </w:p>
    <w:p w:rsidR="003E5BC8" w:rsidRPr="00CF2DD4" w:rsidRDefault="003E5BC8" w:rsidP="003E5BC8">
      <w:pPr>
        <w:ind w:firstLine="420"/>
        <w:rPr>
          <w:rFonts w:ascii="宋体" w:hAnsi="宋体"/>
          <w:color w:val="000000"/>
          <w:lang w:val="es-ES"/>
        </w:rPr>
      </w:pPr>
      <w:r w:rsidRPr="00CF2DD4">
        <w:rPr>
          <w:rFonts w:ascii="宋体" w:hAnsi="宋体" w:hint="eastAsia"/>
          <w:bCs/>
          <w:color w:val="000000"/>
          <w:lang w:val="es-ES"/>
        </w:rPr>
        <w:t>．</w:t>
      </w:r>
      <w:r>
        <w:rPr>
          <w:rFonts w:ascii="宋体" w:hAnsi="宋体" w:hint="eastAsia"/>
          <w:color w:val="000000"/>
          <w:lang w:val="es-ES"/>
        </w:rPr>
        <w:t xml:space="preserve">      </w:t>
      </w:r>
      <w:r w:rsidRPr="00CF2DD4">
        <w:rPr>
          <w:rFonts w:ascii="宋体" w:hAnsi="宋体"/>
          <w:color w:val="000000"/>
          <w:position w:val="-24"/>
          <w:lang w:val="es-ES"/>
        </w:rPr>
        <w:object w:dxaOrig="2840" w:dyaOrig="680">
          <v:shape id="_x0000_i1032" type="#_x0000_t75" alt="学科网(www.zxxk.com)--教育资源门户，提供试卷、教案、课件、论文、素材及各类教学资源下载，还有大量而丰富的教学相关资讯！" style="width:141.75pt;height:33.75pt" o:ole="">
            <v:imagedata r:id="rId20" o:title=""/>
          </v:shape>
          <o:OLEObject Type="Embed" ProgID="Equation.3" ShapeID="_x0000_i1032" DrawAspect="Content" ObjectID="_1451742628" r:id="rId21"/>
        </w:object>
      </w:r>
      <w:r>
        <w:rPr>
          <w:rFonts w:ascii="宋体" w:hAnsi="宋体" w:hint="eastAsia"/>
          <w:color w:val="000000"/>
          <w:lang w:val="es-ES"/>
        </w:rPr>
        <w:t xml:space="preserve">                 </w:t>
      </w:r>
      <w:r w:rsidRPr="00CF2DD4">
        <w:rPr>
          <w:rFonts w:hint="eastAsia"/>
          <w:color w:val="000000"/>
          <w:lang w:val="es-ES"/>
        </w:rPr>
        <w:t xml:space="preserve"> </w:t>
      </w:r>
      <w:r>
        <w:rPr>
          <w:rFonts w:hint="eastAsia"/>
          <w:color w:val="000000"/>
          <w:lang w:val="es-ES"/>
        </w:rPr>
        <w:t xml:space="preserve">   </w:t>
      </w:r>
      <w:r w:rsidRPr="00CF2DD4">
        <w:rPr>
          <w:rFonts w:ascii="宋体" w:hAnsi="宋体"/>
          <w:color w:val="000000"/>
          <w:lang w:val="es-ES"/>
        </w:rPr>
        <w:t>……………………</w:t>
      </w:r>
      <w:r>
        <w:rPr>
          <w:rFonts w:ascii="宋体" w:hAnsi="宋体" w:hint="eastAsia"/>
          <w:color w:val="000000"/>
          <w:lang w:val="es-ES"/>
        </w:rPr>
        <w:t>3</w:t>
      </w:r>
      <w:r w:rsidRPr="00B64882">
        <w:rPr>
          <w:rFonts w:ascii="宋体" w:hAnsi="宋体"/>
          <w:color w:val="000000"/>
        </w:rPr>
        <w:t>分</w:t>
      </w:r>
    </w:p>
    <w:p w:rsidR="003E5BC8" w:rsidRPr="001B596B" w:rsidRDefault="003E5BC8" w:rsidP="003E5BC8">
      <w:pPr>
        <w:spacing w:line="360" w:lineRule="auto"/>
        <w:ind w:firstLineChars="400" w:firstLine="840"/>
        <w:rPr>
          <w:rFonts w:hint="eastAsia"/>
          <w:color w:val="000000"/>
          <w:lang w:val="es-ES"/>
        </w:rPr>
      </w:pPr>
      <w:r w:rsidRPr="00411F51">
        <w:rPr>
          <w:rFonts w:ascii="宋体" w:hAnsi="宋体"/>
          <w:bCs/>
          <w:color w:val="000000"/>
          <w:position w:val="-6"/>
          <w:lang w:val="es-ES"/>
        </w:rPr>
        <w:object w:dxaOrig="980" w:dyaOrig="279">
          <v:shape id="_x0000_i1033" type="#_x0000_t75" alt="学科网(www.zxxk.com)--教育资源门户，提供试卷、教案、课件、论文、素材及各类教学资源下载，还有大量而丰富的教学相关资讯！" style="width:48.75pt;height:14.25pt" o:ole="">
            <v:imagedata r:id="rId22" o:title=""/>
          </v:shape>
          <o:OLEObject Type="Embed" ProgID="Equation.3" ShapeID="_x0000_i1033" DrawAspect="Content" ObjectID="_1451742629" r:id="rId23"/>
        </w:object>
      </w:r>
      <w:r>
        <w:rPr>
          <w:rFonts w:ascii="宋体" w:hAnsi="宋体" w:hint="eastAsia"/>
          <w:bCs/>
          <w:color w:val="000000"/>
          <w:lang w:val="es-ES"/>
        </w:rPr>
        <w:t xml:space="preserve">  </w:t>
      </w:r>
      <w:r w:rsidRPr="00CF2DD4">
        <w:rPr>
          <w:rFonts w:ascii="宋体" w:hAnsi="宋体" w:hint="eastAsia"/>
          <w:bCs/>
          <w:color w:val="000000"/>
          <w:lang w:val="es-ES"/>
        </w:rPr>
        <w:t xml:space="preserve">                      </w:t>
      </w:r>
      <w:r>
        <w:rPr>
          <w:rFonts w:ascii="宋体" w:hAnsi="宋体" w:hint="eastAsia"/>
          <w:bCs/>
          <w:color w:val="000000"/>
          <w:lang w:val="es-ES"/>
        </w:rPr>
        <w:t xml:space="preserve">               </w:t>
      </w:r>
      <w:r w:rsidRPr="001B596B">
        <w:rPr>
          <w:rFonts w:ascii="宋体" w:hAnsi="宋体"/>
          <w:color w:val="000000"/>
          <w:lang w:val="es-ES"/>
        </w:rPr>
        <w:t>……………………</w:t>
      </w:r>
      <w:r w:rsidRPr="001B596B">
        <w:rPr>
          <w:rFonts w:ascii="宋体" w:hAnsi="宋体" w:hint="eastAsia"/>
          <w:color w:val="000000"/>
          <w:lang w:val="es-ES"/>
        </w:rPr>
        <w:t>4</w:t>
      </w:r>
      <w:r w:rsidRPr="00456D71">
        <w:rPr>
          <w:rFonts w:ascii="宋体" w:hAnsi="宋体"/>
          <w:color w:val="000000"/>
        </w:rPr>
        <w:t>分</w:t>
      </w:r>
    </w:p>
    <w:p w:rsidR="003E5BC8" w:rsidRPr="00593BAB" w:rsidRDefault="003E5BC8" w:rsidP="003E5BC8">
      <w:pPr>
        <w:spacing w:line="360" w:lineRule="auto"/>
        <w:ind w:firstLineChars="400" w:firstLine="840"/>
        <w:rPr>
          <w:rFonts w:ascii="宋体" w:hAnsi="宋体" w:hint="eastAsia"/>
          <w:color w:val="000000"/>
          <w:lang w:val="es-ES"/>
        </w:rPr>
      </w:pPr>
      <w:r w:rsidRPr="00411F51">
        <w:rPr>
          <w:rFonts w:ascii="宋体" w:hAnsi="宋体"/>
          <w:bCs/>
          <w:color w:val="000000"/>
          <w:position w:val="-4"/>
          <w:lang w:val="es-ES"/>
        </w:rPr>
        <w:object w:dxaOrig="499" w:dyaOrig="260">
          <v:shape id="_x0000_i1034" type="#_x0000_t75" alt="学科网(www.zxxk.com)--教育资源门户，提供试卷、教案、课件、论文、素材及各类教学资源下载，还有大量而丰富的教学相关资讯！" style="width:24.75pt;height:12.75pt" o:ole="">
            <v:imagedata r:id="rId24" o:title=""/>
          </v:shape>
          <o:OLEObject Type="Embed" ProgID="Equation.3" ShapeID="_x0000_i1034" DrawAspect="Content" ObjectID="_1451742630" r:id="rId25"/>
        </w:object>
      </w:r>
      <w:r>
        <w:rPr>
          <w:rFonts w:ascii="宋体" w:hAnsi="宋体" w:hint="eastAsia"/>
          <w:bCs/>
          <w:color w:val="000000"/>
          <w:lang w:val="es-ES"/>
        </w:rPr>
        <w:t xml:space="preserve">                                            </w:t>
      </w:r>
      <w:r w:rsidRPr="00CF2DD4">
        <w:rPr>
          <w:rFonts w:ascii="宋体" w:hAnsi="宋体"/>
          <w:color w:val="000000"/>
          <w:lang w:val="es-ES"/>
        </w:rPr>
        <w:t>……………………</w:t>
      </w:r>
      <w:r>
        <w:rPr>
          <w:rFonts w:ascii="宋体" w:hAnsi="宋体" w:hint="eastAsia"/>
          <w:color w:val="000000"/>
          <w:lang w:val="es-ES"/>
        </w:rPr>
        <w:t>5</w:t>
      </w:r>
      <w:r w:rsidRPr="00B64882">
        <w:rPr>
          <w:rFonts w:ascii="宋体" w:hAnsi="宋体"/>
          <w:color w:val="000000"/>
        </w:rPr>
        <w:t>分</w:t>
      </w:r>
    </w:p>
    <w:p w:rsidR="003E5BC8" w:rsidRPr="00405E99" w:rsidRDefault="003E5BC8" w:rsidP="003E5BC8">
      <w:pPr>
        <w:ind w:firstLine="420"/>
        <w:rPr>
          <w:rFonts w:hint="eastAsia"/>
        </w:rPr>
      </w:pPr>
      <w:r w:rsidRPr="00920B55">
        <w:rPr>
          <w:color w:val="000000"/>
          <w:lang w:val="es-ES"/>
        </w:rPr>
        <w:t>1</w:t>
      </w:r>
      <w:r w:rsidRPr="00920B55">
        <w:rPr>
          <w:rFonts w:hint="eastAsia"/>
          <w:color w:val="000000"/>
          <w:lang w:val="es-ES"/>
        </w:rPr>
        <w:t>4</w:t>
      </w:r>
      <w:r w:rsidRPr="00920B55">
        <w:rPr>
          <w:color w:val="000000"/>
          <w:lang w:val="es-ES"/>
        </w:rPr>
        <w:t>．</w:t>
      </w:r>
      <w:r w:rsidRPr="00456D71">
        <w:rPr>
          <w:rFonts w:ascii="宋体" w:hAnsi="宋体" w:hint="eastAsia"/>
          <w:bCs/>
          <w:color w:val="000000"/>
        </w:rPr>
        <w:t>解</w:t>
      </w:r>
      <w:r w:rsidRPr="00920B55">
        <w:rPr>
          <w:rFonts w:ascii="宋体" w:hAnsi="宋体" w:hint="eastAsia"/>
          <w:bCs/>
          <w:color w:val="000000"/>
          <w:lang w:val="es-ES"/>
        </w:rPr>
        <w:t>：</w:t>
      </w:r>
      <w:r w:rsidRPr="008B6185">
        <w:rPr>
          <w:rFonts w:ascii="宋体" w:hAnsi="宋体" w:hint="eastAsia"/>
          <w:color w:val="000000"/>
        </w:rPr>
        <w:t xml:space="preserve">(1) </w:t>
      </w:r>
      <w:r w:rsidRPr="008B6185">
        <w:rPr>
          <w:rFonts w:ascii="宋体" w:hAnsi="宋体"/>
          <w:color w:val="000000"/>
        </w:rPr>
        <w:t>∵</w:t>
      </w:r>
      <w:r>
        <w:rPr>
          <w:rFonts w:hint="eastAsia"/>
          <w:color w:val="000000"/>
        </w:rPr>
        <w:t>抛物线</w:t>
      </w:r>
      <w:r w:rsidRPr="0073757D">
        <w:rPr>
          <w:color w:val="000000"/>
          <w:position w:val="-10"/>
        </w:rPr>
        <w:object w:dxaOrig="1500" w:dyaOrig="360">
          <v:shape id="_x0000_i1035" type="#_x0000_t75" alt="学科网(www.zxxk.com)--教育资源门户，提供试卷、教案、课件、论文、素材及各类教学资源下载，还有大量而丰富的教学相关资讯！" style="width:75pt;height:18pt" o:ole="">
            <v:imagedata r:id="rId26" o:title=""/>
          </v:shape>
          <o:OLEObject Type="Embed" ProgID="Equation.3" ShapeID="_x0000_i1035" DrawAspect="Content" ObjectID="_1451742631" r:id="rId27"/>
        </w:object>
      </w:r>
      <w:r>
        <w:rPr>
          <w:rFonts w:hint="eastAsia"/>
          <w:color w:val="000000"/>
        </w:rPr>
        <w:t>过（</w:t>
      </w:r>
      <w:r>
        <w:rPr>
          <w:rFonts w:hint="eastAsia"/>
          <w:color w:val="000000"/>
        </w:rPr>
        <w:t>2</w:t>
      </w:r>
      <w:r w:rsidRPr="00D566BF">
        <w:rPr>
          <w:rFonts w:ascii="宋体" w:hAnsi="宋体" w:hint="eastAsia"/>
          <w:color w:val="000000"/>
        </w:rPr>
        <w:t>，</w:t>
      </w:r>
      <w:r>
        <w:rPr>
          <w:rFonts w:ascii="宋体" w:hAnsi="宋体" w:hint="eastAsia"/>
          <w:color w:val="000000"/>
        </w:rPr>
        <w:t>－</w:t>
      </w:r>
      <w:r>
        <w:rPr>
          <w:rFonts w:hint="eastAsia"/>
          <w:color w:val="000000"/>
        </w:rPr>
        <w:t>1</w:t>
      </w:r>
      <w:r>
        <w:rPr>
          <w:rFonts w:hint="eastAsia"/>
          <w:color w:val="000000"/>
        </w:rPr>
        <w:t>）和（</w:t>
      </w:r>
      <w:r>
        <w:rPr>
          <w:rFonts w:hint="eastAsia"/>
          <w:color w:val="000000"/>
        </w:rPr>
        <w:t>4 , 3</w:t>
      </w:r>
      <w:r>
        <w:rPr>
          <w:rFonts w:hint="eastAsia"/>
          <w:color w:val="000000"/>
        </w:rPr>
        <w:t>）两点</w:t>
      </w:r>
      <w:r w:rsidRPr="008B6185">
        <w:rPr>
          <w:rFonts w:ascii="宋体" w:hAnsi="宋体" w:hint="eastAsia"/>
          <w:color w:val="000000"/>
        </w:rPr>
        <w:t>，</w:t>
      </w:r>
    </w:p>
    <w:p w:rsidR="003E5BC8" w:rsidRPr="00456D71" w:rsidRDefault="003E5BC8" w:rsidP="003E5BC8">
      <w:pPr>
        <w:spacing w:line="360" w:lineRule="auto"/>
        <w:ind w:firstLineChars="610" w:firstLine="1281"/>
        <w:rPr>
          <w:rFonts w:ascii="宋体" w:hAnsi="宋体"/>
          <w:color w:val="000000"/>
        </w:rPr>
      </w:pPr>
      <w:r w:rsidRPr="008B6185">
        <w:rPr>
          <w:rFonts w:ascii="宋体" w:hAnsi="宋体"/>
          <w:color w:val="000000"/>
        </w:rPr>
        <w:t>∴</w:t>
      </w:r>
      <w:r w:rsidRPr="00405E99">
        <w:rPr>
          <w:rFonts w:ascii="宋体" w:hAnsi="宋体"/>
          <w:color w:val="000000"/>
          <w:position w:val="-34"/>
        </w:rPr>
        <w:object w:dxaOrig="1760" w:dyaOrig="800">
          <v:shape id="_x0000_i1036" type="#_x0000_t75" alt="学科网(www.zxxk.com)--教育资源门户，提供试卷、教案、课件、论文、素材及各类教学资源下载，还有大量而丰富的教学相关资讯！" style="width:87.75pt;height:39.75pt" o:ole="">
            <v:imagedata r:id="rId28" o:title=""/>
          </v:shape>
          <o:OLEObject Type="Embed" ProgID="Equation.3" ShapeID="_x0000_i1036" DrawAspect="Content" ObjectID="_1451742632" r:id="rId29"/>
        </w:object>
      </w:r>
      <w:r>
        <w:rPr>
          <w:rFonts w:ascii="宋体" w:hAnsi="宋体" w:hint="eastAsia"/>
          <w:color w:val="000000"/>
        </w:rPr>
        <w:t xml:space="preserve">                          </w:t>
      </w:r>
      <w:r w:rsidRPr="00B64882">
        <w:rPr>
          <w:rFonts w:ascii="宋体" w:hAnsi="宋体"/>
          <w:color w:val="000000"/>
        </w:rPr>
        <w:t>………</w:t>
      </w:r>
      <w:r w:rsidRPr="00456D71">
        <w:rPr>
          <w:rFonts w:ascii="宋体" w:hAnsi="宋体"/>
          <w:color w:val="000000"/>
        </w:rPr>
        <w:t>……………</w:t>
      </w:r>
      <w:r>
        <w:rPr>
          <w:rFonts w:ascii="宋体" w:hAnsi="宋体" w:hint="eastAsia"/>
          <w:color w:val="000000"/>
        </w:rPr>
        <w:t>1</w:t>
      </w:r>
      <w:r w:rsidRPr="00456D71">
        <w:rPr>
          <w:rFonts w:ascii="宋体" w:hAnsi="宋体"/>
          <w:color w:val="000000"/>
        </w:rPr>
        <w:t>分</w:t>
      </w:r>
    </w:p>
    <w:p w:rsidR="003E5BC8" w:rsidRPr="00456D71" w:rsidRDefault="003E5BC8" w:rsidP="003E5BC8">
      <w:pPr>
        <w:spacing w:line="360" w:lineRule="auto"/>
        <w:ind w:firstLineChars="610" w:firstLine="1281"/>
        <w:rPr>
          <w:rFonts w:ascii="宋体" w:hAnsi="宋体"/>
          <w:color w:val="000000"/>
        </w:rPr>
      </w:pPr>
      <w:r w:rsidRPr="008B6185">
        <w:rPr>
          <w:rFonts w:ascii="宋体" w:hAnsi="宋体"/>
          <w:color w:val="000000"/>
        </w:rPr>
        <w:t>∴</w:t>
      </w:r>
      <w:r w:rsidRPr="00405E99">
        <w:rPr>
          <w:rFonts w:ascii="宋体" w:hAnsi="宋体"/>
          <w:color w:val="000000"/>
          <w:position w:val="-30"/>
        </w:rPr>
        <w:object w:dxaOrig="820" w:dyaOrig="720">
          <v:shape id="_x0000_i1037" type="#_x0000_t75" alt="学科网(www.zxxk.com)--教育资源门户，提供试卷、教案、课件、论文、素材及各类教学资源下载，还有大量而丰富的教学相关资讯！" style="width:41.25pt;height:36pt" o:ole="">
            <v:imagedata r:id="rId30" o:title=""/>
          </v:shape>
          <o:OLEObject Type="Embed" ProgID="Equation.3" ShapeID="_x0000_i1037" DrawAspect="Content" ObjectID="_1451742633" r:id="rId31"/>
        </w:object>
      </w:r>
      <w:r>
        <w:rPr>
          <w:rFonts w:ascii="宋体" w:hAnsi="宋体" w:hint="eastAsia"/>
          <w:color w:val="000000"/>
        </w:rPr>
        <w:t xml:space="preserve">                                   </w:t>
      </w:r>
      <w:r w:rsidRPr="00B64882">
        <w:rPr>
          <w:rFonts w:ascii="宋体" w:hAnsi="宋体"/>
          <w:color w:val="000000"/>
        </w:rPr>
        <w:t>………</w:t>
      </w:r>
      <w:r w:rsidRPr="00456D71">
        <w:rPr>
          <w:rFonts w:ascii="宋体" w:hAnsi="宋体"/>
          <w:color w:val="000000"/>
        </w:rPr>
        <w:t>……………</w:t>
      </w:r>
      <w:r>
        <w:rPr>
          <w:rFonts w:ascii="宋体" w:hAnsi="宋体" w:hint="eastAsia"/>
          <w:color w:val="000000"/>
        </w:rPr>
        <w:t>2</w:t>
      </w:r>
      <w:r w:rsidRPr="00456D71">
        <w:rPr>
          <w:rFonts w:ascii="宋体" w:hAnsi="宋体"/>
          <w:color w:val="000000"/>
        </w:rPr>
        <w:t>分</w:t>
      </w:r>
    </w:p>
    <w:p w:rsidR="003E5BC8" w:rsidRDefault="003E5BC8" w:rsidP="003E5BC8">
      <w:pPr>
        <w:ind w:firstLine="420"/>
        <w:rPr>
          <w:rFonts w:ascii="宋体" w:hAnsi="宋体" w:hint="eastAsia"/>
          <w:color w:val="000000"/>
        </w:rPr>
      </w:pPr>
      <w:r>
        <w:rPr>
          <w:rFonts w:ascii="宋体" w:hAnsi="宋体" w:hint="eastAsia"/>
          <w:color w:val="000000"/>
        </w:rPr>
        <w:t xml:space="preserve">            </w:t>
      </w:r>
      <w:r w:rsidRPr="008B6185">
        <w:rPr>
          <w:rFonts w:ascii="宋体" w:hAnsi="宋体"/>
          <w:color w:val="000000"/>
        </w:rPr>
        <w:t>∴</w:t>
      </w:r>
      <w:r>
        <w:rPr>
          <w:rFonts w:ascii="宋体" w:hAnsi="宋体" w:hint="eastAsia"/>
          <w:color w:val="000000"/>
        </w:rPr>
        <w:t>这个抛物线</w:t>
      </w:r>
      <w:r w:rsidRPr="008B6185">
        <w:rPr>
          <w:rFonts w:ascii="宋体" w:hAnsi="宋体" w:hint="eastAsia"/>
          <w:color w:val="000000"/>
        </w:rPr>
        <w:t>的解析式为</w:t>
      </w:r>
      <w:r w:rsidRPr="008B6185">
        <w:rPr>
          <w:rFonts w:ascii="宋体" w:hAnsi="宋体"/>
          <w:color w:val="000000"/>
          <w:position w:val="-10"/>
        </w:rPr>
        <w:object w:dxaOrig="1460" w:dyaOrig="360">
          <v:shape id="_x0000_i1038" type="#_x0000_t75" alt="学科网(www.zxxk.com)--教育资源门户，提供试卷、教案、课件、论文、素材及各类教学资源下载，还有大量而丰富的教学相关资讯！" style="width:72.75pt;height:18pt;mso-position-horizontal-relative:page;mso-position-vertical-relative:page" o:ole="">
            <v:imagedata r:id="rId32" o:title=""/>
          </v:shape>
          <o:OLEObject Type="Embed" ProgID="Equation.DSMT4" ShapeID="_x0000_i1038" DrawAspect="Content" ObjectID="_1451742634" r:id="rId33"/>
        </w:object>
      </w:r>
      <w:r>
        <w:rPr>
          <w:rFonts w:ascii="宋体" w:hAnsi="宋体" w:hint="eastAsia"/>
          <w:color w:val="000000"/>
        </w:rPr>
        <w:t xml:space="preserve">.        </w:t>
      </w:r>
      <w:r w:rsidRPr="00B64882">
        <w:rPr>
          <w:rFonts w:ascii="宋体" w:hAnsi="宋体"/>
          <w:color w:val="000000"/>
        </w:rPr>
        <w:t>……</w:t>
      </w:r>
      <w:r w:rsidRPr="008B6185">
        <w:rPr>
          <w:rFonts w:ascii="宋体" w:hAnsi="宋体"/>
          <w:color w:val="000000"/>
        </w:rPr>
        <w:t>………………</w:t>
      </w:r>
      <w:r w:rsidRPr="008B6185">
        <w:rPr>
          <w:rFonts w:ascii="宋体" w:hAnsi="宋体" w:hint="eastAsia"/>
          <w:color w:val="000000"/>
        </w:rPr>
        <w:t>3</w:t>
      </w:r>
      <w:r w:rsidRPr="008B6185">
        <w:rPr>
          <w:rFonts w:ascii="宋体" w:hAnsi="宋体"/>
          <w:color w:val="000000"/>
        </w:rPr>
        <w:t>分</w:t>
      </w:r>
      <w:r w:rsidRPr="008B6185">
        <w:rPr>
          <w:rFonts w:ascii="宋体" w:hAnsi="宋体" w:hint="eastAsia"/>
          <w:color w:val="000000"/>
        </w:rPr>
        <w:t xml:space="preserve"> </w:t>
      </w:r>
    </w:p>
    <w:p w:rsidR="003E5BC8" w:rsidRPr="00D81B7A" w:rsidRDefault="003E5BC8" w:rsidP="003E5BC8">
      <w:pPr>
        <w:ind w:firstLineChars="10"/>
        <w:rPr>
          <w:rFonts w:ascii="宋体" w:hAnsi="宋体" w:hint="eastAsia"/>
          <w:bCs/>
          <w:color w:val="000000"/>
          <w:lang w:val="es-ES"/>
        </w:rPr>
      </w:pPr>
      <w:r>
        <w:rPr>
          <w:rFonts w:hint="eastAsia"/>
        </w:rPr>
        <w:t xml:space="preserve">       </w:t>
      </w:r>
      <w:r>
        <w:rPr>
          <w:rFonts w:hint="eastAsia"/>
        </w:rPr>
        <w:t>（</w:t>
      </w:r>
      <w:r>
        <w:rPr>
          <w:rFonts w:hint="eastAsia"/>
        </w:rPr>
        <w:t>2</w:t>
      </w:r>
      <w:r>
        <w:rPr>
          <w:rFonts w:hint="eastAsia"/>
        </w:rPr>
        <w:t>）</w:t>
      </w:r>
      <w:r>
        <w:rPr>
          <w:rFonts w:ascii="宋体" w:hAnsi="宋体" w:hint="eastAsia"/>
          <w:color w:val="000000"/>
        </w:rPr>
        <w:t>新抛物线的解析式为</w:t>
      </w:r>
      <w:r w:rsidRPr="00F810C3">
        <w:rPr>
          <w:color w:val="000000"/>
          <w:position w:val="-10"/>
        </w:rPr>
        <w:object w:dxaOrig="1560" w:dyaOrig="360">
          <v:shape id="_x0000_i1039" type="#_x0000_t75" alt="学科网(www.zxxk.com)--教育资源门户，提供试卷、教案、课件、论文、素材及各类教学资源下载，还有大量而丰富的教学相关资讯！" style="width:78pt;height:18pt" o:ole="">
            <v:imagedata r:id="rId34" o:title=""/>
          </v:shape>
          <o:OLEObject Type="Embed" ProgID="Equation.3" ShapeID="_x0000_i1039" DrawAspect="Content" ObjectID="_1451742635" r:id="rId35"/>
        </w:object>
      </w:r>
      <w:r w:rsidRPr="00F810C3">
        <w:rPr>
          <w:rFonts w:hint="eastAsia"/>
          <w:color w:val="000000"/>
        </w:rPr>
        <w:t xml:space="preserve"> </w:t>
      </w:r>
      <w:r w:rsidRPr="00F810C3">
        <w:rPr>
          <w:rFonts w:hint="eastAsia"/>
          <w:color w:val="000000"/>
        </w:rPr>
        <w:t>或</w:t>
      </w:r>
      <w:r w:rsidRPr="00F810C3">
        <w:rPr>
          <w:color w:val="000000"/>
          <w:position w:val="-10"/>
        </w:rPr>
        <w:object w:dxaOrig="1520" w:dyaOrig="360">
          <v:shape id="_x0000_i1040" type="#_x0000_t75" alt="学科网(www.zxxk.com)--教育资源门户，提供试卷、教案、课件、论文、素材及各类教学资源下载，还有大量而丰富的教学相关资讯！" style="width:75.75pt;height:18pt" o:ole="">
            <v:imagedata r:id="rId36" o:title=""/>
          </v:shape>
          <o:OLEObject Type="Embed" ProgID="Equation.3" ShapeID="_x0000_i1040" DrawAspect="Content" ObjectID="_1451742636" r:id="rId37"/>
        </w:object>
      </w:r>
      <w:r w:rsidRPr="00411F51">
        <w:rPr>
          <w:rFonts w:ascii="宋体" w:hAnsi="宋体" w:hint="eastAsia"/>
          <w:bCs/>
          <w:color w:val="000000"/>
          <w:lang w:val="es-ES"/>
        </w:rPr>
        <w:t>．</w:t>
      </w:r>
      <w:r>
        <w:rPr>
          <w:rFonts w:ascii="宋体" w:hAnsi="宋体" w:hint="eastAsia"/>
          <w:bCs/>
          <w:color w:val="000000"/>
          <w:lang w:val="es-ES"/>
        </w:rPr>
        <w:t xml:space="preserve">  </w:t>
      </w:r>
      <w:r w:rsidRPr="00CF2DD4">
        <w:rPr>
          <w:rFonts w:ascii="宋体" w:hAnsi="宋体"/>
          <w:color w:val="000000"/>
          <w:lang w:val="es-ES"/>
        </w:rPr>
        <w:t>………</w:t>
      </w:r>
      <w:r>
        <w:rPr>
          <w:rFonts w:ascii="宋体" w:hAnsi="宋体" w:hint="eastAsia"/>
          <w:color w:val="000000"/>
          <w:lang w:val="es-ES"/>
        </w:rPr>
        <w:t>5</w:t>
      </w:r>
      <w:r w:rsidRPr="00B64882">
        <w:rPr>
          <w:rFonts w:ascii="宋体" w:hAnsi="宋体"/>
          <w:color w:val="000000"/>
        </w:rPr>
        <w:t>分</w:t>
      </w:r>
    </w:p>
    <w:p w:rsidR="003E5BC8" w:rsidRPr="001A54E9" w:rsidRDefault="003E5BC8" w:rsidP="003E5BC8">
      <w:pPr>
        <w:spacing w:line="360" w:lineRule="auto"/>
        <w:ind w:firstLineChars="50" w:firstLine="105"/>
        <w:rPr>
          <w:rFonts w:ascii="宋体" w:hAnsi="宋体"/>
          <w:color w:val="000000"/>
          <w:lang w:val="es-ES"/>
        </w:rPr>
      </w:pPr>
      <w:r w:rsidRPr="007935F9">
        <w:rPr>
          <w:rFonts w:ascii="宋体" w:hAnsi="宋体" w:hint="eastAsia"/>
          <w:lang w:val="es-ES"/>
        </w:rPr>
        <w:t>15.</w:t>
      </w:r>
      <w:r w:rsidRPr="007935F9">
        <w:rPr>
          <w:rFonts w:ascii="宋体" w:hAnsi="宋体" w:hint="eastAsia"/>
          <w:bCs/>
          <w:color w:val="000000"/>
          <w:lang w:val="es-ES"/>
        </w:rPr>
        <w:t xml:space="preserve"> </w:t>
      </w:r>
      <w:r w:rsidRPr="00456D71">
        <w:rPr>
          <w:rFonts w:ascii="宋体" w:hAnsi="宋体" w:hint="eastAsia"/>
          <w:bCs/>
          <w:color w:val="000000"/>
        </w:rPr>
        <w:t>解</w:t>
      </w:r>
      <w:r w:rsidRPr="00920B55">
        <w:rPr>
          <w:rFonts w:ascii="宋体" w:hAnsi="宋体" w:hint="eastAsia"/>
          <w:bCs/>
          <w:color w:val="000000"/>
          <w:lang w:val="es-ES"/>
        </w:rPr>
        <w:t>：</w:t>
      </w:r>
      <w:r>
        <w:rPr>
          <w:rFonts w:ascii="宋体" w:hAnsi="宋体" w:hint="eastAsia"/>
        </w:rPr>
        <w:t>在</w:t>
      </w:r>
      <w:r w:rsidRPr="007935F9">
        <w:rPr>
          <w:rFonts w:hint="eastAsia"/>
          <w:color w:val="000000"/>
          <w:lang w:val="es-ES"/>
        </w:rPr>
        <w:t>Rt</w:t>
      </w:r>
      <w:r w:rsidRPr="007935F9">
        <w:rPr>
          <w:rFonts w:hint="eastAsia"/>
          <w:lang w:val="es-ES"/>
        </w:rPr>
        <w:t>△</w:t>
      </w:r>
      <w:r w:rsidRPr="007935F9">
        <w:rPr>
          <w:rFonts w:hint="eastAsia"/>
          <w:i/>
          <w:lang w:val="es-ES"/>
        </w:rPr>
        <w:t>ABC</w:t>
      </w:r>
      <w:r w:rsidRPr="00262B50">
        <w:rPr>
          <w:rFonts w:hint="eastAsia"/>
          <w:color w:val="000000"/>
        </w:rPr>
        <w:t>中</w:t>
      </w:r>
      <w:r w:rsidRPr="007935F9">
        <w:rPr>
          <w:rFonts w:hint="eastAsia"/>
          <w:color w:val="000000"/>
          <w:lang w:val="es-ES"/>
        </w:rPr>
        <w:t>，</w:t>
      </w:r>
      <w:r w:rsidRPr="007935F9">
        <w:rPr>
          <w:rFonts w:hint="eastAsia"/>
          <w:lang w:val="es-ES"/>
        </w:rPr>
        <w:t>∠</w:t>
      </w:r>
      <w:r w:rsidRPr="007935F9">
        <w:rPr>
          <w:rFonts w:hint="eastAsia"/>
          <w:i/>
          <w:lang w:val="es-ES"/>
        </w:rPr>
        <w:t xml:space="preserve">C </w:t>
      </w:r>
      <w:r w:rsidRPr="007935F9">
        <w:rPr>
          <w:rFonts w:hint="eastAsia"/>
          <w:lang w:val="es-ES"/>
        </w:rPr>
        <w:t>= 90</w:t>
      </w:r>
      <w:r w:rsidRPr="007935F9">
        <w:rPr>
          <w:rFonts w:hint="eastAsia"/>
          <w:lang w:val="es-ES"/>
        </w:rPr>
        <w:t>°，</w:t>
      </w:r>
      <w:r w:rsidRPr="007935F9">
        <w:rPr>
          <w:rFonts w:hint="eastAsia"/>
          <w:i/>
          <w:lang w:val="es-ES"/>
        </w:rPr>
        <w:t xml:space="preserve">AC </w:t>
      </w:r>
      <w:r w:rsidRPr="007935F9">
        <w:rPr>
          <w:rFonts w:hint="eastAsia"/>
          <w:lang w:val="es-ES"/>
        </w:rPr>
        <w:t>= 9</w:t>
      </w:r>
      <w:r>
        <w:rPr>
          <w:rFonts w:hint="eastAsia"/>
          <w:lang w:val="es-ES"/>
        </w:rPr>
        <w:t>,</w:t>
      </w:r>
      <w:r w:rsidRPr="007935F9">
        <w:rPr>
          <w:rFonts w:hint="eastAsia"/>
          <w:lang w:val="es-ES"/>
        </w:rPr>
        <w:t xml:space="preserve"> </w:t>
      </w:r>
      <w:r>
        <w:rPr>
          <w:rFonts w:hint="eastAsia"/>
          <w:lang w:val="es-ES"/>
        </w:rPr>
        <w:t>cos</w:t>
      </w:r>
      <w:r w:rsidRPr="007935F9">
        <w:rPr>
          <w:rFonts w:hint="eastAsia"/>
          <w:i/>
          <w:lang w:val="es-ES"/>
        </w:rPr>
        <w:t xml:space="preserve">A </w:t>
      </w:r>
      <w:r w:rsidRPr="007935F9">
        <w:rPr>
          <w:rFonts w:hint="eastAsia"/>
          <w:lang w:val="es-ES"/>
        </w:rPr>
        <w:t>=</w:t>
      </w:r>
      <w:r w:rsidRPr="007935F9">
        <w:rPr>
          <w:position w:val="-24"/>
          <w:lang w:val="es-ES"/>
        </w:rPr>
        <w:object w:dxaOrig="460" w:dyaOrig="620">
          <v:shape id="_x0000_i1041" type="#_x0000_t75" alt="学科网(www.zxxk.com)--教育资源门户，提供试卷、教案、课件、论文、素材及各类教学资源下载，还有大量而丰富的教学相关资讯！" style="width:23.25pt;height:30.75pt" o:ole="">
            <v:imagedata r:id="rId38" o:title=""/>
          </v:shape>
          <o:OLEObject Type="Embed" ProgID="Equation.3" ShapeID="_x0000_i1041" DrawAspect="Content" ObjectID="_1451742637" r:id="rId39"/>
        </w:object>
      </w:r>
      <w:r w:rsidRPr="007935F9">
        <w:rPr>
          <w:rFonts w:hint="eastAsia"/>
          <w:lang w:val="es-ES"/>
        </w:rPr>
        <w:t>=</w:t>
      </w:r>
      <w:r w:rsidRPr="006A0096">
        <w:rPr>
          <w:position w:val="-24"/>
        </w:rPr>
        <w:object w:dxaOrig="220" w:dyaOrig="620">
          <v:shape id="_x0000_i1042" type="#_x0000_t75" alt="学科网(www.zxxk.com)--教育资源门户，提供试卷、教案、课件、论文、素材及各类教学资源下载，还有大量而丰富的教学相关资讯！" style="width:11.25pt;height:30.75pt" o:ole="">
            <v:imagedata r:id="rId40" o:title=""/>
          </v:shape>
          <o:OLEObject Type="Embed" ProgID="Equation.3" ShapeID="_x0000_i1042" DrawAspect="Content" ObjectID="_1451742638" r:id="rId41"/>
        </w:object>
      </w:r>
      <w:r w:rsidRPr="007935F9">
        <w:rPr>
          <w:rFonts w:hint="eastAsia"/>
          <w:lang w:val="es-ES"/>
        </w:rPr>
        <w:t>，</w:t>
      </w:r>
      <w:r>
        <w:rPr>
          <w:rFonts w:hint="eastAsia"/>
          <w:lang w:val="es-ES"/>
        </w:rPr>
        <w:t xml:space="preserve"> </w:t>
      </w:r>
      <w:r w:rsidRPr="001A54E9">
        <w:rPr>
          <w:rFonts w:ascii="宋体" w:hAnsi="宋体"/>
          <w:color w:val="000000"/>
          <w:lang w:val="es-ES"/>
        </w:rPr>
        <w:t>…………………</w:t>
      </w:r>
      <w:r w:rsidRPr="001A54E9">
        <w:rPr>
          <w:rFonts w:ascii="宋体" w:hAnsi="宋体" w:hint="eastAsia"/>
          <w:color w:val="000000"/>
          <w:lang w:val="es-ES"/>
        </w:rPr>
        <w:t>1</w:t>
      </w:r>
      <w:r w:rsidRPr="00456D71">
        <w:rPr>
          <w:rFonts w:ascii="宋体" w:hAnsi="宋体"/>
          <w:color w:val="000000"/>
        </w:rPr>
        <w:t>分</w:t>
      </w:r>
    </w:p>
    <w:p w:rsidR="003E5BC8" w:rsidRPr="007C337F" w:rsidRDefault="003E5BC8" w:rsidP="003E5BC8">
      <w:pPr>
        <w:spacing w:line="360" w:lineRule="auto"/>
        <w:ind w:firstLineChars="400" w:firstLine="840"/>
        <w:rPr>
          <w:rFonts w:ascii="宋体" w:hAnsi="宋体"/>
          <w:color w:val="000000"/>
          <w:lang w:val="es-ES"/>
        </w:rPr>
      </w:pPr>
      <w:r w:rsidRPr="007C337F">
        <w:rPr>
          <w:rFonts w:ascii="宋体" w:hAnsi="宋体" w:hint="eastAsia"/>
          <w:lang w:val="es-ES"/>
        </w:rPr>
        <w:t xml:space="preserve"> </w:t>
      </w:r>
      <w:r w:rsidRPr="007C337F">
        <w:rPr>
          <w:rFonts w:ascii="宋体" w:hAnsi="宋体"/>
          <w:color w:val="000000"/>
          <w:lang w:val="es-ES"/>
        </w:rPr>
        <w:t>∴</w:t>
      </w:r>
      <w:r w:rsidRPr="007C337F">
        <w:rPr>
          <w:rFonts w:hint="eastAsia"/>
          <w:i/>
          <w:lang w:val="es-ES"/>
        </w:rPr>
        <w:t xml:space="preserve">AB </w:t>
      </w:r>
      <w:r w:rsidRPr="007C337F">
        <w:rPr>
          <w:rFonts w:hint="eastAsia"/>
          <w:lang w:val="es-ES"/>
        </w:rPr>
        <w:t>= 15</w:t>
      </w:r>
      <w:r w:rsidRPr="007C337F">
        <w:rPr>
          <w:rFonts w:hint="eastAsia"/>
          <w:lang w:val="es-ES"/>
        </w:rPr>
        <w:t>，</w:t>
      </w:r>
      <w:r w:rsidRPr="007C337F">
        <w:rPr>
          <w:rFonts w:ascii="宋体" w:hAnsi="宋体" w:hint="eastAsia"/>
          <w:color w:val="000000"/>
          <w:lang w:val="es-ES"/>
        </w:rPr>
        <w:t xml:space="preserve">                             </w:t>
      </w:r>
      <w:r>
        <w:rPr>
          <w:rFonts w:ascii="宋体" w:hAnsi="宋体" w:hint="eastAsia"/>
          <w:noProof/>
          <w:color w:val="000000"/>
        </w:rPr>
        <w:drawing>
          <wp:inline distT="0" distB="0" distL="0" distR="0">
            <wp:extent cx="19050" cy="19050"/>
            <wp:effectExtent l="19050" t="0" r="0" b="0"/>
            <wp:docPr id="20" name="图片 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学科网(www.zxxk.com)--教育资源门户，提供试卷、教案、课件、论文、素材及各类教学资源下载，还有大量而丰富的教学相关资讯！"/>
                    <pic:cNvPicPr>
                      <a:picLocks noChangeAspect="1" noChangeArrowheads="1"/>
                    </pic:cNvPicPr>
                  </pic:nvPicPr>
                  <pic:blipFill>
                    <a:blip r:embed="rId4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7C337F">
        <w:rPr>
          <w:rFonts w:ascii="宋体" w:hAnsi="宋体" w:hint="eastAsia"/>
          <w:color w:val="000000"/>
          <w:lang w:val="es-ES"/>
        </w:rPr>
        <w:t xml:space="preserve">        </w:t>
      </w:r>
      <w:r>
        <w:rPr>
          <w:rFonts w:ascii="宋体" w:hAnsi="宋体" w:hint="eastAsia"/>
          <w:noProof/>
          <w:color w:val="000000"/>
        </w:rPr>
        <w:drawing>
          <wp:inline distT="0" distB="0" distL="0" distR="0">
            <wp:extent cx="19050" cy="19050"/>
            <wp:effectExtent l="19050" t="0" r="0" b="0"/>
            <wp:docPr id="21" name="图片 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学科网(www.zxxk.com)--教育资源门户，提供试卷、教案、课件、论文、素材及各类教学资源下载，还有大量而丰富的教学相关资讯！"/>
                    <pic:cNvPicPr>
                      <a:picLocks noChangeAspect="1" noChangeArrowheads="1"/>
                    </pic:cNvPicPr>
                  </pic:nvPicPr>
                  <pic:blipFill>
                    <a:blip r:embed="rId4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7C337F">
        <w:rPr>
          <w:rFonts w:ascii="宋体" w:hAnsi="宋体" w:hint="eastAsia"/>
          <w:color w:val="000000"/>
          <w:lang w:val="es-ES"/>
        </w:rPr>
        <w:t xml:space="preserve"> </w:t>
      </w:r>
      <w:r w:rsidRPr="007C337F">
        <w:rPr>
          <w:rFonts w:ascii="宋体" w:hAnsi="宋体"/>
          <w:color w:val="000000"/>
          <w:lang w:val="es-ES"/>
        </w:rPr>
        <w:t>…………………</w:t>
      </w:r>
      <w:r w:rsidRPr="007C337F">
        <w:rPr>
          <w:rFonts w:ascii="宋体" w:hAnsi="宋体" w:hint="eastAsia"/>
          <w:color w:val="000000"/>
          <w:lang w:val="es-ES"/>
        </w:rPr>
        <w:t>2</w:t>
      </w:r>
      <w:r w:rsidRPr="00456D71">
        <w:rPr>
          <w:rFonts w:ascii="宋体" w:hAnsi="宋体"/>
          <w:color w:val="000000"/>
        </w:rPr>
        <w:t>分</w:t>
      </w:r>
    </w:p>
    <w:p w:rsidR="003E5BC8" w:rsidRPr="001B29FA" w:rsidRDefault="003E5BC8" w:rsidP="003E5BC8">
      <w:pPr>
        <w:ind w:firstLineChars="500" w:firstLine="1050"/>
        <w:rPr>
          <w:rFonts w:ascii="宋体" w:hAnsi="宋体" w:hint="eastAsia"/>
          <w:color w:val="000000"/>
          <w:lang w:val="es-ES"/>
        </w:rPr>
      </w:pPr>
      <w:r w:rsidRPr="007935F9">
        <w:rPr>
          <w:i/>
          <w:position w:val="-8"/>
          <w:lang w:val="es-ES"/>
        </w:rPr>
        <w:object w:dxaOrig="3660" w:dyaOrig="400">
          <v:shape id="_x0000_i1043" type="#_x0000_t75" alt="学科网(www.zxxk.com)--教育资源门户，提供试卷、教案、课件、论文、素材及各类教学资源下载，还有大量而丰富的教学相关资讯！" style="width:183pt;height:20.25pt" o:ole="">
            <v:imagedata r:id="rId43" o:title=""/>
          </v:shape>
          <o:OLEObject Type="Embed" ProgID="Equation.3" ShapeID="_x0000_i1043" DrawAspect="Content" ObjectID="_1451742639" r:id="rId44"/>
        </w:object>
      </w:r>
      <w:r w:rsidRPr="007935F9">
        <w:rPr>
          <w:rFonts w:hint="eastAsia"/>
          <w:lang w:val="es-ES"/>
        </w:rPr>
        <w:t>，</w:t>
      </w:r>
      <w:r>
        <w:rPr>
          <w:rFonts w:hint="eastAsia"/>
          <w:lang w:val="es-ES"/>
        </w:rPr>
        <w:t xml:space="preserve">        </w:t>
      </w:r>
      <w:r>
        <w:rPr>
          <w:rFonts w:hint="eastAsia"/>
          <w:i/>
          <w:lang w:val="es-ES"/>
        </w:rPr>
        <w:t xml:space="preserve"> </w:t>
      </w:r>
      <w:r>
        <w:rPr>
          <w:rFonts w:ascii="宋体" w:hAnsi="宋体" w:hint="eastAsia"/>
          <w:color w:val="000000"/>
          <w:lang w:val="es-ES"/>
        </w:rPr>
        <w:t xml:space="preserve">  </w:t>
      </w:r>
      <w:r w:rsidRPr="001B29FA">
        <w:rPr>
          <w:rFonts w:ascii="宋体" w:hAnsi="宋体"/>
          <w:color w:val="000000"/>
          <w:lang w:val="es-ES"/>
        </w:rPr>
        <w:t>…………………</w:t>
      </w:r>
      <w:r w:rsidRPr="001B29FA">
        <w:rPr>
          <w:rFonts w:ascii="宋体" w:hAnsi="宋体" w:hint="eastAsia"/>
          <w:color w:val="000000"/>
          <w:lang w:val="es-ES"/>
        </w:rPr>
        <w:t>3</w:t>
      </w:r>
      <w:r w:rsidRPr="008B6185">
        <w:rPr>
          <w:rFonts w:ascii="宋体" w:hAnsi="宋体"/>
          <w:color w:val="000000"/>
        </w:rPr>
        <w:t>分</w:t>
      </w:r>
      <w:r w:rsidRPr="001B29FA">
        <w:rPr>
          <w:rFonts w:ascii="宋体" w:hAnsi="宋体" w:hint="eastAsia"/>
          <w:color w:val="000000"/>
          <w:lang w:val="es-ES"/>
        </w:rPr>
        <w:t xml:space="preserve"> </w:t>
      </w:r>
    </w:p>
    <w:p w:rsidR="003E5BC8" w:rsidRDefault="003E5BC8" w:rsidP="003E5BC8">
      <w:pPr>
        <w:ind w:firstLineChars="150" w:firstLine="315"/>
        <w:rPr>
          <w:rFonts w:ascii="宋体" w:hAnsi="宋体" w:hint="eastAsia"/>
          <w:bCs/>
          <w:color w:val="000000"/>
          <w:lang w:val="es-ES"/>
        </w:rPr>
      </w:pPr>
      <w:r w:rsidRPr="001B29FA">
        <w:rPr>
          <w:rFonts w:ascii="宋体" w:hAnsi="宋体"/>
          <w:color w:val="000000"/>
          <w:lang w:val="es-ES"/>
        </w:rPr>
        <w:t>∴</w:t>
      </w:r>
      <w:r>
        <w:rPr>
          <w:rFonts w:hint="eastAsia"/>
          <w:lang w:val="es-ES"/>
        </w:rPr>
        <w:t xml:space="preserve"> tan</w:t>
      </w:r>
      <w:r w:rsidRPr="007C337F">
        <w:rPr>
          <w:rFonts w:hint="eastAsia"/>
          <w:i/>
          <w:lang w:val="es-ES"/>
        </w:rPr>
        <w:t>B</w:t>
      </w:r>
      <w:r w:rsidRPr="00352D03">
        <w:rPr>
          <w:rFonts w:hint="eastAsia"/>
          <w:i/>
          <w:lang w:val="es-ES"/>
        </w:rPr>
        <w:t>=</w:t>
      </w:r>
      <w:r w:rsidRPr="007935F9">
        <w:rPr>
          <w:position w:val="-24"/>
          <w:lang w:val="es-ES"/>
        </w:rPr>
        <w:object w:dxaOrig="460" w:dyaOrig="620">
          <v:shape id="_x0000_i1044" type="#_x0000_t75" alt="学科网(www.zxxk.com)--教育资源门户，提供试卷、教案、课件、论文、素材及各类教学资源下载，还有大量而丰富的教学相关资讯！" style="width:23.25pt;height:30.75pt" o:ole="">
            <v:imagedata r:id="rId45" o:title=""/>
          </v:shape>
          <o:OLEObject Type="Embed" ProgID="Equation.3" ShapeID="_x0000_i1044" DrawAspect="Content" ObjectID="_1451742640" r:id="rId46"/>
        </w:object>
      </w:r>
      <w:r>
        <w:rPr>
          <w:rFonts w:hint="eastAsia"/>
          <w:lang w:val="es-ES"/>
        </w:rPr>
        <w:t>=</w:t>
      </w:r>
      <w:r w:rsidRPr="00352D03">
        <w:rPr>
          <w:color w:val="000000"/>
          <w:position w:val="-24"/>
          <w:lang w:val="es-ES"/>
        </w:rPr>
        <w:object w:dxaOrig="320" w:dyaOrig="620">
          <v:shape id="_x0000_i1045" type="#_x0000_t75" alt="学科网(www.zxxk.com)--教育资源门户，提供试卷、教案、课件、论文、素材及各类教学资源下载，还有大量而丰富的教学相关资讯！" style="width:15.75pt;height:30.75pt" o:ole="">
            <v:imagedata r:id="rId47" o:title=""/>
          </v:shape>
          <o:OLEObject Type="Embed" ProgID="Equation.3" ShapeID="_x0000_i1045" DrawAspect="Content" ObjectID="_1451742641" r:id="rId48"/>
        </w:object>
      </w:r>
      <w:r>
        <w:rPr>
          <w:rFonts w:hint="eastAsia"/>
          <w:lang w:val="es-ES"/>
        </w:rPr>
        <w:t>=</w:t>
      </w:r>
      <w:r w:rsidRPr="00542EB0">
        <w:rPr>
          <w:position w:val="-24"/>
          <w:lang w:val="es-ES"/>
        </w:rPr>
        <w:object w:dxaOrig="240" w:dyaOrig="620">
          <v:shape id="_x0000_i1046" type="#_x0000_t75" alt="学科网(www.zxxk.com)--教育资源门户，提供试卷、教案、课件、论文、素材及各类教学资源下载，还有大量而丰富的教学相关资讯！" style="width:12pt;height:30.75pt" o:ole="">
            <v:imagedata r:id="rId49" o:title=""/>
          </v:shape>
          <o:OLEObject Type="Embed" ProgID="Equation.3" ShapeID="_x0000_i1046" DrawAspect="Content" ObjectID="_1451742642" r:id="rId50"/>
        </w:object>
      </w:r>
      <w:r w:rsidRPr="00411F51">
        <w:rPr>
          <w:rFonts w:ascii="宋体" w:hAnsi="宋体" w:hint="eastAsia"/>
          <w:bCs/>
          <w:color w:val="000000"/>
          <w:lang w:val="es-ES"/>
        </w:rPr>
        <w:t>．</w:t>
      </w:r>
      <w:r>
        <w:rPr>
          <w:rFonts w:ascii="宋体" w:hAnsi="宋体" w:hint="eastAsia"/>
          <w:bCs/>
          <w:color w:val="000000"/>
          <w:lang w:val="es-ES"/>
        </w:rPr>
        <w:t xml:space="preserve">                              </w:t>
      </w:r>
      <w:r w:rsidRPr="001B596B">
        <w:rPr>
          <w:rFonts w:ascii="宋体" w:hAnsi="宋体"/>
          <w:color w:val="000000"/>
          <w:lang w:val="es-ES"/>
        </w:rPr>
        <w:t>……………</w:t>
      </w:r>
      <w:r w:rsidRPr="00CF2DD4">
        <w:rPr>
          <w:rFonts w:ascii="宋体" w:hAnsi="宋体"/>
          <w:color w:val="000000"/>
          <w:lang w:val="es-ES"/>
        </w:rPr>
        <w:t>………</w:t>
      </w:r>
      <w:r>
        <w:rPr>
          <w:rFonts w:ascii="宋体" w:hAnsi="宋体" w:hint="eastAsia"/>
          <w:color w:val="000000"/>
          <w:lang w:val="es-ES"/>
        </w:rPr>
        <w:t>5</w:t>
      </w:r>
      <w:r w:rsidRPr="00B64882">
        <w:rPr>
          <w:rFonts w:ascii="宋体" w:hAnsi="宋体"/>
          <w:color w:val="000000"/>
        </w:rPr>
        <w:t>分</w:t>
      </w:r>
    </w:p>
    <w:p w:rsidR="003E5BC8" w:rsidRPr="007A141F" w:rsidRDefault="003E5BC8" w:rsidP="003E5BC8">
      <w:pPr>
        <w:ind w:firstLineChars="50" w:firstLine="105"/>
        <w:rPr>
          <w:rFonts w:ascii="宋体" w:hAnsi="宋体"/>
          <w:bCs/>
          <w:color w:val="000000"/>
          <w:lang w:val="es-ES"/>
        </w:rPr>
      </w:pPr>
      <w:r w:rsidRPr="007A141F">
        <w:rPr>
          <w:rFonts w:ascii="宋体" w:hAnsi="宋体" w:hint="eastAsia"/>
          <w:lang w:val="es-ES"/>
        </w:rPr>
        <w:lastRenderedPageBreak/>
        <w:t>16.</w:t>
      </w:r>
      <w:r w:rsidRPr="007A141F">
        <w:rPr>
          <w:rFonts w:ascii="宋体" w:hAnsi="宋体" w:hint="eastAsia"/>
          <w:bCs/>
          <w:color w:val="000000"/>
          <w:lang w:val="es-ES"/>
        </w:rPr>
        <w:t>（1）</w:t>
      </w:r>
      <w:r w:rsidRPr="007A141F">
        <w:rPr>
          <w:rFonts w:hint="eastAsia"/>
          <w:color w:val="000000"/>
          <w:u w:val="single"/>
          <w:lang w:val="es-ES"/>
        </w:rPr>
        <w:t xml:space="preserve"> </w:t>
      </w:r>
      <w:r w:rsidRPr="007A141F">
        <w:rPr>
          <w:rFonts w:hint="eastAsia"/>
          <w:u w:val="single"/>
          <w:lang w:val="es-ES"/>
        </w:rPr>
        <w:t>△</w:t>
      </w:r>
      <w:r w:rsidRPr="007A141F">
        <w:rPr>
          <w:rFonts w:hint="eastAsia"/>
          <w:i/>
          <w:u w:val="single"/>
          <w:lang w:val="es-ES"/>
        </w:rPr>
        <w:t>AEB</w:t>
      </w:r>
      <w:r w:rsidRPr="007A141F">
        <w:rPr>
          <w:rFonts w:hint="eastAsia"/>
          <w:color w:val="000000"/>
          <w:u w:val="single"/>
          <w:lang w:val="es-ES"/>
        </w:rPr>
        <w:t xml:space="preserve">   </w:t>
      </w:r>
      <w:r w:rsidRPr="007A141F">
        <w:rPr>
          <w:rFonts w:ascii="宋体" w:hAnsi="宋体" w:hint="eastAsia"/>
          <w:color w:val="000000"/>
          <w:lang w:val="es-ES"/>
        </w:rPr>
        <w:t xml:space="preserve"> </w:t>
      </w:r>
      <w:r w:rsidRPr="00B07895">
        <w:rPr>
          <w:rFonts w:hint="eastAsia"/>
          <w:lang w:val="es-ES"/>
        </w:rPr>
        <w:t>∽</w:t>
      </w:r>
      <w:r w:rsidRPr="007A141F">
        <w:rPr>
          <w:rFonts w:ascii="宋体" w:hAnsi="宋体" w:hint="eastAsia"/>
          <w:color w:val="000000"/>
          <w:lang w:val="es-ES"/>
        </w:rPr>
        <w:t xml:space="preserve"> </w:t>
      </w:r>
      <w:r w:rsidRPr="007A141F">
        <w:rPr>
          <w:rFonts w:hint="eastAsia"/>
          <w:color w:val="000000"/>
          <w:u w:val="single"/>
          <w:lang w:val="es-ES"/>
        </w:rPr>
        <w:t xml:space="preserve">  </w:t>
      </w:r>
      <w:r w:rsidRPr="007A141F">
        <w:rPr>
          <w:rFonts w:hint="eastAsia"/>
          <w:u w:val="single"/>
          <w:lang w:val="es-ES"/>
        </w:rPr>
        <w:t>△</w:t>
      </w:r>
      <w:r w:rsidRPr="007A141F">
        <w:rPr>
          <w:rFonts w:hint="eastAsia"/>
          <w:i/>
          <w:u w:val="single"/>
          <w:lang w:val="es-ES"/>
        </w:rPr>
        <w:t>CBA</w:t>
      </w:r>
      <w:r w:rsidRPr="007A141F">
        <w:rPr>
          <w:rFonts w:hint="eastAsia"/>
          <w:color w:val="000000"/>
          <w:u w:val="single"/>
          <w:lang w:val="es-ES"/>
        </w:rPr>
        <w:t xml:space="preserve">   </w:t>
      </w:r>
      <w:r w:rsidRPr="007A141F">
        <w:rPr>
          <w:rFonts w:ascii="宋体" w:hAnsi="宋体" w:hint="eastAsia"/>
          <w:color w:val="000000"/>
          <w:lang w:val="es-ES"/>
        </w:rPr>
        <w:t xml:space="preserve">. </w:t>
      </w:r>
      <w:r>
        <w:rPr>
          <w:rFonts w:ascii="宋体" w:hAnsi="宋体" w:hint="eastAsia"/>
          <w:color w:val="000000"/>
          <w:lang w:val="es-ES"/>
        </w:rPr>
        <w:t xml:space="preserve">                   </w:t>
      </w:r>
      <w:r w:rsidRPr="007A141F">
        <w:rPr>
          <w:rFonts w:ascii="宋体" w:hAnsi="宋体"/>
          <w:color w:val="000000"/>
          <w:lang w:val="es-ES"/>
        </w:rPr>
        <w:t>……………………</w:t>
      </w:r>
      <w:r w:rsidRPr="007A141F">
        <w:rPr>
          <w:rFonts w:ascii="宋体" w:hAnsi="宋体" w:hint="eastAsia"/>
          <w:color w:val="000000"/>
          <w:lang w:val="es-ES"/>
        </w:rPr>
        <w:t>1</w:t>
      </w:r>
      <w:r w:rsidRPr="00456D71">
        <w:rPr>
          <w:rFonts w:ascii="宋体" w:hAnsi="宋体"/>
          <w:color w:val="000000"/>
        </w:rPr>
        <w:t>分</w:t>
      </w:r>
    </w:p>
    <w:p w:rsidR="003E5BC8" w:rsidRPr="007A141F" w:rsidRDefault="003E5BC8" w:rsidP="003E5BC8">
      <w:pPr>
        <w:tabs>
          <w:tab w:val="left" w:pos="540"/>
        </w:tabs>
        <w:spacing w:line="360" w:lineRule="auto"/>
        <w:ind w:firstLine="420"/>
        <w:rPr>
          <w:rFonts w:ascii="宋体" w:hAnsi="宋体" w:hint="eastAsia"/>
          <w:bCs/>
          <w:noProof/>
          <w:color w:val="000000"/>
          <w:lang w:val="es-ES"/>
        </w:rPr>
      </w:pPr>
      <w:r>
        <w:rPr>
          <w:rFonts w:ascii="宋体" w:hAnsi="宋体" w:hint="eastAsia"/>
          <w:bCs/>
          <w:color w:val="000000"/>
          <w:lang w:val="es-ES"/>
        </w:rPr>
        <w:t xml:space="preserve">        （或</w:t>
      </w:r>
      <w:r w:rsidRPr="007A141F">
        <w:rPr>
          <w:rFonts w:hint="eastAsia"/>
          <w:lang w:val="es-ES"/>
        </w:rPr>
        <w:t>△</w:t>
      </w:r>
      <w:r w:rsidRPr="007A141F">
        <w:rPr>
          <w:rFonts w:hint="eastAsia"/>
          <w:i/>
          <w:lang w:val="es-ES"/>
        </w:rPr>
        <w:t>AEB</w:t>
      </w:r>
      <w:r w:rsidRPr="00B07895">
        <w:rPr>
          <w:rFonts w:hint="eastAsia"/>
          <w:lang w:val="es-ES"/>
        </w:rPr>
        <w:t>∽</w:t>
      </w:r>
      <w:r w:rsidRPr="007A141F">
        <w:rPr>
          <w:rFonts w:hint="eastAsia"/>
          <w:lang w:val="es-ES"/>
        </w:rPr>
        <w:t>△</w:t>
      </w:r>
      <w:r w:rsidRPr="007A141F">
        <w:rPr>
          <w:rFonts w:hint="eastAsia"/>
          <w:i/>
          <w:lang w:val="es-ES"/>
        </w:rPr>
        <w:t>BFC</w:t>
      </w:r>
      <w:r w:rsidRPr="007A141F">
        <w:rPr>
          <w:rFonts w:hint="eastAsia"/>
          <w:lang w:val="es-ES"/>
        </w:rPr>
        <w:t>；△</w:t>
      </w:r>
      <w:r w:rsidRPr="007A141F">
        <w:rPr>
          <w:rFonts w:hint="eastAsia"/>
          <w:i/>
          <w:lang w:val="es-ES"/>
        </w:rPr>
        <w:t>AEB</w:t>
      </w:r>
      <w:r w:rsidRPr="00B07895">
        <w:rPr>
          <w:rFonts w:hint="eastAsia"/>
          <w:lang w:val="es-ES"/>
        </w:rPr>
        <w:t>∽</w:t>
      </w:r>
      <w:r w:rsidRPr="007A141F">
        <w:rPr>
          <w:rFonts w:hint="eastAsia"/>
          <w:lang w:val="es-ES"/>
        </w:rPr>
        <w:t>△</w:t>
      </w:r>
      <w:r w:rsidRPr="007A141F">
        <w:rPr>
          <w:rFonts w:hint="eastAsia"/>
          <w:i/>
          <w:lang w:val="es-ES"/>
        </w:rPr>
        <w:t>ADC</w:t>
      </w:r>
      <w:r w:rsidRPr="007A141F">
        <w:rPr>
          <w:rFonts w:hint="eastAsia"/>
          <w:lang w:val="es-ES"/>
        </w:rPr>
        <w:t>；△</w:t>
      </w:r>
      <w:r w:rsidRPr="007A141F">
        <w:rPr>
          <w:rFonts w:hint="eastAsia"/>
          <w:i/>
          <w:lang w:val="es-ES"/>
        </w:rPr>
        <w:t>CAB</w:t>
      </w:r>
      <w:r w:rsidRPr="00B07895">
        <w:rPr>
          <w:rFonts w:hint="eastAsia"/>
          <w:lang w:val="es-ES"/>
        </w:rPr>
        <w:t>∽</w:t>
      </w:r>
      <w:r w:rsidRPr="007A141F">
        <w:rPr>
          <w:rFonts w:hint="eastAsia"/>
          <w:lang w:val="es-ES"/>
        </w:rPr>
        <w:t>△</w:t>
      </w:r>
      <w:r w:rsidRPr="007A141F">
        <w:rPr>
          <w:rFonts w:hint="eastAsia"/>
          <w:i/>
          <w:lang w:val="es-ES"/>
        </w:rPr>
        <w:t>BFC</w:t>
      </w:r>
      <w:r w:rsidRPr="007A141F">
        <w:rPr>
          <w:rFonts w:hint="eastAsia"/>
          <w:lang w:val="es-ES"/>
        </w:rPr>
        <w:t>；△</w:t>
      </w:r>
      <w:r w:rsidRPr="007A141F">
        <w:rPr>
          <w:rFonts w:hint="eastAsia"/>
          <w:i/>
          <w:lang w:val="es-ES"/>
        </w:rPr>
        <w:t>BFC</w:t>
      </w:r>
      <w:r w:rsidRPr="00B07895">
        <w:rPr>
          <w:rFonts w:hint="eastAsia"/>
          <w:lang w:val="es-ES"/>
        </w:rPr>
        <w:t>∽</w:t>
      </w:r>
      <w:r w:rsidRPr="007A141F">
        <w:rPr>
          <w:rFonts w:hint="eastAsia"/>
          <w:lang w:val="es-ES"/>
        </w:rPr>
        <w:t>△</w:t>
      </w:r>
      <w:r w:rsidRPr="007A141F">
        <w:rPr>
          <w:rFonts w:hint="eastAsia"/>
          <w:i/>
          <w:lang w:val="es-ES"/>
        </w:rPr>
        <w:t>ADC</w:t>
      </w:r>
      <w:r w:rsidRPr="007A141F">
        <w:rPr>
          <w:rFonts w:ascii="宋体" w:hAnsi="宋体" w:hint="eastAsia"/>
          <w:color w:val="000000"/>
          <w:lang w:val="es-ES"/>
        </w:rPr>
        <w:t xml:space="preserve"> . </w:t>
      </w:r>
      <w:r>
        <w:rPr>
          <w:rFonts w:ascii="宋体" w:hAnsi="宋体" w:hint="eastAsia"/>
          <w:color w:val="000000"/>
          <w:lang w:val="es-ES"/>
        </w:rPr>
        <w:t>）</w:t>
      </w:r>
      <w:r w:rsidRPr="007A141F">
        <w:rPr>
          <w:rFonts w:hint="eastAsia"/>
          <w:color w:val="000000"/>
          <w:lang w:val="es-ES"/>
        </w:rPr>
        <w:t xml:space="preserve"> </w:t>
      </w:r>
      <w:r w:rsidRPr="007A141F">
        <w:rPr>
          <w:rFonts w:ascii="宋体" w:hAnsi="宋体" w:hint="eastAsia"/>
          <w:bCs/>
          <w:noProof/>
          <w:color w:val="000000"/>
          <w:lang w:val="es-ES"/>
        </w:rPr>
        <w:t xml:space="preserve"> </w:t>
      </w:r>
    </w:p>
    <w:p w:rsidR="003E5BC8" w:rsidRDefault="003E5BC8" w:rsidP="003E5BC8">
      <w:pPr>
        <w:tabs>
          <w:tab w:val="left" w:pos="540"/>
        </w:tabs>
        <w:spacing w:line="360" w:lineRule="auto"/>
        <w:ind w:firstLineChars="260" w:firstLine="546"/>
        <w:rPr>
          <w:rFonts w:ascii="宋体" w:hAnsi="宋体" w:hint="eastAsia"/>
          <w:bCs/>
          <w:color w:val="000000"/>
        </w:rPr>
      </w:pPr>
      <w:r>
        <w:rPr>
          <w:rFonts w:ascii="宋体" w:hAnsi="宋体" w:hint="eastAsia"/>
          <w:bCs/>
          <w:color w:val="000000"/>
        </w:rPr>
        <w:t>证明：</w:t>
      </w:r>
      <w:r w:rsidRPr="008B6185">
        <w:rPr>
          <w:rFonts w:ascii="宋体" w:hAnsi="宋体"/>
          <w:color w:val="000000"/>
        </w:rPr>
        <w:t>∵</w:t>
      </w:r>
      <w:r>
        <w:rPr>
          <w:rFonts w:ascii="宋体" w:hAnsi="宋体" w:hint="eastAsia"/>
        </w:rPr>
        <w:t>四边形</w:t>
      </w:r>
      <w:r w:rsidRPr="001D5123">
        <w:rPr>
          <w:rFonts w:hint="eastAsia"/>
          <w:i/>
        </w:rPr>
        <w:t>ABC</w:t>
      </w:r>
      <w:r w:rsidRPr="00A10B68">
        <w:rPr>
          <w:rFonts w:hint="eastAsia"/>
          <w:i/>
        </w:rPr>
        <w:t>D</w:t>
      </w:r>
      <w:r w:rsidRPr="00A10B68">
        <w:rPr>
          <w:rFonts w:hint="eastAsia"/>
        </w:rPr>
        <w:t>和</w:t>
      </w:r>
      <w:r>
        <w:rPr>
          <w:rFonts w:ascii="宋体" w:hAnsi="宋体" w:hint="eastAsia"/>
        </w:rPr>
        <w:t>四边形</w:t>
      </w:r>
      <w:r>
        <w:rPr>
          <w:rFonts w:hint="eastAsia"/>
          <w:i/>
        </w:rPr>
        <w:t>AEF</w:t>
      </w:r>
      <w:r w:rsidRPr="001D5123">
        <w:rPr>
          <w:rFonts w:hint="eastAsia"/>
          <w:i/>
        </w:rPr>
        <w:t>C</w:t>
      </w:r>
      <w:r w:rsidRPr="00E62088">
        <w:rPr>
          <w:rFonts w:hint="eastAsia"/>
        </w:rPr>
        <w:t>是</w:t>
      </w:r>
      <w:r>
        <w:rPr>
          <w:rFonts w:hint="eastAsia"/>
        </w:rPr>
        <w:t>矩形，</w:t>
      </w:r>
    </w:p>
    <w:p w:rsidR="003E5BC8" w:rsidRPr="001B29FA" w:rsidRDefault="003E5BC8" w:rsidP="003E5BC8">
      <w:pPr>
        <w:spacing w:line="360" w:lineRule="auto"/>
        <w:ind w:firstLineChars="500" w:firstLine="1050"/>
        <w:rPr>
          <w:rFonts w:ascii="宋体" w:hAnsi="宋体"/>
          <w:color w:val="000000"/>
          <w:lang w:val="es-ES"/>
        </w:rPr>
      </w:pPr>
      <w:r w:rsidRPr="00AC642D">
        <w:rPr>
          <w:rFonts w:ascii="宋体" w:hAnsi="宋体"/>
          <w:color w:val="000000"/>
        </w:rPr>
        <w:t>∴</w:t>
      </w:r>
      <w:r w:rsidRPr="00AC642D">
        <w:rPr>
          <w:rFonts w:ascii="宋体" w:hAnsi="宋体" w:hint="eastAsia"/>
          <w:color w:val="000000"/>
        </w:rPr>
        <w:t>∠</w:t>
      </w:r>
      <w:r w:rsidRPr="00AC642D">
        <w:rPr>
          <w:rFonts w:hint="eastAsia"/>
          <w:i/>
        </w:rPr>
        <w:t xml:space="preserve">E </w:t>
      </w:r>
      <w:r w:rsidRPr="00AC642D">
        <w:rPr>
          <w:rFonts w:hint="eastAsia"/>
        </w:rPr>
        <w:t>=</w:t>
      </w:r>
      <w:r w:rsidRPr="00AC642D">
        <w:rPr>
          <w:rFonts w:ascii="宋体" w:hAnsi="宋体" w:hint="eastAsia"/>
          <w:color w:val="000000"/>
        </w:rPr>
        <w:t>∠</w:t>
      </w:r>
      <w:r w:rsidRPr="001D5123">
        <w:rPr>
          <w:rFonts w:hint="eastAsia"/>
          <w:i/>
        </w:rPr>
        <w:t>CBA</w:t>
      </w:r>
      <w:r>
        <w:rPr>
          <w:rFonts w:hint="eastAsia"/>
          <w:i/>
        </w:rPr>
        <w:t>=</w:t>
      </w:r>
      <w:r w:rsidRPr="00AC642D">
        <w:rPr>
          <w:rFonts w:ascii="宋体" w:hAnsi="宋体" w:hint="eastAsia"/>
          <w:color w:val="000000"/>
        </w:rPr>
        <w:t>∠</w:t>
      </w:r>
      <w:r w:rsidRPr="00AC642D">
        <w:rPr>
          <w:rFonts w:hint="eastAsia"/>
          <w:i/>
        </w:rPr>
        <w:t>E</w:t>
      </w:r>
      <w:r w:rsidRPr="001D5123">
        <w:rPr>
          <w:rFonts w:hint="eastAsia"/>
          <w:i/>
        </w:rPr>
        <w:t>AC</w:t>
      </w:r>
      <w:r>
        <w:rPr>
          <w:rFonts w:hint="eastAsia"/>
          <w:i/>
        </w:rPr>
        <w:t>=</w:t>
      </w:r>
      <w:r w:rsidRPr="00914CB0">
        <w:rPr>
          <w:rFonts w:hint="eastAsia"/>
        </w:rPr>
        <w:t>9</w:t>
      </w:r>
      <w:r w:rsidRPr="00914CB0">
        <w:rPr>
          <w:rFonts w:ascii="宋体" w:hAnsi="宋体" w:hint="eastAsia"/>
        </w:rPr>
        <w:t>0</w:t>
      </w:r>
      <w:r>
        <w:rPr>
          <w:rFonts w:ascii="宋体" w:hAnsi="宋体" w:hint="eastAsia"/>
        </w:rPr>
        <w:t>°</w:t>
      </w:r>
      <w:r w:rsidRPr="00AC642D">
        <w:rPr>
          <w:rFonts w:ascii="宋体" w:hAnsi="宋体" w:hint="eastAsia"/>
          <w:color w:val="000000"/>
        </w:rPr>
        <w:t xml:space="preserve">.                    </w:t>
      </w:r>
      <w:r w:rsidRPr="00AC642D">
        <w:rPr>
          <w:rFonts w:ascii="宋体" w:hAnsi="宋体"/>
          <w:color w:val="000000"/>
        </w:rPr>
        <w:t>……………………</w:t>
      </w:r>
      <w:r w:rsidRPr="001B29FA">
        <w:rPr>
          <w:rFonts w:ascii="宋体" w:hAnsi="宋体" w:hint="eastAsia"/>
          <w:color w:val="000000"/>
          <w:lang w:val="es-ES"/>
        </w:rPr>
        <w:t>2</w:t>
      </w:r>
      <w:r w:rsidRPr="00456D71">
        <w:rPr>
          <w:rFonts w:ascii="宋体" w:hAnsi="宋体"/>
          <w:color w:val="000000"/>
        </w:rPr>
        <w:t>分</w:t>
      </w:r>
    </w:p>
    <w:p w:rsidR="003E5BC8" w:rsidRPr="00127A56" w:rsidRDefault="003E5BC8" w:rsidP="003E5BC8">
      <w:pPr>
        <w:tabs>
          <w:tab w:val="left" w:pos="540"/>
        </w:tabs>
        <w:spacing w:line="360" w:lineRule="auto"/>
        <w:ind w:firstLineChars="510" w:firstLine="1071"/>
        <w:rPr>
          <w:rFonts w:ascii="宋体" w:hAnsi="宋体" w:hint="eastAsia"/>
          <w:bCs/>
          <w:color w:val="000000"/>
          <w:lang w:val="es-ES"/>
        </w:rPr>
      </w:pPr>
      <w:r w:rsidRPr="00127A56">
        <w:rPr>
          <w:rFonts w:ascii="宋体" w:hAnsi="宋体"/>
          <w:color w:val="000000"/>
          <w:lang w:val="es-ES"/>
        </w:rPr>
        <w:t>∵</w:t>
      </w:r>
      <w:r>
        <w:rPr>
          <w:rFonts w:ascii="宋体" w:hAnsi="宋体" w:hint="eastAsia"/>
          <w:color w:val="000000"/>
          <w:lang w:val="es-ES"/>
        </w:rPr>
        <w:t>∠</w:t>
      </w:r>
      <w:r w:rsidRPr="007A141F">
        <w:rPr>
          <w:rFonts w:hint="eastAsia"/>
          <w:i/>
          <w:lang w:val="es-ES"/>
        </w:rPr>
        <w:t>E</w:t>
      </w:r>
      <w:r w:rsidRPr="00127A56">
        <w:rPr>
          <w:rFonts w:hint="eastAsia"/>
          <w:i/>
          <w:lang w:val="es-ES"/>
        </w:rPr>
        <w:t>AB</w:t>
      </w:r>
      <w:r w:rsidRPr="00127A56">
        <w:rPr>
          <w:rFonts w:hint="eastAsia"/>
          <w:lang w:val="es-ES"/>
        </w:rPr>
        <w:t>+</w:t>
      </w:r>
      <w:r>
        <w:rPr>
          <w:rFonts w:ascii="宋体" w:hAnsi="宋体" w:hint="eastAsia"/>
          <w:color w:val="000000"/>
          <w:lang w:val="es-ES"/>
        </w:rPr>
        <w:t>∠</w:t>
      </w:r>
      <w:r w:rsidRPr="00127A56">
        <w:rPr>
          <w:rFonts w:hint="eastAsia"/>
          <w:i/>
          <w:lang w:val="es-ES"/>
        </w:rPr>
        <w:t>CAB=</w:t>
      </w:r>
      <w:r w:rsidRPr="00127A56">
        <w:rPr>
          <w:rFonts w:hint="eastAsia"/>
          <w:lang w:val="es-ES"/>
        </w:rPr>
        <w:t>9</w:t>
      </w:r>
      <w:r w:rsidRPr="00127A56">
        <w:rPr>
          <w:rFonts w:ascii="宋体" w:hAnsi="宋体" w:hint="eastAsia"/>
          <w:lang w:val="es-ES"/>
        </w:rPr>
        <w:t>0°，</w:t>
      </w:r>
    </w:p>
    <w:p w:rsidR="003E5BC8" w:rsidRPr="00127A56" w:rsidRDefault="003E5BC8" w:rsidP="003E5BC8">
      <w:pPr>
        <w:tabs>
          <w:tab w:val="left" w:pos="540"/>
        </w:tabs>
        <w:spacing w:line="360" w:lineRule="auto"/>
        <w:ind w:firstLineChars="10"/>
        <w:rPr>
          <w:rFonts w:ascii="宋体" w:hAnsi="宋体" w:hint="eastAsia"/>
          <w:bCs/>
          <w:color w:val="000000"/>
          <w:lang w:val="es-ES"/>
        </w:rPr>
      </w:pPr>
      <w:r>
        <w:rPr>
          <w:rFonts w:ascii="宋体" w:hAnsi="宋体" w:hint="eastAsia"/>
          <w:bCs/>
          <w:color w:val="000000"/>
          <w:lang w:val="es-ES"/>
        </w:rPr>
        <w:t xml:space="preserve">            </w:t>
      </w:r>
      <w:r>
        <w:rPr>
          <w:rFonts w:ascii="宋体" w:hAnsi="宋体" w:hint="eastAsia"/>
          <w:color w:val="000000"/>
          <w:lang w:val="es-ES"/>
        </w:rPr>
        <w:t>∠</w:t>
      </w:r>
      <w:r w:rsidRPr="007A141F">
        <w:rPr>
          <w:rFonts w:hint="eastAsia"/>
          <w:i/>
          <w:lang w:val="es-ES"/>
        </w:rPr>
        <w:t>E</w:t>
      </w:r>
      <w:r w:rsidRPr="00127A56">
        <w:rPr>
          <w:rFonts w:hint="eastAsia"/>
          <w:i/>
          <w:lang w:val="es-ES"/>
        </w:rPr>
        <w:t>AB</w:t>
      </w:r>
      <w:r w:rsidRPr="00127A56">
        <w:rPr>
          <w:rFonts w:hint="eastAsia"/>
          <w:lang w:val="es-ES"/>
        </w:rPr>
        <w:t>+</w:t>
      </w:r>
      <w:r>
        <w:rPr>
          <w:rFonts w:ascii="宋体" w:hAnsi="宋体" w:hint="eastAsia"/>
          <w:color w:val="000000"/>
          <w:lang w:val="es-ES"/>
        </w:rPr>
        <w:t>∠</w:t>
      </w:r>
      <w:r w:rsidRPr="00127A56">
        <w:rPr>
          <w:rFonts w:hint="eastAsia"/>
          <w:i/>
          <w:lang w:val="es-ES"/>
        </w:rPr>
        <w:t>AB</w:t>
      </w:r>
      <w:r w:rsidRPr="007A141F">
        <w:rPr>
          <w:rFonts w:hint="eastAsia"/>
          <w:i/>
          <w:lang w:val="es-ES"/>
        </w:rPr>
        <w:t>E</w:t>
      </w:r>
      <w:r w:rsidRPr="00127A56">
        <w:rPr>
          <w:rFonts w:hint="eastAsia"/>
          <w:i/>
          <w:lang w:val="es-ES"/>
        </w:rPr>
        <w:t>=</w:t>
      </w:r>
      <w:r w:rsidRPr="00127A56">
        <w:rPr>
          <w:rFonts w:hint="eastAsia"/>
          <w:lang w:val="es-ES"/>
        </w:rPr>
        <w:t>9</w:t>
      </w:r>
      <w:r w:rsidRPr="00127A56">
        <w:rPr>
          <w:rFonts w:ascii="宋体" w:hAnsi="宋体" w:hint="eastAsia"/>
          <w:lang w:val="es-ES"/>
        </w:rPr>
        <w:t>0°，</w:t>
      </w:r>
    </w:p>
    <w:p w:rsidR="003E5BC8" w:rsidRDefault="003E5BC8" w:rsidP="003E5BC8">
      <w:pPr>
        <w:ind w:firstLineChars="500" w:firstLine="1050"/>
        <w:rPr>
          <w:rFonts w:ascii="宋体" w:hAnsi="宋体" w:hint="eastAsia"/>
          <w:color w:val="000000"/>
          <w:lang w:val="es-ES"/>
        </w:rPr>
      </w:pPr>
      <w:r w:rsidRPr="001B29FA">
        <w:rPr>
          <w:rFonts w:ascii="宋体" w:hAnsi="宋体"/>
          <w:color w:val="000000"/>
          <w:lang w:val="es-ES"/>
        </w:rPr>
        <w:t>∴</w:t>
      </w:r>
      <w:r>
        <w:rPr>
          <w:rFonts w:ascii="宋体" w:hAnsi="宋体" w:hint="eastAsia"/>
          <w:color w:val="000000"/>
          <w:lang w:val="es-ES"/>
        </w:rPr>
        <w:t>∠</w:t>
      </w:r>
      <w:r w:rsidRPr="00127A56">
        <w:rPr>
          <w:rFonts w:hint="eastAsia"/>
          <w:i/>
          <w:lang w:val="es-ES"/>
        </w:rPr>
        <w:t>AB</w:t>
      </w:r>
      <w:r w:rsidRPr="007A141F">
        <w:rPr>
          <w:rFonts w:hint="eastAsia"/>
          <w:i/>
          <w:lang w:val="es-ES"/>
        </w:rPr>
        <w:t>E</w:t>
      </w:r>
      <w:r w:rsidRPr="00127A56">
        <w:rPr>
          <w:rFonts w:hint="eastAsia"/>
          <w:i/>
          <w:lang w:val="es-ES"/>
        </w:rPr>
        <w:t>=</w:t>
      </w:r>
      <w:r>
        <w:rPr>
          <w:rFonts w:ascii="宋体" w:hAnsi="宋体" w:hint="eastAsia"/>
          <w:color w:val="000000"/>
          <w:lang w:val="es-ES"/>
        </w:rPr>
        <w:t>∠</w:t>
      </w:r>
      <w:r w:rsidRPr="00127A56">
        <w:rPr>
          <w:rFonts w:hint="eastAsia"/>
          <w:i/>
          <w:lang w:val="es-ES"/>
        </w:rPr>
        <w:t>CAB</w:t>
      </w:r>
      <w:r w:rsidRPr="007A141F">
        <w:rPr>
          <w:rFonts w:ascii="宋体" w:hAnsi="宋体" w:hint="eastAsia"/>
          <w:color w:val="000000"/>
          <w:lang w:val="es-ES"/>
        </w:rPr>
        <w:t>.</w:t>
      </w:r>
      <w:r>
        <w:rPr>
          <w:rFonts w:ascii="宋体" w:hAnsi="宋体" w:hint="eastAsia"/>
          <w:color w:val="000000"/>
          <w:lang w:val="es-ES"/>
        </w:rPr>
        <w:t xml:space="preserve">                              </w:t>
      </w:r>
    </w:p>
    <w:p w:rsidR="003E5BC8" w:rsidRPr="007A141F" w:rsidRDefault="003E5BC8" w:rsidP="003E5BC8">
      <w:pPr>
        <w:ind w:firstLineChars="500" w:firstLine="1050"/>
        <w:rPr>
          <w:rFonts w:ascii="宋体" w:hAnsi="宋体"/>
          <w:bCs/>
          <w:color w:val="000000"/>
          <w:lang w:val="es-ES"/>
        </w:rPr>
      </w:pPr>
      <w:r w:rsidRPr="001B29FA">
        <w:rPr>
          <w:rFonts w:ascii="宋体" w:hAnsi="宋体"/>
          <w:color w:val="000000"/>
          <w:lang w:val="es-ES"/>
        </w:rPr>
        <w:t>∴</w:t>
      </w:r>
      <w:r w:rsidRPr="008500F2">
        <w:rPr>
          <w:rFonts w:hint="eastAsia"/>
          <w:lang w:val="es-ES"/>
        </w:rPr>
        <w:t>△</w:t>
      </w:r>
      <w:r w:rsidRPr="008500F2">
        <w:rPr>
          <w:rFonts w:hint="eastAsia"/>
          <w:i/>
          <w:lang w:val="es-ES"/>
        </w:rPr>
        <w:t>AEB</w:t>
      </w:r>
      <w:r w:rsidRPr="008500F2">
        <w:rPr>
          <w:rFonts w:hint="eastAsia"/>
          <w:color w:val="000000"/>
          <w:lang w:val="es-ES"/>
        </w:rPr>
        <w:t xml:space="preserve"> </w:t>
      </w:r>
      <w:r w:rsidRPr="00B07895">
        <w:rPr>
          <w:rFonts w:hint="eastAsia"/>
          <w:lang w:val="es-ES"/>
        </w:rPr>
        <w:t>∽</w:t>
      </w:r>
      <w:r w:rsidRPr="007A141F">
        <w:rPr>
          <w:rFonts w:ascii="宋体" w:hAnsi="宋体" w:hint="eastAsia"/>
          <w:color w:val="000000"/>
          <w:lang w:val="es-ES"/>
        </w:rPr>
        <w:t xml:space="preserve"> </w:t>
      </w:r>
      <w:r w:rsidRPr="008500F2">
        <w:rPr>
          <w:rFonts w:hint="eastAsia"/>
          <w:lang w:val="es-ES"/>
        </w:rPr>
        <w:t>△</w:t>
      </w:r>
      <w:r w:rsidRPr="008500F2">
        <w:rPr>
          <w:rFonts w:hint="eastAsia"/>
          <w:i/>
          <w:lang w:val="es-ES"/>
        </w:rPr>
        <w:t>CBA</w:t>
      </w:r>
      <w:r w:rsidRPr="007A141F">
        <w:rPr>
          <w:rFonts w:ascii="宋体" w:hAnsi="宋体" w:hint="eastAsia"/>
          <w:color w:val="000000"/>
          <w:lang w:val="es-ES"/>
        </w:rPr>
        <w:t xml:space="preserve">. </w:t>
      </w:r>
      <w:r>
        <w:rPr>
          <w:rFonts w:ascii="宋体" w:hAnsi="宋体" w:hint="eastAsia"/>
          <w:color w:val="000000"/>
          <w:lang w:val="es-ES"/>
        </w:rPr>
        <w:t xml:space="preserve">            </w:t>
      </w:r>
      <w:r>
        <w:rPr>
          <w:rFonts w:ascii="宋体" w:hAnsi="宋体" w:hint="eastAsia"/>
          <w:noProof/>
          <w:color w:val="000000"/>
        </w:rPr>
        <w:drawing>
          <wp:inline distT="0" distB="0" distL="0" distR="0">
            <wp:extent cx="19050" cy="19050"/>
            <wp:effectExtent l="19050" t="0" r="0" b="0"/>
            <wp:docPr id="26" name="图片 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学科网(www.zxxk.com)--教育资源门户，提供试卷、教案、课件、论文、素材及各类教学资源下载，还有大量而丰富的教学相关资讯！"/>
                    <pic:cNvPicPr>
                      <a:picLocks noChangeAspect="1" noChangeArrowheads="1"/>
                    </pic:cNvPicPr>
                  </pic:nvPicPr>
                  <pic:blipFill>
                    <a:blip r:embed="rId4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color w:val="000000"/>
          <w:lang w:val="es-ES"/>
        </w:rPr>
        <w:t xml:space="preserve">               </w:t>
      </w:r>
      <w:r w:rsidRPr="007A141F">
        <w:rPr>
          <w:rFonts w:ascii="宋体" w:hAnsi="宋体"/>
          <w:color w:val="000000"/>
          <w:lang w:val="es-ES"/>
        </w:rPr>
        <w:t>……………………</w:t>
      </w:r>
      <w:r>
        <w:rPr>
          <w:rFonts w:ascii="宋体" w:hAnsi="宋体" w:hint="eastAsia"/>
          <w:color w:val="000000"/>
          <w:lang w:val="es-ES"/>
        </w:rPr>
        <w:t>3</w:t>
      </w:r>
      <w:r w:rsidRPr="00456D71">
        <w:rPr>
          <w:rFonts w:ascii="宋体" w:hAnsi="宋体"/>
          <w:color w:val="000000"/>
        </w:rPr>
        <w:t>分</w:t>
      </w:r>
    </w:p>
    <w:p w:rsidR="003E5BC8" w:rsidRPr="00ED1600" w:rsidRDefault="003E5BC8" w:rsidP="003E5BC8">
      <w:pPr>
        <w:tabs>
          <w:tab w:val="left" w:pos="540"/>
        </w:tabs>
        <w:spacing w:line="360" w:lineRule="auto"/>
        <w:ind w:firstLine="420"/>
        <w:rPr>
          <w:rFonts w:ascii="宋体" w:hAnsi="宋体" w:hint="eastAsia"/>
          <w:bCs/>
          <w:color w:val="000000"/>
          <w:lang w:val="es-ES"/>
        </w:rPr>
      </w:pPr>
      <w:r w:rsidRPr="00ED1600">
        <w:rPr>
          <w:rFonts w:ascii="宋体" w:hAnsi="宋体" w:hint="eastAsia"/>
          <w:bCs/>
          <w:color w:val="000000"/>
          <w:lang w:val="es-ES"/>
        </w:rPr>
        <w:t>（2）</w:t>
      </w:r>
      <w:r>
        <w:rPr>
          <w:rFonts w:ascii="宋体" w:hAnsi="宋体" w:hint="eastAsia"/>
          <w:bCs/>
          <w:color w:val="000000"/>
        </w:rPr>
        <w:t>解</w:t>
      </w:r>
      <w:r>
        <w:rPr>
          <w:rFonts w:ascii="宋体" w:hAnsi="宋体" w:hint="eastAsia"/>
          <w:bCs/>
          <w:color w:val="000000"/>
          <w:lang w:val="es-ES"/>
        </w:rPr>
        <w:t>：</w:t>
      </w:r>
      <w:r w:rsidRPr="00127A56">
        <w:rPr>
          <w:rFonts w:ascii="宋体" w:hAnsi="宋体"/>
          <w:color w:val="000000"/>
          <w:lang w:val="es-ES"/>
        </w:rPr>
        <w:t>∵</w:t>
      </w:r>
      <w:r w:rsidRPr="008500F2">
        <w:rPr>
          <w:rFonts w:hint="eastAsia"/>
          <w:lang w:val="es-ES"/>
        </w:rPr>
        <w:t>△</w:t>
      </w:r>
      <w:r w:rsidRPr="008500F2">
        <w:rPr>
          <w:rFonts w:hint="eastAsia"/>
          <w:i/>
          <w:lang w:val="es-ES"/>
        </w:rPr>
        <w:t>AEB</w:t>
      </w:r>
      <w:r w:rsidRPr="008500F2">
        <w:rPr>
          <w:rFonts w:hint="eastAsia"/>
          <w:color w:val="000000"/>
          <w:lang w:val="es-ES"/>
        </w:rPr>
        <w:t xml:space="preserve"> </w:t>
      </w:r>
      <w:r w:rsidRPr="00F905F5">
        <w:rPr>
          <w:rFonts w:hint="eastAsia"/>
          <w:lang w:val="es-ES"/>
        </w:rPr>
        <w:t>∽</w:t>
      </w:r>
      <w:r w:rsidRPr="007A141F">
        <w:rPr>
          <w:rFonts w:ascii="宋体" w:hAnsi="宋体" w:hint="eastAsia"/>
          <w:color w:val="000000"/>
          <w:lang w:val="es-ES"/>
        </w:rPr>
        <w:t xml:space="preserve"> </w:t>
      </w:r>
      <w:r w:rsidRPr="008500F2">
        <w:rPr>
          <w:rFonts w:hint="eastAsia"/>
          <w:lang w:val="es-ES"/>
        </w:rPr>
        <w:t>△</w:t>
      </w:r>
      <w:r w:rsidRPr="008500F2">
        <w:rPr>
          <w:rFonts w:hint="eastAsia"/>
          <w:i/>
          <w:lang w:val="es-ES"/>
        </w:rPr>
        <w:t>CBA</w:t>
      </w:r>
      <w:r w:rsidRPr="00127A56">
        <w:rPr>
          <w:rFonts w:ascii="宋体" w:hAnsi="宋体" w:hint="eastAsia"/>
          <w:lang w:val="es-ES"/>
        </w:rPr>
        <w:t>，</w:t>
      </w:r>
    </w:p>
    <w:p w:rsidR="003E5BC8" w:rsidRPr="007A141F" w:rsidRDefault="003E5BC8" w:rsidP="003E5BC8">
      <w:pPr>
        <w:ind w:leftChars="500" w:left="1365" w:hangingChars="150" w:hanging="315"/>
        <w:rPr>
          <w:rFonts w:ascii="宋体" w:hAnsi="宋体"/>
          <w:bCs/>
          <w:color w:val="000000"/>
          <w:lang w:val="es-ES"/>
        </w:rPr>
      </w:pPr>
      <w:r>
        <w:rPr>
          <w:rFonts w:ascii="宋体" w:hAnsi="宋体" w:hint="eastAsia"/>
          <w:lang w:val="es-ES"/>
        </w:rPr>
        <w:t xml:space="preserve">         </w:t>
      </w:r>
      <w:r w:rsidRPr="001B29FA">
        <w:rPr>
          <w:rFonts w:ascii="宋体" w:hAnsi="宋体"/>
          <w:color w:val="000000"/>
          <w:lang w:val="es-ES"/>
        </w:rPr>
        <w:t>∴</w:t>
      </w:r>
      <w:r w:rsidRPr="00DC49FE">
        <w:rPr>
          <w:rFonts w:ascii="宋体" w:hAnsi="宋体"/>
          <w:color w:val="000000"/>
          <w:position w:val="-24"/>
          <w:lang w:val="es-ES"/>
        </w:rPr>
        <w:object w:dxaOrig="1060" w:dyaOrig="620">
          <v:shape id="_x0000_i1047" type="#_x0000_t75" alt="学科网(www.zxxk.com)--教育资源门户，提供试卷、教案、课件、论文、素材及各类教学资源下载，还有大量而丰富的教学相关资讯！" style="width:53.25pt;height:30.75pt" o:ole="">
            <v:imagedata r:id="rId51" o:title=""/>
          </v:shape>
          <o:OLEObject Type="Embed" ProgID="Equation.3" ShapeID="_x0000_i1047" DrawAspect="Content" ObjectID="_1451742643" r:id="rId52"/>
        </w:object>
      </w:r>
      <w:r>
        <w:rPr>
          <w:rFonts w:ascii="宋体" w:hAnsi="宋体" w:hint="eastAsia"/>
          <w:color w:val="000000"/>
          <w:lang w:val="es-ES"/>
        </w:rPr>
        <w:t xml:space="preserve"> </w:t>
      </w:r>
      <w:r w:rsidRPr="007A141F">
        <w:rPr>
          <w:rFonts w:ascii="宋体" w:hAnsi="宋体" w:hint="eastAsia"/>
          <w:color w:val="000000"/>
          <w:lang w:val="es-ES"/>
        </w:rPr>
        <w:t>.</w:t>
      </w:r>
      <w:r>
        <w:rPr>
          <w:rFonts w:ascii="宋体" w:hAnsi="宋体" w:hint="eastAsia"/>
          <w:color w:val="000000"/>
          <w:lang w:val="es-ES"/>
        </w:rPr>
        <w:t xml:space="preserve">                              </w:t>
      </w:r>
      <w:r w:rsidRPr="007A141F">
        <w:rPr>
          <w:rFonts w:ascii="宋体" w:hAnsi="宋体"/>
          <w:color w:val="000000"/>
          <w:lang w:val="es-ES"/>
        </w:rPr>
        <w:t>……………………</w:t>
      </w:r>
      <w:r>
        <w:rPr>
          <w:rFonts w:ascii="宋体" w:hAnsi="宋体" w:hint="eastAsia"/>
          <w:color w:val="000000"/>
          <w:lang w:val="es-ES"/>
        </w:rPr>
        <w:t>4</w:t>
      </w:r>
      <w:r w:rsidRPr="00456D71">
        <w:rPr>
          <w:rFonts w:ascii="宋体" w:hAnsi="宋体"/>
          <w:color w:val="000000"/>
        </w:rPr>
        <w:t>分</w:t>
      </w:r>
      <w:r w:rsidRPr="00BA0D92">
        <w:rPr>
          <w:rFonts w:ascii="宋体" w:hAnsi="宋体"/>
          <w:color w:val="FFFFFF"/>
          <w:sz w:val="4"/>
        </w:rPr>
        <w:t>[来源:学*科*网Z*X*X*K]</w:t>
      </w:r>
    </w:p>
    <w:p w:rsidR="003E5BC8" w:rsidRDefault="003E5BC8" w:rsidP="003E5BC8">
      <w:pPr>
        <w:ind w:firstLineChars="650" w:firstLine="1365"/>
        <w:rPr>
          <w:rFonts w:ascii="宋体" w:hAnsi="宋体" w:hint="eastAsia"/>
          <w:color w:val="000000"/>
          <w:lang w:val="es-ES"/>
        </w:rPr>
      </w:pPr>
      <w:r w:rsidRPr="001B29FA">
        <w:rPr>
          <w:rFonts w:ascii="宋体" w:hAnsi="宋体"/>
          <w:color w:val="000000"/>
          <w:lang w:val="es-ES"/>
        </w:rPr>
        <w:t>∴</w:t>
      </w:r>
      <w:r w:rsidRPr="00861B35">
        <w:rPr>
          <w:rFonts w:ascii="宋体" w:hAnsi="宋体"/>
          <w:color w:val="000000"/>
          <w:position w:val="-6"/>
          <w:lang w:val="es-ES"/>
        </w:rPr>
        <w:object w:dxaOrig="1840" w:dyaOrig="279">
          <v:shape id="_x0000_i1048" type="#_x0000_t75" alt="学科网(www.zxxk.com)--教育资源门户，提供试卷、教案、课件、论文、素材及各类教学资源下载，还有大量而丰富的教学相关资讯！" style="width:92.25pt;height:14.25pt" o:ole="">
            <v:imagedata r:id="rId53" o:title=""/>
          </v:shape>
          <o:OLEObject Type="Embed" ProgID="Equation.3" ShapeID="_x0000_i1048" DrawAspect="Content" ObjectID="_1451742644" r:id="rId54"/>
        </w:object>
      </w:r>
      <w:r>
        <w:rPr>
          <w:rFonts w:ascii="宋体" w:hAnsi="宋体" w:hint="eastAsia"/>
          <w:color w:val="000000"/>
          <w:lang w:val="es-ES"/>
        </w:rPr>
        <w:t>.</w:t>
      </w:r>
    </w:p>
    <w:p w:rsidR="003E5BC8" w:rsidRPr="00ED1600" w:rsidRDefault="003E5BC8" w:rsidP="003E5BC8">
      <w:pPr>
        <w:ind w:firstLineChars="650" w:firstLine="1365"/>
        <w:rPr>
          <w:rFonts w:ascii="宋体" w:hAnsi="宋体" w:hint="eastAsia"/>
          <w:lang w:val="es-ES"/>
        </w:rPr>
      </w:pPr>
      <w:r w:rsidRPr="00127A56">
        <w:rPr>
          <w:rFonts w:ascii="宋体" w:hAnsi="宋体"/>
          <w:color w:val="000000"/>
          <w:lang w:val="es-ES"/>
        </w:rPr>
        <w:t>∵</w:t>
      </w:r>
      <w:r w:rsidRPr="00D35511">
        <w:rPr>
          <w:rFonts w:ascii="宋体" w:hAnsi="宋体"/>
          <w:color w:val="000000"/>
          <w:position w:val="-12"/>
          <w:lang w:val="es-ES"/>
        </w:rPr>
        <w:object w:dxaOrig="2600" w:dyaOrig="360">
          <v:shape id="_x0000_i1049" type="#_x0000_t75" alt="学科网(www.zxxk.com)--教育资源门户，提供试卷、教案、课件、论文、素材及各类教学资源下载，还有大量而丰富的教学相关资讯！" style="width:129.75pt;height:18pt" o:ole="">
            <v:imagedata r:id="rId55" o:title=""/>
          </v:shape>
          <o:OLEObject Type="Embed" ProgID="Equation.3" ShapeID="_x0000_i1049" DrawAspect="Content" ObjectID="_1451742645" r:id="rId56"/>
        </w:object>
      </w:r>
    </w:p>
    <w:p w:rsidR="003E5BC8" w:rsidRPr="006559ED" w:rsidRDefault="003E5BC8" w:rsidP="003E5BC8">
      <w:pPr>
        <w:spacing w:line="360" w:lineRule="auto"/>
        <w:ind w:leftChars="100" w:left="210" w:firstLineChars="560" w:firstLine="1176"/>
        <w:rPr>
          <w:rFonts w:ascii="宋体" w:hAnsi="宋体" w:hint="eastAsia"/>
          <w:color w:val="000000"/>
          <w:lang w:val="es-ES"/>
        </w:rPr>
      </w:pPr>
      <w:r w:rsidRPr="001B29FA">
        <w:rPr>
          <w:rFonts w:ascii="宋体" w:hAnsi="宋体"/>
          <w:color w:val="000000"/>
          <w:lang w:val="es-ES"/>
        </w:rPr>
        <w:t>∴</w:t>
      </w:r>
      <w:r w:rsidRPr="00D35511">
        <w:rPr>
          <w:rFonts w:ascii="宋体" w:hAnsi="宋体"/>
          <w:color w:val="000000"/>
          <w:position w:val="-12"/>
          <w:lang w:val="es-ES"/>
        </w:rPr>
        <w:object w:dxaOrig="2520" w:dyaOrig="360">
          <v:shape id="_x0000_i1050" type="#_x0000_t75" alt="学科网(www.zxxk.com)--教育资源门户，提供试卷、教案、课件、论文、素材及各类教学资源下载，还有大量而丰富的教学相关资讯！" style="width:126pt;height:18pt" o:ole="">
            <v:imagedata r:id="rId57" o:title=""/>
          </v:shape>
          <o:OLEObject Type="Embed" ProgID="Equation.3" ShapeID="_x0000_i1050" DrawAspect="Content" ObjectID="_1451742646" r:id="rId58"/>
        </w:object>
      </w:r>
      <w:r>
        <w:rPr>
          <w:rFonts w:ascii="宋体" w:hAnsi="宋体" w:hint="eastAsia"/>
          <w:color w:val="000000"/>
          <w:lang w:val="es-ES"/>
        </w:rPr>
        <w:t>.</w:t>
      </w:r>
      <w:r>
        <w:rPr>
          <w:rFonts w:ascii="宋体" w:hAnsi="宋体" w:hint="eastAsia"/>
          <w:bCs/>
          <w:color w:val="000000"/>
          <w:lang w:val="es-ES"/>
        </w:rPr>
        <w:t xml:space="preserve">                 </w:t>
      </w:r>
      <w:r w:rsidRPr="001B596B">
        <w:rPr>
          <w:rFonts w:ascii="宋体" w:hAnsi="宋体"/>
          <w:color w:val="000000"/>
          <w:lang w:val="es-ES"/>
        </w:rPr>
        <w:t>……………</w:t>
      </w:r>
      <w:r w:rsidRPr="00CF2DD4">
        <w:rPr>
          <w:rFonts w:ascii="宋体" w:hAnsi="宋体"/>
          <w:color w:val="000000"/>
          <w:lang w:val="es-ES"/>
        </w:rPr>
        <w:t>………</w:t>
      </w:r>
      <w:r>
        <w:rPr>
          <w:rFonts w:ascii="宋体" w:hAnsi="宋体" w:hint="eastAsia"/>
          <w:color w:val="000000"/>
          <w:lang w:val="es-ES"/>
        </w:rPr>
        <w:t>5</w:t>
      </w:r>
      <w:r w:rsidRPr="00B64882">
        <w:rPr>
          <w:rFonts w:ascii="宋体" w:hAnsi="宋体"/>
          <w:color w:val="000000"/>
        </w:rPr>
        <w:t>分</w:t>
      </w:r>
    </w:p>
    <w:p w:rsidR="003E5BC8" w:rsidRPr="00DE4F18" w:rsidRDefault="003E5BC8" w:rsidP="003E5BC8">
      <w:pPr>
        <w:spacing w:line="360" w:lineRule="auto"/>
        <w:ind w:firstLineChars="100" w:firstLine="210"/>
        <w:rPr>
          <w:rFonts w:ascii="宋体" w:hAnsi="宋体" w:hint="eastAsia"/>
          <w:bCs/>
          <w:color w:val="000000"/>
          <w:lang w:val="es-ES"/>
        </w:rPr>
      </w:pPr>
      <w:r>
        <w:rPr>
          <w:noProof/>
        </w:rPr>
        <w:drawing>
          <wp:anchor distT="0" distB="0" distL="114300" distR="114300" simplePos="0" relativeHeight="251660288" behindDoc="0" locked="0" layoutInCell="1" allowOverlap="1">
            <wp:simplePos x="0" y="0"/>
            <wp:positionH relativeFrom="column">
              <wp:posOffset>685800</wp:posOffset>
            </wp:positionH>
            <wp:positionV relativeFrom="paragraph">
              <wp:posOffset>0</wp:posOffset>
            </wp:positionV>
            <wp:extent cx="2057400" cy="1986280"/>
            <wp:effectExtent l="0" t="0" r="0" b="0"/>
            <wp:wrapSquare wrapText="bothSides"/>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59"/>
                    <a:srcRect/>
                    <a:stretch>
                      <a:fillRect/>
                    </a:stretch>
                  </pic:blipFill>
                  <pic:spPr bwMode="auto">
                    <a:xfrm>
                      <a:off x="0" y="0"/>
                      <a:ext cx="2057400" cy="1986280"/>
                    </a:xfrm>
                    <a:prstGeom prst="rect">
                      <a:avLst/>
                    </a:prstGeom>
                    <a:noFill/>
                    <a:ln w="9525">
                      <a:noFill/>
                      <a:miter lim="800000"/>
                      <a:headEnd/>
                      <a:tailEnd/>
                    </a:ln>
                  </pic:spPr>
                </pic:pic>
              </a:graphicData>
            </a:graphic>
          </wp:anchor>
        </w:drawing>
      </w:r>
      <w:r>
        <w:rPr>
          <w:rFonts w:ascii="宋体" w:hAnsi="宋体" w:hint="eastAsia"/>
          <w:lang w:val="es-ES"/>
        </w:rPr>
        <w:t>17</w:t>
      </w:r>
      <w:r w:rsidRPr="007A141F">
        <w:rPr>
          <w:rFonts w:ascii="宋体" w:hAnsi="宋体" w:hint="eastAsia"/>
          <w:lang w:val="es-ES"/>
        </w:rPr>
        <w:t>.</w:t>
      </w:r>
      <w:r w:rsidRPr="007A141F">
        <w:rPr>
          <w:rFonts w:ascii="宋体" w:hAnsi="宋体" w:hint="eastAsia"/>
          <w:bCs/>
          <w:color w:val="000000"/>
          <w:lang w:val="es-ES"/>
        </w:rPr>
        <w:t>（1）</w:t>
      </w:r>
    </w:p>
    <w:p w:rsidR="003E5BC8" w:rsidRPr="006559ED" w:rsidRDefault="003E5BC8" w:rsidP="003E5BC8">
      <w:pPr>
        <w:spacing w:line="360" w:lineRule="auto"/>
        <w:ind w:leftChars="100" w:left="210" w:firstLineChars="560" w:firstLine="1176"/>
        <w:rPr>
          <w:rFonts w:ascii="宋体" w:hAnsi="宋体" w:hint="eastAsia"/>
          <w:color w:val="000000"/>
          <w:lang w:val="es-ES"/>
        </w:rPr>
      </w:pPr>
    </w:p>
    <w:p w:rsidR="003E5BC8" w:rsidRPr="006559ED" w:rsidRDefault="003E5BC8" w:rsidP="003E5BC8">
      <w:pPr>
        <w:spacing w:line="360" w:lineRule="auto"/>
        <w:ind w:leftChars="100" w:left="210" w:firstLineChars="560" w:firstLine="1176"/>
        <w:rPr>
          <w:rFonts w:ascii="宋体" w:hAnsi="宋体" w:hint="eastAsia"/>
          <w:color w:val="000000"/>
          <w:lang w:val="es-ES"/>
        </w:rPr>
      </w:pPr>
    </w:p>
    <w:p w:rsidR="003E5BC8" w:rsidRPr="006559ED" w:rsidRDefault="003E5BC8" w:rsidP="003E5BC8">
      <w:pPr>
        <w:spacing w:line="360" w:lineRule="auto"/>
        <w:ind w:leftChars="100" w:left="210" w:firstLineChars="560" w:firstLine="1176"/>
        <w:rPr>
          <w:rFonts w:ascii="宋体" w:hAnsi="宋体" w:hint="eastAsia"/>
          <w:color w:val="000000"/>
          <w:lang w:val="es-ES"/>
        </w:rPr>
      </w:pPr>
    </w:p>
    <w:p w:rsidR="003E5BC8" w:rsidRPr="006559ED" w:rsidRDefault="003E5BC8" w:rsidP="003E5BC8">
      <w:pPr>
        <w:spacing w:line="360" w:lineRule="auto"/>
        <w:ind w:leftChars="100" w:left="210" w:firstLineChars="560" w:firstLine="1176"/>
        <w:rPr>
          <w:rFonts w:ascii="宋体" w:hAnsi="宋体" w:hint="eastAsia"/>
          <w:color w:val="000000"/>
          <w:lang w:val="es-ES"/>
        </w:rPr>
      </w:pPr>
    </w:p>
    <w:p w:rsidR="003E5BC8" w:rsidRPr="006559ED" w:rsidRDefault="003E5BC8" w:rsidP="003E5BC8">
      <w:pPr>
        <w:spacing w:line="360" w:lineRule="auto"/>
        <w:ind w:leftChars="100" w:left="210" w:firstLineChars="560" w:firstLine="1176"/>
        <w:rPr>
          <w:rFonts w:ascii="宋体" w:hAnsi="宋体" w:hint="eastAsia"/>
          <w:color w:val="000000"/>
          <w:lang w:val="es-ES"/>
        </w:rPr>
      </w:pPr>
    </w:p>
    <w:p w:rsidR="003E5BC8" w:rsidRPr="006559ED" w:rsidRDefault="003E5BC8" w:rsidP="003E5BC8">
      <w:pPr>
        <w:spacing w:line="360" w:lineRule="auto"/>
        <w:ind w:leftChars="100" w:left="210" w:firstLineChars="560" w:firstLine="1176"/>
        <w:rPr>
          <w:rFonts w:ascii="宋体" w:hAnsi="宋体" w:hint="eastAsia"/>
          <w:color w:val="000000"/>
          <w:lang w:val="es-ES"/>
        </w:rPr>
      </w:pPr>
    </w:p>
    <w:p w:rsidR="003E5BC8" w:rsidRPr="007A141F" w:rsidRDefault="003E5BC8" w:rsidP="003E5BC8">
      <w:pPr>
        <w:spacing w:line="360" w:lineRule="auto"/>
        <w:ind w:firstLineChars="2900" w:firstLine="6090"/>
        <w:rPr>
          <w:rFonts w:ascii="宋体" w:hAnsi="宋体"/>
          <w:bCs/>
          <w:color w:val="000000"/>
          <w:lang w:val="es-ES"/>
        </w:rPr>
      </w:pPr>
      <w:r w:rsidRPr="007A141F">
        <w:rPr>
          <w:rFonts w:ascii="宋体" w:hAnsi="宋体"/>
          <w:color w:val="000000"/>
          <w:lang w:val="es-ES"/>
        </w:rPr>
        <w:t>……………………</w:t>
      </w:r>
      <w:r>
        <w:rPr>
          <w:rFonts w:ascii="宋体" w:hAnsi="宋体" w:hint="eastAsia"/>
          <w:color w:val="000000"/>
          <w:lang w:val="es-ES"/>
        </w:rPr>
        <w:t>3</w:t>
      </w:r>
      <w:r w:rsidRPr="00456D71">
        <w:rPr>
          <w:rFonts w:ascii="宋体" w:hAnsi="宋体"/>
          <w:color w:val="000000"/>
        </w:rPr>
        <w:t>分</w:t>
      </w:r>
    </w:p>
    <w:p w:rsidR="003E5BC8" w:rsidRPr="007A141F" w:rsidRDefault="003E5BC8" w:rsidP="003E5BC8">
      <w:pPr>
        <w:spacing w:line="360" w:lineRule="auto"/>
        <w:ind w:firstLineChars="250" w:firstLine="525"/>
        <w:rPr>
          <w:rFonts w:ascii="宋体" w:hAnsi="宋体"/>
          <w:bCs/>
          <w:color w:val="000000"/>
          <w:lang w:val="es-ES"/>
        </w:rPr>
      </w:pPr>
      <w:r>
        <w:rPr>
          <w:rFonts w:ascii="宋体" w:hAnsi="宋体" w:hint="eastAsia"/>
          <w:bCs/>
          <w:color w:val="000000"/>
        </w:rPr>
        <w:t>（2）</w:t>
      </w:r>
      <w:r>
        <w:rPr>
          <w:rFonts w:hint="eastAsia"/>
          <w:color w:val="000000"/>
        </w:rPr>
        <w:t>点</w:t>
      </w:r>
      <w:r w:rsidRPr="00082DC1">
        <w:rPr>
          <w:i/>
          <w:color w:val="000000"/>
        </w:rPr>
        <w:t>A</w:t>
      </w:r>
      <w:r>
        <w:rPr>
          <w:rFonts w:hint="eastAsia"/>
          <w:color w:val="000000"/>
          <w:vertAlign w:val="subscript"/>
        </w:rPr>
        <w:t>2</w:t>
      </w:r>
      <w:r>
        <w:rPr>
          <w:rFonts w:hint="eastAsia"/>
          <w:color w:val="000000"/>
        </w:rPr>
        <w:t>的</w:t>
      </w:r>
      <w:r>
        <w:rPr>
          <w:rFonts w:ascii="宋体" w:hAnsi="宋体" w:hint="eastAsia"/>
        </w:rPr>
        <w:t>坐标</w:t>
      </w:r>
      <w:r w:rsidRPr="002110B1">
        <w:rPr>
          <w:rFonts w:ascii="宋体" w:hAnsi="宋体" w:hint="eastAsia"/>
        </w:rPr>
        <w:t>（</w:t>
      </w:r>
      <w:r>
        <w:rPr>
          <w:rFonts w:ascii="宋体" w:hAnsi="宋体" w:hint="eastAsia"/>
        </w:rPr>
        <w:t>2，-3）</w:t>
      </w:r>
      <w:r w:rsidRPr="00384530">
        <w:rPr>
          <w:rFonts w:ascii="宋体" w:hAnsi="宋体" w:hint="eastAsia"/>
        </w:rPr>
        <w:t>；</w:t>
      </w:r>
      <w:r>
        <w:rPr>
          <w:rFonts w:ascii="宋体" w:hAnsi="宋体" w:hint="eastAsia"/>
        </w:rPr>
        <w:t xml:space="preserve">                           </w:t>
      </w:r>
      <w:r w:rsidRPr="007A141F">
        <w:rPr>
          <w:rFonts w:ascii="宋体" w:hAnsi="宋体"/>
          <w:color w:val="000000"/>
          <w:lang w:val="es-ES"/>
        </w:rPr>
        <w:t>……………………</w:t>
      </w:r>
      <w:r>
        <w:rPr>
          <w:rFonts w:ascii="宋体" w:hAnsi="宋体" w:hint="eastAsia"/>
          <w:color w:val="000000"/>
          <w:lang w:val="es-ES"/>
        </w:rPr>
        <w:t>4</w:t>
      </w:r>
      <w:r w:rsidRPr="00456D71">
        <w:rPr>
          <w:rFonts w:ascii="宋体" w:hAnsi="宋体"/>
          <w:color w:val="000000"/>
        </w:rPr>
        <w:t>分</w:t>
      </w:r>
    </w:p>
    <w:p w:rsidR="003E5BC8" w:rsidRPr="002110B1" w:rsidRDefault="003E5BC8" w:rsidP="003E5BC8">
      <w:pPr>
        <w:spacing w:line="360" w:lineRule="auto"/>
        <w:ind w:firstLineChars="500" w:firstLine="1050"/>
        <w:rPr>
          <w:rFonts w:ascii="宋体" w:hAnsi="宋体" w:hint="eastAsia"/>
          <w:color w:val="000000"/>
          <w:lang w:val="es-ES"/>
        </w:rPr>
      </w:pPr>
      <w:r w:rsidRPr="002110B1">
        <w:rPr>
          <w:rFonts w:hint="eastAsia"/>
          <w:i/>
          <w:color w:val="000000"/>
          <w:lang w:val="es-ES"/>
        </w:rPr>
        <w:t>h</w:t>
      </w:r>
      <w:r>
        <w:rPr>
          <w:rFonts w:hint="eastAsia"/>
          <w:color w:val="000000"/>
        </w:rPr>
        <w:t>的取值范围是</w:t>
      </w:r>
      <w:r w:rsidRPr="006559ED">
        <w:rPr>
          <w:rFonts w:hint="eastAsia"/>
          <w:color w:val="000000"/>
          <w:lang w:val="es-ES"/>
        </w:rPr>
        <w:t>4.5</w:t>
      </w:r>
      <w:r>
        <w:rPr>
          <w:rFonts w:hint="eastAsia"/>
          <w:color w:val="000000"/>
          <w:lang w:val="es-ES"/>
        </w:rPr>
        <w:t xml:space="preserve"> </w:t>
      </w:r>
      <w:r w:rsidRPr="002110B1">
        <w:rPr>
          <w:rFonts w:hint="eastAsia"/>
          <w:color w:val="000000"/>
          <w:lang w:val="es-ES"/>
        </w:rPr>
        <w:t>&lt;</w:t>
      </w:r>
      <w:r w:rsidRPr="002110B1">
        <w:rPr>
          <w:rFonts w:hint="eastAsia"/>
          <w:i/>
          <w:color w:val="000000"/>
          <w:lang w:val="es-ES"/>
        </w:rPr>
        <w:t>h&lt;</w:t>
      </w:r>
      <w:r>
        <w:rPr>
          <w:rFonts w:hint="eastAsia"/>
          <w:color w:val="000000"/>
          <w:lang w:val="es-ES"/>
        </w:rPr>
        <w:t>6</w:t>
      </w:r>
      <w:r w:rsidRPr="002110B1">
        <w:rPr>
          <w:rFonts w:hint="eastAsia"/>
          <w:i/>
          <w:color w:val="000000"/>
          <w:lang w:val="es-ES"/>
        </w:rPr>
        <w:t xml:space="preserve">  </w:t>
      </w:r>
      <w:r w:rsidRPr="002110B1">
        <w:rPr>
          <w:rFonts w:ascii="宋体" w:hAnsi="宋体" w:hint="eastAsia"/>
          <w:bCs/>
          <w:color w:val="000000"/>
          <w:lang w:val="es-ES"/>
        </w:rPr>
        <w:t>.</w:t>
      </w:r>
      <w:r w:rsidRPr="002110B1">
        <w:rPr>
          <w:rFonts w:ascii="宋体" w:hAnsi="宋体"/>
          <w:color w:val="000000"/>
          <w:lang w:val="es-ES"/>
        </w:rPr>
        <w:t xml:space="preserve"> </w:t>
      </w:r>
      <w:r>
        <w:rPr>
          <w:rFonts w:ascii="宋体" w:hAnsi="宋体" w:hint="eastAsia"/>
          <w:color w:val="000000"/>
          <w:lang w:val="es-ES"/>
        </w:rPr>
        <w:t xml:space="preserve">                      </w:t>
      </w:r>
      <w:r w:rsidRPr="001B596B">
        <w:rPr>
          <w:rFonts w:ascii="宋体" w:hAnsi="宋体"/>
          <w:color w:val="000000"/>
          <w:lang w:val="es-ES"/>
        </w:rPr>
        <w:t>……………</w:t>
      </w:r>
      <w:r w:rsidRPr="00CF2DD4">
        <w:rPr>
          <w:rFonts w:ascii="宋体" w:hAnsi="宋体"/>
          <w:color w:val="000000"/>
          <w:lang w:val="es-ES"/>
        </w:rPr>
        <w:t>………</w:t>
      </w:r>
      <w:r>
        <w:rPr>
          <w:rFonts w:ascii="宋体" w:hAnsi="宋体" w:hint="eastAsia"/>
          <w:color w:val="000000"/>
          <w:lang w:val="es-ES"/>
        </w:rPr>
        <w:t>5</w:t>
      </w:r>
      <w:r w:rsidRPr="00B64882">
        <w:rPr>
          <w:rFonts w:ascii="宋体" w:hAnsi="宋体"/>
          <w:color w:val="000000"/>
        </w:rPr>
        <w:t>分</w:t>
      </w:r>
    </w:p>
    <w:p w:rsidR="003E5BC8" w:rsidRPr="002110B1" w:rsidRDefault="003E5BC8" w:rsidP="003E5BC8">
      <w:pPr>
        <w:spacing w:line="360" w:lineRule="auto"/>
        <w:ind w:firstLineChars="100" w:firstLine="210"/>
        <w:rPr>
          <w:rFonts w:ascii="宋体" w:hAnsi="宋体"/>
          <w:bCs/>
          <w:color w:val="000000"/>
          <w:lang w:val="es-ES"/>
        </w:rPr>
      </w:pPr>
      <w:r w:rsidRPr="002110B1">
        <w:rPr>
          <w:rFonts w:ascii="宋体" w:hAnsi="宋体" w:hint="eastAsia"/>
          <w:bCs/>
          <w:color w:val="000000"/>
          <w:lang w:val="es-ES"/>
        </w:rPr>
        <w:t>18.</w:t>
      </w:r>
      <w:r w:rsidRPr="002110B1">
        <w:rPr>
          <w:rFonts w:hAnsi="宋体"/>
          <w:color w:val="000000"/>
          <w:lang w:val="es-ES"/>
        </w:rPr>
        <w:t>（</w:t>
      </w:r>
      <w:r w:rsidRPr="002110B1">
        <w:rPr>
          <w:rFonts w:hint="eastAsia"/>
          <w:color w:val="000000"/>
          <w:lang w:val="es-ES"/>
        </w:rPr>
        <w:t>1</w:t>
      </w:r>
      <w:r w:rsidRPr="002110B1">
        <w:rPr>
          <w:rFonts w:hAnsi="宋体"/>
          <w:color w:val="000000"/>
          <w:lang w:val="es-ES"/>
        </w:rPr>
        <w:t>）</w:t>
      </w:r>
      <w:r>
        <w:rPr>
          <w:rFonts w:hAnsi="宋体" w:hint="eastAsia"/>
          <w:color w:val="000000"/>
        </w:rPr>
        <w:t>证明</w:t>
      </w:r>
      <w:r w:rsidRPr="00A563BB">
        <w:rPr>
          <w:rFonts w:hAnsi="宋体" w:hint="eastAsia"/>
          <w:color w:val="000000"/>
          <w:lang w:val="es-ES"/>
        </w:rPr>
        <w:t>（</w:t>
      </w:r>
      <w:r>
        <w:rPr>
          <w:rFonts w:hAnsi="宋体" w:hint="eastAsia"/>
          <w:color w:val="000000"/>
        </w:rPr>
        <w:t>一</w:t>
      </w:r>
      <w:r w:rsidRPr="00A563BB">
        <w:rPr>
          <w:rFonts w:hAnsi="宋体" w:hint="eastAsia"/>
          <w:color w:val="000000"/>
          <w:lang w:val="es-ES"/>
        </w:rPr>
        <w:t>）</w:t>
      </w:r>
      <w:r w:rsidRPr="002110B1">
        <w:rPr>
          <w:rFonts w:hAnsi="宋体" w:hint="eastAsia"/>
          <w:color w:val="000000"/>
          <w:lang w:val="es-ES"/>
        </w:rPr>
        <w:t>：</w:t>
      </w:r>
      <w:r>
        <w:rPr>
          <w:rFonts w:hAnsi="宋体" w:hint="eastAsia"/>
          <w:color w:val="000000"/>
        </w:rPr>
        <w:t>在</w:t>
      </w:r>
      <w:r w:rsidRPr="002110B1">
        <w:rPr>
          <w:rFonts w:ascii="宋体" w:hAnsi="宋体" w:hint="eastAsia"/>
          <w:color w:val="000000"/>
          <w:lang w:val="es-ES"/>
        </w:rPr>
        <w:t>⊙</w:t>
      </w:r>
      <w:r w:rsidRPr="00197A9F">
        <w:rPr>
          <w:rFonts w:ascii="宋体" w:hAnsi="宋体"/>
          <w:color w:val="000000"/>
          <w:position w:val="-6"/>
        </w:rPr>
        <w:object w:dxaOrig="240" w:dyaOrig="279">
          <v:shape id="_x0000_i1051" type="#_x0000_t75" alt="学科网(www.zxxk.com)--教育资源门户，提供试卷、教案、课件、论文、素材及各类教学资源下载，还有大量而丰富的教学相关资讯！" style="width:12pt;height:14.25pt" o:ole="">
            <v:imagedata r:id="rId60" o:title=""/>
          </v:shape>
          <o:OLEObject Type="Embed" ProgID="Equation.3" ShapeID="_x0000_i1051" DrawAspect="Content" ObjectID="_1451742647" r:id="rId61"/>
        </w:object>
      </w:r>
      <w:r>
        <w:rPr>
          <w:rFonts w:ascii="宋体" w:hAnsi="宋体" w:hint="eastAsia"/>
          <w:color w:val="000000"/>
        </w:rPr>
        <w:t>中</w:t>
      </w:r>
      <w:r w:rsidRPr="002110B1">
        <w:rPr>
          <w:rFonts w:ascii="宋体" w:hAnsi="宋体" w:hint="eastAsia"/>
          <w:color w:val="000000"/>
          <w:lang w:val="es-ES"/>
        </w:rPr>
        <w:t>，</w:t>
      </w:r>
      <w:r w:rsidRPr="002110B1">
        <w:rPr>
          <w:rFonts w:ascii="宋体" w:hAnsi="宋体"/>
          <w:color w:val="000000"/>
          <w:lang w:val="es-ES"/>
        </w:rPr>
        <w:t>∵</w:t>
      </w:r>
      <w:r>
        <w:rPr>
          <w:rFonts w:ascii="宋体" w:hAnsi="宋体" w:hint="eastAsia"/>
          <w:color w:val="000000"/>
          <w:lang w:val="es-ES"/>
        </w:rPr>
        <w:t>弦</w:t>
      </w:r>
      <w:r w:rsidRPr="002110B1">
        <w:rPr>
          <w:i/>
          <w:lang w:val="es-ES"/>
        </w:rPr>
        <w:t xml:space="preserve"> BD</w:t>
      </w:r>
      <w:r w:rsidRPr="002110B1">
        <w:rPr>
          <w:rFonts w:hint="eastAsia"/>
          <w:i/>
          <w:lang w:val="es-ES"/>
        </w:rPr>
        <w:t xml:space="preserve"> </w:t>
      </w:r>
      <w:r w:rsidRPr="002110B1">
        <w:rPr>
          <w:rFonts w:hint="eastAsia"/>
          <w:lang w:val="es-ES"/>
        </w:rPr>
        <w:t>=</w:t>
      </w:r>
      <w:r w:rsidRPr="002110B1">
        <w:rPr>
          <w:rFonts w:ascii="宋体" w:hAnsi="宋体" w:hint="eastAsia"/>
          <w:i/>
          <w:color w:val="000000"/>
          <w:lang w:val="es-ES"/>
        </w:rPr>
        <w:t xml:space="preserve"> </w:t>
      </w:r>
      <w:r w:rsidRPr="002110B1">
        <w:rPr>
          <w:i/>
          <w:color w:val="000000"/>
          <w:lang w:val="es-ES"/>
        </w:rPr>
        <w:t>BA</w:t>
      </w:r>
      <w:r w:rsidRPr="002110B1">
        <w:rPr>
          <w:rFonts w:ascii="宋体" w:hAnsi="宋体" w:hint="eastAsia"/>
          <w:lang w:val="es-ES"/>
        </w:rPr>
        <w:t>，</w:t>
      </w:r>
      <w:r w:rsidRPr="002110B1">
        <w:rPr>
          <w:rFonts w:ascii="宋体" w:hAnsi="宋体"/>
          <w:color w:val="000000"/>
          <w:lang w:val="es-ES"/>
        </w:rPr>
        <w:t>∴</w:t>
      </w:r>
      <w:r>
        <w:rPr>
          <w:rFonts w:ascii="宋体" w:hAnsi="宋体" w:hint="eastAsia"/>
          <w:color w:val="000000"/>
          <w:lang w:val="es-ES"/>
        </w:rPr>
        <w:t>弧</w:t>
      </w:r>
      <w:r w:rsidRPr="002110B1">
        <w:rPr>
          <w:i/>
          <w:lang w:val="es-ES"/>
        </w:rPr>
        <w:t>BD</w:t>
      </w:r>
      <w:r w:rsidRPr="002A00A1">
        <w:rPr>
          <w:rFonts w:hint="eastAsia"/>
        </w:rPr>
        <w:t>等于</w:t>
      </w:r>
      <w:r>
        <w:rPr>
          <w:rFonts w:hint="eastAsia"/>
        </w:rPr>
        <w:t>弧</w:t>
      </w:r>
      <w:r w:rsidRPr="002110B1">
        <w:rPr>
          <w:i/>
          <w:color w:val="000000"/>
          <w:lang w:val="es-ES"/>
        </w:rPr>
        <w:t>AB</w:t>
      </w:r>
      <w:r w:rsidRPr="002110B1">
        <w:rPr>
          <w:rFonts w:ascii="宋体" w:hAnsi="宋体" w:hint="eastAsia"/>
          <w:color w:val="000000"/>
          <w:lang w:val="es-ES"/>
        </w:rPr>
        <w:t>，</w:t>
      </w:r>
      <w:r>
        <w:rPr>
          <w:rFonts w:ascii="宋体" w:hAnsi="宋体" w:hint="eastAsia"/>
          <w:color w:val="000000"/>
          <w:lang w:val="es-ES"/>
        </w:rPr>
        <w:t xml:space="preserve"> </w:t>
      </w:r>
      <w:r w:rsidRPr="002110B1">
        <w:rPr>
          <w:rFonts w:ascii="宋体" w:hAnsi="宋体"/>
          <w:color w:val="000000"/>
          <w:lang w:val="es-ES"/>
        </w:rPr>
        <w:t>…………</w:t>
      </w:r>
      <w:r w:rsidRPr="002110B1">
        <w:rPr>
          <w:rFonts w:ascii="宋体" w:hAnsi="宋体" w:hint="eastAsia"/>
          <w:color w:val="000000"/>
          <w:lang w:val="es-ES"/>
        </w:rPr>
        <w:t>1</w:t>
      </w:r>
      <w:r w:rsidRPr="00456D71">
        <w:rPr>
          <w:rFonts w:ascii="宋体" w:hAnsi="宋体"/>
          <w:color w:val="000000"/>
        </w:rPr>
        <w:t>分</w:t>
      </w:r>
    </w:p>
    <w:p w:rsidR="003E5BC8" w:rsidRPr="002110B1" w:rsidRDefault="003E5BC8" w:rsidP="003E5BC8">
      <w:pPr>
        <w:spacing w:line="360" w:lineRule="auto"/>
        <w:ind w:firstLineChars="800" w:firstLine="1680"/>
        <w:rPr>
          <w:rFonts w:hint="eastAsia"/>
          <w:color w:val="000000"/>
          <w:lang w:val="es-ES"/>
        </w:rPr>
      </w:pPr>
      <w:r w:rsidRPr="002110B1">
        <w:rPr>
          <w:rFonts w:ascii="宋体" w:hAnsi="宋体"/>
          <w:color w:val="000000"/>
          <w:lang w:val="es-ES"/>
        </w:rPr>
        <w:t>∴</w:t>
      </w:r>
      <w:r w:rsidRPr="002110B1">
        <w:rPr>
          <w:rFonts w:ascii="宋体" w:hAnsi="宋体" w:hint="eastAsia"/>
          <w:color w:val="000000"/>
          <w:lang w:val="es-ES"/>
        </w:rPr>
        <w:t>∠</w:t>
      </w:r>
      <w:r w:rsidRPr="002110B1">
        <w:rPr>
          <w:i/>
          <w:color w:val="000000"/>
          <w:lang w:val="es-ES"/>
        </w:rPr>
        <w:t>BCA</w:t>
      </w:r>
      <w:r w:rsidRPr="002110B1">
        <w:rPr>
          <w:rFonts w:hint="eastAsia"/>
          <w:i/>
          <w:lang w:val="es-ES"/>
        </w:rPr>
        <w:t xml:space="preserve"> </w:t>
      </w:r>
      <w:r w:rsidRPr="002110B1">
        <w:rPr>
          <w:rFonts w:hint="eastAsia"/>
          <w:lang w:val="es-ES"/>
        </w:rPr>
        <w:t>=</w:t>
      </w:r>
      <w:r w:rsidRPr="002110B1">
        <w:rPr>
          <w:rFonts w:ascii="宋体" w:hAnsi="宋体" w:hint="eastAsia"/>
          <w:color w:val="000000"/>
          <w:lang w:val="es-ES"/>
        </w:rPr>
        <w:t>∠</w:t>
      </w:r>
      <w:r w:rsidRPr="002110B1">
        <w:rPr>
          <w:i/>
          <w:color w:val="000000"/>
          <w:lang w:val="es-ES"/>
        </w:rPr>
        <w:t>BA</w:t>
      </w:r>
      <w:r w:rsidRPr="002110B1">
        <w:rPr>
          <w:i/>
          <w:lang w:val="es-ES"/>
        </w:rPr>
        <w:t>D</w:t>
      </w:r>
      <w:r w:rsidRPr="002110B1">
        <w:rPr>
          <w:rFonts w:ascii="宋体" w:hAnsi="宋体" w:hint="eastAsia"/>
          <w:color w:val="000000"/>
          <w:lang w:val="es-ES"/>
        </w:rPr>
        <w:t xml:space="preserve">.                           </w:t>
      </w:r>
      <w:r w:rsidRPr="002110B1">
        <w:rPr>
          <w:rFonts w:ascii="宋体" w:hAnsi="宋体"/>
          <w:color w:val="000000"/>
          <w:lang w:val="es-ES"/>
        </w:rPr>
        <w:t>…………………</w:t>
      </w:r>
      <w:r w:rsidRPr="002110B1">
        <w:rPr>
          <w:rFonts w:ascii="宋体" w:hAnsi="宋体" w:hint="eastAsia"/>
          <w:color w:val="000000"/>
          <w:lang w:val="es-ES"/>
        </w:rPr>
        <w:t>2</w:t>
      </w:r>
      <w:r w:rsidRPr="00456D71">
        <w:rPr>
          <w:rFonts w:ascii="宋体" w:hAnsi="宋体"/>
          <w:color w:val="000000"/>
        </w:rPr>
        <w:t>分</w:t>
      </w:r>
    </w:p>
    <w:p w:rsidR="003E5BC8" w:rsidRPr="002110B1" w:rsidRDefault="003E5BC8" w:rsidP="003E5BC8">
      <w:pPr>
        <w:spacing w:line="360" w:lineRule="auto"/>
        <w:ind w:firstLineChars="500" w:firstLine="1050"/>
        <w:rPr>
          <w:rFonts w:hint="eastAsia"/>
          <w:color w:val="000000"/>
          <w:lang w:val="es-ES"/>
        </w:rPr>
      </w:pPr>
      <w:r>
        <w:rPr>
          <w:rFonts w:hAnsi="宋体" w:hint="eastAsia"/>
          <w:color w:val="000000"/>
        </w:rPr>
        <w:lastRenderedPageBreak/>
        <w:t>证明</w:t>
      </w:r>
      <w:r w:rsidRPr="00A563BB">
        <w:rPr>
          <w:rFonts w:hAnsi="宋体" w:hint="eastAsia"/>
          <w:color w:val="000000"/>
          <w:lang w:val="es-ES"/>
        </w:rPr>
        <w:t>（</w:t>
      </w:r>
      <w:r>
        <w:rPr>
          <w:rFonts w:hAnsi="宋体" w:hint="eastAsia"/>
          <w:color w:val="000000"/>
        </w:rPr>
        <w:t>二</w:t>
      </w:r>
      <w:r w:rsidRPr="00A563BB">
        <w:rPr>
          <w:rFonts w:hAnsi="宋体" w:hint="eastAsia"/>
          <w:color w:val="000000"/>
          <w:lang w:val="es-ES"/>
        </w:rPr>
        <w:t>）：</w:t>
      </w:r>
      <w:r w:rsidRPr="002110B1">
        <w:rPr>
          <w:rFonts w:ascii="宋体" w:hAnsi="宋体"/>
          <w:color w:val="000000"/>
          <w:lang w:val="es-ES"/>
        </w:rPr>
        <w:t>∵</w:t>
      </w:r>
      <w:r w:rsidRPr="002110B1">
        <w:rPr>
          <w:rFonts w:ascii="宋体" w:hAnsi="宋体" w:hint="eastAsia"/>
          <w:color w:val="000000"/>
          <w:lang w:val="es-ES"/>
        </w:rPr>
        <w:t>∠</w:t>
      </w:r>
      <w:r w:rsidRPr="002110B1">
        <w:rPr>
          <w:i/>
          <w:color w:val="000000"/>
          <w:lang w:val="es-ES"/>
        </w:rPr>
        <w:t>BCA</w:t>
      </w:r>
      <w:r w:rsidRPr="002110B1">
        <w:rPr>
          <w:rFonts w:hint="eastAsia"/>
          <w:i/>
          <w:lang w:val="es-ES"/>
        </w:rPr>
        <w:t xml:space="preserve"> </w:t>
      </w:r>
      <w:r w:rsidRPr="002110B1">
        <w:rPr>
          <w:rFonts w:hint="eastAsia"/>
          <w:lang w:val="es-ES"/>
        </w:rPr>
        <w:t>=</w:t>
      </w:r>
      <w:r w:rsidRPr="002110B1">
        <w:rPr>
          <w:rFonts w:ascii="宋体" w:hAnsi="宋体" w:hint="eastAsia"/>
          <w:color w:val="000000"/>
          <w:lang w:val="es-ES"/>
        </w:rPr>
        <w:t>∠</w:t>
      </w:r>
      <w:r w:rsidRPr="002110B1">
        <w:rPr>
          <w:i/>
          <w:color w:val="000000"/>
          <w:lang w:val="es-ES"/>
        </w:rPr>
        <w:t>B</w:t>
      </w:r>
      <w:r w:rsidRPr="002110B1">
        <w:rPr>
          <w:i/>
          <w:lang w:val="es-ES"/>
        </w:rPr>
        <w:t>D</w:t>
      </w:r>
      <w:r w:rsidRPr="002110B1">
        <w:rPr>
          <w:i/>
          <w:color w:val="000000"/>
          <w:lang w:val="es-ES"/>
        </w:rPr>
        <w:t>A</w:t>
      </w:r>
      <w:r>
        <w:rPr>
          <w:rFonts w:ascii="宋体" w:hAnsi="宋体" w:hint="eastAsia"/>
          <w:color w:val="000000"/>
          <w:lang w:val="es-ES"/>
        </w:rPr>
        <w:t xml:space="preserve">，                     </w:t>
      </w:r>
      <w:r w:rsidRPr="002110B1">
        <w:rPr>
          <w:rFonts w:ascii="宋体" w:hAnsi="宋体"/>
          <w:color w:val="000000"/>
          <w:lang w:val="es-ES"/>
        </w:rPr>
        <w:t>…………………</w:t>
      </w:r>
      <w:r>
        <w:rPr>
          <w:rFonts w:ascii="宋体" w:hAnsi="宋体" w:hint="eastAsia"/>
          <w:color w:val="000000"/>
          <w:lang w:val="es-ES"/>
        </w:rPr>
        <w:t>1</w:t>
      </w:r>
      <w:r w:rsidRPr="00456D71">
        <w:rPr>
          <w:rFonts w:ascii="宋体" w:hAnsi="宋体"/>
          <w:color w:val="000000"/>
        </w:rPr>
        <w:t>分</w:t>
      </w:r>
    </w:p>
    <w:p w:rsidR="003E5BC8" w:rsidRDefault="003E5BC8" w:rsidP="003E5BC8">
      <w:pPr>
        <w:spacing w:line="360" w:lineRule="auto"/>
        <w:ind w:firstLineChars="500" w:firstLine="1050"/>
        <w:rPr>
          <w:rFonts w:ascii="宋体" w:hAnsi="宋体" w:hint="eastAsia"/>
          <w:lang w:val="es-ES"/>
        </w:rPr>
      </w:pPr>
      <w:r>
        <w:rPr>
          <w:rFonts w:hAnsi="宋体" w:hint="eastAsia"/>
          <w:color w:val="000000"/>
          <w:lang w:val="es-ES"/>
        </w:rPr>
        <w:t xml:space="preserve">           </w:t>
      </w:r>
      <w:r w:rsidRPr="002110B1">
        <w:rPr>
          <w:rFonts w:ascii="宋体" w:hAnsi="宋体"/>
          <w:color w:val="000000"/>
          <w:lang w:val="es-ES"/>
        </w:rPr>
        <w:t>∵</w:t>
      </w:r>
      <w:r w:rsidRPr="002110B1">
        <w:rPr>
          <w:i/>
          <w:lang w:val="es-ES"/>
        </w:rPr>
        <w:t xml:space="preserve"> BD</w:t>
      </w:r>
      <w:r w:rsidRPr="002110B1">
        <w:rPr>
          <w:rFonts w:hint="eastAsia"/>
          <w:i/>
          <w:lang w:val="es-ES"/>
        </w:rPr>
        <w:t xml:space="preserve"> </w:t>
      </w:r>
      <w:r w:rsidRPr="002110B1">
        <w:rPr>
          <w:rFonts w:hint="eastAsia"/>
          <w:lang w:val="es-ES"/>
        </w:rPr>
        <w:t>=</w:t>
      </w:r>
      <w:r w:rsidRPr="002110B1">
        <w:rPr>
          <w:rFonts w:ascii="宋体" w:hAnsi="宋体" w:hint="eastAsia"/>
          <w:i/>
          <w:color w:val="000000"/>
          <w:lang w:val="es-ES"/>
        </w:rPr>
        <w:t xml:space="preserve"> </w:t>
      </w:r>
      <w:r w:rsidRPr="002110B1">
        <w:rPr>
          <w:i/>
          <w:color w:val="000000"/>
          <w:lang w:val="es-ES"/>
        </w:rPr>
        <w:t>BA</w:t>
      </w:r>
      <w:r w:rsidRPr="002110B1">
        <w:rPr>
          <w:rFonts w:ascii="宋体" w:hAnsi="宋体" w:hint="eastAsia"/>
          <w:lang w:val="es-ES"/>
        </w:rPr>
        <w:t>，</w:t>
      </w:r>
    </w:p>
    <w:p w:rsidR="003E5BC8" w:rsidRDefault="003E5BC8" w:rsidP="003E5BC8">
      <w:pPr>
        <w:spacing w:line="360" w:lineRule="auto"/>
        <w:ind w:firstLineChars="500" w:firstLine="1050"/>
        <w:rPr>
          <w:rFonts w:ascii="宋体" w:hAnsi="宋体" w:hint="eastAsia"/>
          <w:color w:val="000000"/>
          <w:lang w:val="es-ES"/>
        </w:rPr>
      </w:pPr>
      <w:r>
        <w:rPr>
          <w:rFonts w:ascii="宋体" w:hAnsi="宋体" w:hint="eastAsia"/>
          <w:lang w:val="es-ES"/>
        </w:rPr>
        <w:t xml:space="preserve">           </w:t>
      </w:r>
      <w:r w:rsidRPr="002110B1">
        <w:rPr>
          <w:rFonts w:ascii="宋体" w:hAnsi="宋体"/>
          <w:color w:val="000000"/>
          <w:lang w:val="es-ES"/>
        </w:rPr>
        <w:t>∴</w:t>
      </w:r>
      <w:r w:rsidRPr="002110B1">
        <w:rPr>
          <w:rFonts w:ascii="宋体" w:hAnsi="宋体" w:hint="eastAsia"/>
          <w:color w:val="000000"/>
          <w:lang w:val="es-ES"/>
        </w:rPr>
        <w:t>∠</w:t>
      </w:r>
      <w:r>
        <w:rPr>
          <w:i/>
          <w:color w:val="000000"/>
          <w:lang w:val="es-ES"/>
        </w:rPr>
        <w:t>B</w:t>
      </w:r>
      <w:r w:rsidRPr="002110B1">
        <w:rPr>
          <w:i/>
          <w:color w:val="000000"/>
          <w:lang w:val="es-ES"/>
        </w:rPr>
        <w:t>A</w:t>
      </w:r>
      <w:r w:rsidRPr="002110B1">
        <w:rPr>
          <w:i/>
          <w:lang w:val="es-ES"/>
        </w:rPr>
        <w:t>D</w:t>
      </w:r>
      <w:r w:rsidRPr="002110B1">
        <w:rPr>
          <w:rFonts w:hint="eastAsia"/>
          <w:i/>
          <w:lang w:val="es-ES"/>
        </w:rPr>
        <w:t xml:space="preserve"> </w:t>
      </w:r>
      <w:r w:rsidRPr="002110B1">
        <w:rPr>
          <w:rFonts w:hint="eastAsia"/>
          <w:lang w:val="es-ES"/>
        </w:rPr>
        <w:t>=</w:t>
      </w:r>
      <w:r w:rsidRPr="002110B1">
        <w:rPr>
          <w:rFonts w:ascii="宋体" w:hAnsi="宋体" w:hint="eastAsia"/>
          <w:color w:val="000000"/>
          <w:lang w:val="es-ES"/>
        </w:rPr>
        <w:t>∠</w:t>
      </w:r>
      <w:r w:rsidRPr="002110B1">
        <w:rPr>
          <w:i/>
          <w:color w:val="000000"/>
          <w:lang w:val="es-ES"/>
        </w:rPr>
        <w:t>B</w:t>
      </w:r>
      <w:r w:rsidRPr="002110B1">
        <w:rPr>
          <w:i/>
          <w:lang w:val="es-ES"/>
        </w:rPr>
        <w:t>D</w:t>
      </w:r>
      <w:r w:rsidRPr="002110B1">
        <w:rPr>
          <w:i/>
          <w:color w:val="000000"/>
          <w:lang w:val="es-ES"/>
        </w:rPr>
        <w:t>A</w:t>
      </w:r>
      <w:r>
        <w:rPr>
          <w:rFonts w:ascii="宋体" w:hAnsi="宋体" w:hint="eastAsia"/>
          <w:color w:val="000000"/>
          <w:lang w:val="es-ES"/>
        </w:rPr>
        <w:t>，</w:t>
      </w:r>
    </w:p>
    <w:p w:rsidR="003E5BC8" w:rsidRPr="00824C19" w:rsidRDefault="003E5BC8" w:rsidP="003E5BC8">
      <w:pPr>
        <w:spacing w:line="360" w:lineRule="auto"/>
        <w:ind w:firstLine="420"/>
        <w:rPr>
          <w:rFonts w:hint="eastAsia"/>
          <w:color w:val="000000"/>
          <w:lang w:val="es-ES"/>
        </w:rPr>
      </w:pPr>
      <w:r w:rsidRPr="002110B1">
        <w:rPr>
          <w:rFonts w:ascii="宋体" w:hAnsi="宋体"/>
          <w:color w:val="000000"/>
          <w:lang w:val="es-ES"/>
        </w:rPr>
        <w:t>∴</w:t>
      </w:r>
      <w:r w:rsidRPr="002110B1">
        <w:rPr>
          <w:rFonts w:ascii="宋体" w:hAnsi="宋体" w:hint="eastAsia"/>
          <w:color w:val="000000"/>
          <w:lang w:val="es-ES"/>
        </w:rPr>
        <w:t>∠</w:t>
      </w:r>
      <w:r w:rsidRPr="002110B1">
        <w:rPr>
          <w:i/>
          <w:color w:val="000000"/>
          <w:lang w:val="es-ES"/>
        </w:rPr>
        <w:t>BCA</w:t>
      </w:r>
      <w:r w:rsidRPr="002110B1">
        <w:rPr>
          <w:rFonts w:hint="eastAsia"/>
          <w:i/>
          <w:lang w:val="es-ES"/>
        </w:rPr>
        <w:t xml:space="preserve"> </w:t>
      </w:r>
      <w:r w:rsidRPr="002110B1">
        <w:rPr>
          <w:rFonts w:hint="eastAsia"/>
          <w:lang w:val="es-ES"/>
        </w:rPr>
        <w:t>=</w:t>
      </w:r>
      <w:r w:rsidRPr="002110B1">
        <w:rPr>
          <w:rFonts w:ascii="宋体" w:hAnsi="宋体" w:hint="eastAsia"/>
          <w:color w:val="000000"/>
          <w:lang w:val="es-ES"/>
        </w:rPr>
        <w:t>∠</w:t>
      </w:r>
      <w:r w:rsidRPr="002110B1">
        <w:rPr>
          <w:i/>
          <w:color w:val="000000"/>
          <w:lang w:val="es-ES"/>
        </w:rPr>
        <w:t>BA</w:t>
      </w:r>
      <w:r w:rsidRPr="002110B1">
        <w:rPr>
          <w:i/>
          <w:lang w:val="es-ES"/>
        </w:rPr>
        <w:t>D</w:t>
      </w:r>
      <w:r w:rsidRPr="002110B1">
        <w:rPr>
          <w:rFonts w:ascii="宋体" w:hAnsi="宋体" w:hint="eastAsia"/>
          <w:color w:val="000000"/>
          <w:lang w:val="es-ES"/>
        </w:rPr>
        <w:t xml:space="preserve">.                       </w:t>
      </w:r>
      <w:r>
        <w:rPr>
          <w:rFonts w:ascii="宋体" w:hAnsi="宋体" w:hint="eastAsia"/>
          <w:noProof/>
          <w:color w:val="000000"/>
        </w:rPr>
        <w:drawing>
          <wp:inline distT="0" distB="0" distL="0" distR="0">
            <wp:extent cx="19050" cy="19050"/>
            <wp:effectExtent l="19050" t="0" r="0" b="0"/>
            <wp:docPr id="32" name="图片 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学科网(www.zxxk.com)--教育资源门户，提供试卷、教案、课件、论文、素材及各类教学资源下载，还有大量而丰富的教学相关资讯！"/>
                    <pic:cNvPicPr>
                      <a:picLocks noChangeAspect="1" noChangeArrowheads="1"/>
                    </pic:cNvPicPr>
                  </pic:nvPicPr>
                  <pic:blipFill>
                    <a:blip r:embed="rId4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2110B1">
        <w:rPr>
          <w:rFonts w:ascii="宋体" w:hAnsi="宋体" w:hint="eastAsia"/>
          <w:color w:val="000000"/>
          <w:lang w:val="es-ES"/>
        </w:rPr>
        <w:t xml:space="preserve">   </w:t>
      </w:r>
      <w:r>
        <w:rPr>
          <w:rFonts w:ascii="宋体" w:hAnsi="宋体" w:hint="eastAsia"/>
          <w:color w:val="000000"/>
          <w:lang w:val="es-ES"/>
        </w:rPr>
        <w:t xml:space="preserve">         </w:t>
      </w:r>
      <w:r w:rsidRPr="002110B1">
        <w:rPr>
          <w:rFonts w:ascii="宋体" w:hAnsi="宋体" w:hint="eastAsia"/>
          <w:color w:val="000000"/>
          <w:lang w:val="es-ES"/>
        </w:rPr>
        <w:t xml:space="preserve"> </w:t>
      </w:r>
      <w:r w:rsidRPr="002110B1">
        <w:rPr>
          <w:rFonts w:ascii="宋体" w:hAnsi="宋体"/>
          <w:color w:val="000000"/>
          <w:lang w:val="es-ES"/>
        </w:rPr>
        <w:t>…………………</w:t>
      </w:r>
      <w:r w:rsidRPr="002110B1">
        <w:rPr>
          <w:rFonts w:ascii="宋体" w:hAnsi="宋体" w:hint="eastAsia"/>
          <w:color w:val="000000"/>
          <w:lang w:val="es-ES"/>
        </w:rPr>
        <w:t>2</w:t>
      </w:r>
      <w:r w:rsidRPr="00456D71">
        <w:rPr>
          <w:rFonts w:ascii="宋体" w:hAnsi="宋体"/>
          <w:color w:val="000000"/>
        </w:rPr>
        <w:t>分</w:t>
      </w:r>
    </w:p>
    <w:p w:rsidR="003E5BC8" w:rsidRPr="00A563BB" w:rsidRDefault="003E5BC8" w:rsidP="003E5BC8">
      <w:pPr>
        <w:spacing w:line="360" w:lineRule="auto"/>
        <w:ind w:firstLineChars="100" w:firstLine="210"/>
        <w:rPr>
          <w:rFonts w:ascii="宋体" w:hAnsi="宋体" w:hint="eastAsia"/>
          <w:lang w:val="es-ES"/>
        </w:rPr>
      </w:pPr>
      <w:r w:rsidRPr="00A563BB">
        <w:rPr>
          <w:rFonts w:hint="eastAsia"/>
          <w:noProof/>
          <w:color w:val="000000"/>
          <w:lang w:val="es-ES"/>
        </w:rPr>
        <w:t>（</w:t>
      </w:r>
      <w:r w:rsidRPr="00A563BB">
        <w:rPr>
          <w:rFonts w:hint="eastAsia"/>
          <w:noProof/>
          <w:color w:val="000000"/>
          <w:lang w:val="es-ES"/>
        </w:rPr>
        <w:t>2</w:t>
      </w:r>
      <w:r w:rsidRPr="00A563BB">
        <w:rPr>
          <w:rFonts w:hint="eastAsia"/>
          <w:noProof/>
          <w:color w:val="000000"/>
          <w:lang w:val="es-ES"/>
        </w:rPr>
        <w:t>）</w:t>
      </w:r>
      <w:r>
        <w:rPr>
          <w:rFonts w:hint="eastAsia"/>
          <w:noProof/>
          <w:color w:val="000000"/>
          <w:lang w:val="es-ES"/>
        </w:rPr>
        <w:t>在</w:t>
      </w:r>
      <w:r w:rsidRPr="00A563BB">
        <w:rPr>
          <w:color w:val="000000"/>
          <w:lang w:val="es-ES"/>
        </w:rPr>
        <w:t>Rt</w:t>
      </w:r>
      <w:r w:rsidRPr="00082DC1">
        <w:rPr>
          <w:rFonts w:ascii="宋体" w:hAnsi="宋体"/>
          <w:color w:val="000000"/>
          <w:position w:val="-4"/>
        </w:rPr>
        <w:object w:dxaOrig="220" w:dyaOrig="260">
          <v:shape id="_x0000_i1052" type="#_x0000_t75" alt="学科网(www.zxxk.com)--教育资源门户，提供试卷、教案、课件、论文、素材及各类教学资源下载，还有大量而丰富的教学相关资讯！" style="width:11.25pt;height:12.75pt" o:ole="">
            <v:imagedata r:id="rId62" o:title=""/>
          </v:shape>
          <o:OLEObject Type="Embed" ProgID="Equation.3" ShapeID="_x0000_i1052" DrawAspect="Content" ObjectID="_1451742648" r:id="rId63"/>
        </w:object>
      </w:r>
      <w:r w:rsidRPr="00A563BB">
        <w:rPr>
          <w:i/>
          <w:color w:val="000000"/>
          <w:lang w:val="es-ES"/>
        </w:rPr>
        <w:t>ABC</w:t>
      </w:r>
      <w:r w:rsidRPr="001A2A7E">
        <w:rPr>
          <w:rFonts w:hint="eastAsia"/>
          <w:color w:val="000000"/>
        </w:rPr>
        <w:t>中</w:t>
      </w:r>
      <w:r w:rsidRPr="00A563BB">
        <w:rPr>
          <w:rFonts w:hint="eastAsia"/>
          <w:color w:val="000000"/>
          <w:lang w:val="es-ES"/>
        </w:rPr>
        <w:t>，</w:t>
      </w:r>
      <w:r w:rsidRPr="00A563BB">
        <w:rPr>
          <w:rFonts w:ascii="宋体" w:hAnsi="宋体" w:hint="eastAsia"/>
          <w:color w:val="000000"/>
          <w:lang w:val="es-ES"/>
        </w:rPr>
        <w:t>∠</w:t>
      </w:r>
      <w:r w:rsidRPr="00A563BB">
        <w:rPr>
          <w:i/>
          <w:color w:val="000000"/>
          <w:lang w:val="es-ES"/>
        </w:rPr>
        <w:t>ABC</w:t>
      </w:r>
      <w:r w:rsidRPr="00A563BB">
        <w:rPr>
          <w:rFonts w:hint="eastAsia"/>
          <w:i/>
          <w:lang w:val="es-ES"/>
        </w:rPr>
        <w:t xml:space="preserve"> </w:t>
      </w:r>
      <w:r w:rsidRPr="00A563BB">
        <w:rPr>
          <w:rFonts w:hint="eastAsia"/>
          <w:lang w:val="es-ES"/>
        </w:rPr>
        <w:t>=</w:t>
      </w:r>
      <w:r w:rsidRPr="00A563BB">
        <w:rPr>
          <w:rFonts w:ascii="宋体" w:hAnsi="宋体" w:hint="eastAsia"/>
          <w:i/>
          <w:color w:val="000000"/>
          <w:lang w:val="es-ES"/>
        </w:rPr>
        <w:t xml:space="preserve"> </w:t>
      </w:r>
      <w:r w:rsidRPr="00A563BB">
        <w:rPr>
          <w:rFonts w:ascii="宋体" w:hAnsi="宋体" w:hint="eastAsia"/>
          <w:lang w:val="es-ES"/>
        </w:rPr>
        <w:t xml:space="preserve">90°， </w:t>
      </w:r>
      <w:r w:rsidRPr="00A563BB">
        <w:rPr>
          <w:i/>
          <w:color w:val="000000"/>
          <w:lang w:val="es-ES"/>
        </w:rPr>
        <w:t>AC</w:t>
      </w:r>
      <w:r w:rsidRPr="00A563BB">
        <w:rPr>
          <w:rFonts w:hint="eastAsia"/>
          <w:i/>
          <w:lang w:val="es-ES"/>
        </w:rPr>
        <w:t xml:space="preserve"> </w:t>
      </w:r>
      <w:r w:rsidRPr="00A563BB">
        <w:rPr>
          <w:rFonts w:hint="eastAsia"/>
          <w:lang w:val="es-ES"/>
        </w:rPr>
        <w:t>=</w:t>
      </w:r>
      <w:r w:rsidRPr="00A563BB">
        <w:rPr>
          <w:rFonts w:hint="eastAsia"/>
          <w:i/>
          <w:color w:val="000000"/>
          <w:lang w:val="es-ES"/>
        </w:rPr>
        <w:t xml:space="preserve"> </w:t>
      </w:r>
      <w:r w:rsidRPr="00A563BB">
        <w:rPr>
          <w:rFonts w:ascii="宋体" w:hAnsi="宋体" w:hint="eastAsia"/>
          <w:color w:val="000000"/>
          <w:lang w:val="es-ES"/>
        </w:rPr>
        <w:t>13</w:t>
      </w:r>
      <w:r w:rsidRPr="00A563BB">
        <w:rPr>
          <w:rFonts w:ascii="宋体" w:hAnsi="宋体" w:hint="eastAsia"/>
          <w:lang w:val="es-ES"/>
        </w:rPr>
        <w:t>，</w:t>
      </w:r>
      <w:r w:rsidRPr="00A563BB">
        <w:rPr>
          <w:i/>
          <w:color w:val="000000"/>
          <w:lang w:val="es-ES"/>
        </w:rPr>
        <w:t>BC</w:t>
      </w:r>
      <w:r w:rsidRPr="00A563BB">
        <w:rPr>
          <w:rFonts w:hint="eastAsia"/>
          <w:i/>
          <w:color w:val="000000"/>
          <w:lang w:val="es-ES"/>
        </w:rPr>
        <w:t xml:space="preserve"> </w:t>
      </w:r>
      <w:r w:rsidRPr="00A563BB">
        <w:rPr>
          <w:rFonts w:hint="eastAsia"/>
          <w:lang w:val="es-ES"/>
        </w:rPr>
        <w:t>=</w:t>
      </w:r>
      <w:r w:rsidRPr="00A563BB">
        <w:rPr>
          <w:rFonts w:ascii="宋体" w:hAnsi="宋体" w:hint="eastAsia"/>
          <w:lang w:val="es-ES"/>
        </w:rPr>
        <w:t>5，</w:t>
      </w:r>
    </w:p>
    <w:p w:rsidR="003E5BC8" w:rsidRPr="003C293F" w:rsidRDefault="003E5BC8" w:rsidP="003E5BC8">
      <w:pPr>
        <w:ind w:firstLineChars="350" w:firstLine="735"/>
        <w:rPr>
          <w:rFonts w:ascii="宋体" w:hAnsi="宋体"/>
          <w:bCs/>
          <w:color w:val="000000"/>
          <w:lang w:val="es-ES"/>
        </w:rPr>
      </w:pPr>
      <w:r w:rsidRPr="003C293F">
        <w:rPr>
          <w:rFonts w:ascii="宋体" w:hAnsi="宋体"/>
          <w:color w:val="000000"/>
          <w:lang w:val="es-ES"/>
        </w:rPr>
        <w:t>∴</w:t>
      </w:r>
      <w:r w:rsidRPr="008A786F">
        <w:rPr>
          <w:rFonts w:ascii="宋体" w:hAnsi="宋体"/>
          <w:color w:val="000000"/>
          <w:position w:val="-8"/>
          <w:lang w:val="es-ES"/>
        </w:rPr>
        <w:object w:dxaOrig="4239" w:dyaOrig="400">
          <v:shape id="_x0000_i1053" type="#_x0000_t75" alt="学科网(www.zxxk.com)--教育资源门户，提供试卷、教案、课件、论文、素材及各类教学资源下载，还有大量而丰富的教学相关资讯！" style="width:212.25pt;height:20.25pt" o:ole="">
            <v:imagedata r:id="rId64" o:title=""/>
          </v:shape>
          <o:OLEObject Type="Embed" ProgID="Equation.3" ShapeID="_x0000_i1053" DrawAspect="Content" ObjectID="_1451742649" r:id="rId65"/>
        </w:object>
      </w:r>
      <w:r w:rsidRPr="003C293F">
        <w:rPr>
          <w:rFonts w:ascii="宋体" w:hAnsi="宋体" w:hint="eastAsia"/>
          <w:color w:val="000000"/>
          <w:lang w:val="es-ES"/>
        </w:rPr>
        <w:t>，</w:t>
      </w:r>
      <w:r>
        <w:rPr>
          <w:rFonts w:ascii="宋体" w:hAnsi="宋体" w:hint="eastAsia"/>
          <w:color w:val="000000"/>
          <w:lang w:val="es-ES"/>
        </w:rPr>
        <w:t xml:space="preserve">     </w:t>
      </w:r>
      <w:r w:rsidRPr="003C293F">
        <w:rPr>
          <w:rFonts w:ascii="宋体" w:hAnsi="宋体"/>
          <w:color w:val="000000"/>
          <w:lang w:val="es-ES"/>
        </w:rPr>
        <w:t>…………………</w:t>
      </w:r>
      <w:r w:rsidRPr="003C293F">
        <w:rPr>
          <w:rFonts w:ascii="宋体" w:hAnsi="宋体" w:hint="eastAsia"/>
          <w:color w:val="000000"/>
          <w:lang w:val="es-ES"/>
        </w:rPr>
        <w:t>3</w:t>
      </w:r>
      <w:r w:rsidRPr="00456D71">
        <w:rPr>
          <w:rFonts w:ascii="宋体" w:hAnsi="宋体"/>
          <w:color w:val="000000"/>
        </w:rPr>
        <w:t>分</w:t>
      </w:r>
    </w:p>
    <w:p w:rsidR="003E5BC8" w:rsidRPr="003C293F" w:rsidRDefault="003E5BC8" w:rsidP="003E5BC8">
      <w:pPr>
        <w:spacing w:line="360" w:lineRule="auto"/>
        <w:ind w:firstLineChars="350" w:firstLine="735"/>
        <w:rPr>
          <w:rFonts w:ascii="宋体" w:hAnsi="宋体" w:hint="eastAsia"/>
          <w:lang w:val="es-ES"/>
        </w:rPr>
      </w:pPr>
      <w:r w:rsidRPr="003C293F">
        <w:rPr>
          <w:rFonts w:ascii="宋体" w:hAnsi="宋体"/>
          <w:color w:val="000000"/>
          <w:lang w:val="es-ES"/>
        </w:rPr>
        <w:t>∵</w:t>
      </w:r>
      <w:r w:rsidRPr="003C293F">
        <w:rPr>
          <w:rFonts w:ascii="宋体" w:hAnsi="宋体" w:hint="eastAsia"/>
          <w:lang w:val="es-ES"/>
        </w:rPr>
        <w:t xml:space="preserve"> </w:t>
      </w:r>
      <w:r w:rsidRPr="003C293F">
        <w:rPr>
          <w:rFonts w:hint="eastAsia"/>
          <w:i/>
          <w:lang w:val="es-ES"/>
        </w:rPr>
        <w:t>BE</w:t>
      </w:r>
      <w:r w:rsidRPr="003C293F">
        <w:rPr>
          <w:rFonts w:ascii="宋体" w:hAnsi="宋体" w:hint="eastAsia"/>
          <w:lang w:val="es-ES"/>
        </w:rPr>
        <w:t>⊥</w:t>
      </w:r>
      <w:r w:rsidRPr="003C293F">
        <w:rPr>
          <w:i/>
          <w:lang w:val="es-ES"/>
        </w:rPr>
        <w:t>D</w:t>
      </w:r>
      <w:r w:rsidRPr="003C293F">
        <w:rPr>
          <w:i/>
          <w:color w:val="000000"/>
          <w:lang w:val="es-ES"/>
        </w:rPr>
        <w:t>C</w:t>
      </w:r>
      <w:r w:rsidRPr="003C293F">
        <w:rPr>
          <w:rFonts w:hint="eastAsia"/>
          <w:color w:val="000000"/>
          <w:lang w:val="es-ES"/>
        </w:rPr>
        <w:t>，</w:t>
      </w:r>
      <w:r w:rsidRPr="003C293F">
        <w:rPr>
          <w:rFonts w:ascii="宋体" w:hAnsi="宋体"/>
          <w:color w:val="000000"/>
          <w:lang w:val="es-ES"/>
        </w:rPr>
        <w:t>∴</w:t>
      </w:r>
      <w:r w:rsidRPr="003C293F">
        <w:rPr>
          <w:rFonts w:ascii="宋体" w:hAnsi="宋体" w:hint="eastAsia"/>
          <w:color w:val="000000"/>
          <w:lang w:val="es-ES"/>
        </w:rPr>
        <w:t>∠</w:t>
      </w:r>
      <w:r w:rsidRPr="003C293F">
        <w:rPr>
          <w:rFonts w:hint="eastAsia"/>
          <w:i/>
          <w:lang w:val="es-ES"/>
        </w:rPr>
        <w:t>E=</w:t>
      </w:r>
      <w:r w:rsidRPr="003C293F">
        <w:rPr>
          <w:rFonts w:ascii="宋体" w:hAnsi="宋体" w:hint="eastAsia"/>
          <w:i/>
          <w:color w:val="000000"/>
          <w:lang w:val="es-ES"/>
        </w:rPr>
        <w:t xml:space="preserve"> </w:t>
      </w:r>
      <w:r w:rsidRPr="003C293F">
        <w:rPr>
          <w:rFonts w:ascii="宋体" w:hAnsi="宋体" w:hint="eastAsia"/>
          <w:lang w:val="es-ES"/>
        </w:rPr>
        <w:t>90°，</w:t>
      </w:r>
    </w:p>
    <w:p w:rsidR="003E5BC8" w:rsidRPr="003C293F" w:rsidRDefault="003E5BC8" w:rsidP="003E5BC8">
      <w:pPr>
        <w:spacing w:line="360" w:lineRule="auto"/>
        <w:ind w:firstLineChars="250" w:firstLine="525"/>
        <w:rPr>
          <w:rFonts w:hAnsi="宋体" w:hint="eastAsia"/>
          <w:color w:val="FF0000"/>
          <w:lang w:val="es-ES"/>
        </w:rPr>
      </w:pPr>
      <w:r>
        <w:rPr>
          <w:rFonts w:hAnsi="宋体" w:hint="eastAsia"/>
          <w:color w:val="FF0000"/>
          <w:lang w:val="es-ES"/>
        </w:rPr>
        <w:t xml:space="preserve"> </w:t>
      </w:r>
      <w:r w:rsidRPr="003C293F">
        <w:rPr>
          <w:rFonts w:hAnsi="宋体" w:hint="eastAsia"/>
          <w:color w:val="FF0000"/>
          <w:lang w:val="es-ES"/>
        </w:rPr>
        <w:t xml:space="preserve"> </w:t>
      </w:r>
      <w:r w:rsidRPr="003C293F">
        <w:rPr>
          <w:rFonts w:ascii="宋体" w:hAnsi="宋体"/>
          <w:color w:val="000000"/>
          <w:lang w:val="es-ES"/>
        </w:rPr>
        <w:t>∵</w:t>
      </w:r>
      <w:r w:rsidRPr="003C293F">
        <w:rPr>
          <w:rFonts w:ascii="宋体" w:hAnsi="宋体" w:hint="eastAsia"/>
          <w:color w:val="000000"/>
          <w:lang w:val="es-ES"/>
        </w:rPr>
        <w:t>∠</w:t>
      </w:r>
      <w:r w:rsidRPr="003C293F">
        <w:rPr>
          <w:rFonts w:hint="eastAsia"/>
          <w:i/>
          <w:lang w:val="es-ES"/>
        </w:rPr>
        <w:t>E</w:t>
      </w:r>
      <w:r w:rsidRPr="003C293F">
        <w:rPr>
          <w:i/>
          <w:lang w:val="es-ES"/>
        </w:rPr>
        <w:t>D</w:t>
      </w:r>
      <w:r w:rsidRPr="003C293F">
        <w:rPr>
          <w:i/>
          <w:color w:val="000000"/>
          <w:lang w:val="es-ES"/>
        </w:rPr>
        <w:t>B</w:t>
      </w:r>
      <w:r w:rsidRPr="003C293F">
        <w:rPr>
          <w:rFonts w:hint="eastAsia"/>
          <w:i/>
          <w:lang w:val="es-ES"/>
        </w:rPr>
        <w:t xml:space="preserve"> </w:t>
      </w:r>
      <w:r w:rsidRPr="003C293F">
        <w:rPr>
          <w:rFonts w:hint="eastAsia"/>
          <w:lang w:val="es-ES"/>
        </w:rPr>
        <w:t>=</w:t>
      </w:r>
      <w:r w:rsidRPr="003C293F">
        <w:rPr>
          <w:rFonts w:ascii="宋体" w:hAnsi="宋体" w:hint="eastAsia"/>
          <w:color w:val="000000"/>
          <w:lang w:val="es-ES"/>
        </w:rPr>
        <w:t>∠</w:t>
      </w:r>
      <w:r w:rsidRPr="003C293F">
        <w:rPr>
          <w:i/>
          <w:color w:val="000000"/>
          <w:lang w:val="es-ES"/>
        </w:rPr>
        <w:t>BAC</w:t>
      </w:r>
      <w:r w:rsidRPr="003C293F">
        <w:rPr>
          <w:rFonts w:ascii="宋体" w:hAnsi="宋体" w:hint="eastAsia"/>
          <w:color w:val="000000"/>
          <w:lang w:val="es-ES"/>
        </w:rPr>
        <w:t>.</w:t>
      </w:r>
      <w:r w:rsidRPr="003C293F">
        <w:rPr>
          <w:rFonts w:ascii="宋体" w:hAnsi="宋体"/>
          <w:color w:val="000000"/>
          <w:lang w:val="es-ES"/>
        </w:rPr>
        <w:t xml:space="preserve"> </w:t>
      </w:r>
      <w:r w:rsidRPr="003C293F">
        <w:rPr>
          <w:rFonts w:ascii="宋体" w:hAnsi="宋体" w:hint="eastAsia"/>
          <w:color w:val="000000"/>
          <w:lang w:val="es-ES"/>
        </w:rPr>
        <w:t xml:space="preserve">                              </w:t>
      </w:r>
      <w:r>
        <w:rPr>
          <w:rFonts w:ascii="宋体" w:hAnsi="宋体" w:hint="eastAsia"/>
          <w:color w:val="000000"/>
          <w:lang w:val="es-ES"/>
        </w:rPr>
        <w:t xml:space="preserve">  </w:t>
      </w:r>
      <w:r w:rsidRPr="003C293F">
        <w:rPr>
          <w:rFonts w:ascii="宋体" w:hAnsi="宋体"/>
          <w:color w:val="000000"/>
          <w:lang w:val="es-ES"/>
        </w:rPr>
        <w:t>…………………</w:t>
      </w:r>
      <w:r w:rsidRPr="003C293F">
        <w:rPr>
          <w:rFonts w:ascii="宋体" w:hAnsi="宋体" w:hint="eastAsia"/>
          <w:color w:val="000000"/>
          <w:lang w:val="es-ES"/>
        </w:rPr>
        <w:t>4</w:t>
      </w:r>
      <w:r w:rsidRPr="00456D71">
        <w:rPr>
          <w:rFonts w:ascii="宋体" w:hAnsi="宋体"/>
          <w:color w:val="000000"/>
        </w:rPr>
        <w:t>分</w:t>
      </w:r>
    </w:p>
    <w:p w:rsidR="003E5BC8" w:rsidRPr="003C293F" w:rsidRDefault="003E5BC8" w:rsidP="003E5BC8">
      <w:pPr>
        <w:spacing w:line="360" w:lineRule="auto"/>
        <w:ind w:firstLineChars="350" w:firstLine="735"/>
        <w:rPr>
          <w:rFonts w:hAnsi="宋体" w:hint="eastAsia"/>
          <w:color w:val="FF0000"/>
          <w:lang w:val="es-ES"/>
        </w:rPr>
      </w:pPr>
      <w:r w:rsidRPr="003C293F">
        <w:rPr>
          <w:rFonts w:ascii="宋体" w:hAnsi="宋体"/>
          <w:color w:val="000000"/>
          <w:lang w:val="es-ES"/>
        </w:rPr>
        <w:t>∴</w:t>
      </w:r>
      <w:r w:rsidRPr="003C293F">
        <w:rPr>
          <w:rFonts w:hint="eastAsia"/>
          <w:lang w:val="es-ES"/>
        </w:rPr>
        <w:t>△</w:t>
      </w:r>
      <w:r w:rsidRPr="003C293F">
        <w:rPr>
          <w:i/>
          <w:lang w:val="es-ES"/>
        </w:rPr>
        <w:t>D</w:t>
      </w:r>
      <w:r w:rsidRPr="003C293F">
        <w:rPr>
          <w:rFonts w:hint="eastAsia"/>
          <w:i/>
          <w:lang w:val="es-ES"/>
        </w:rPr>
        <w:t>E</w:t>
      </w:r>
      <w:r w:rsidRPr="003C293F">
        <w:rPr>
          <w:i/>
          <w:color w:val="000000"/>
          <w:lang w:val="es-ES"/>
        </w:rPr>
        <w:t>B</w:t>
      </w:r>
      <w:r w:rsidRPr="003C293F">
        <w:rPr>
          <w:rFonts w:hint="eastAsia"/>
          <w:lang w:val="es-ES"/>
        </w:rPr>
        <w:t>∽△</w:t>
      </w:r>
      <w:r w:rsidRPr="003C293F">
        <w:rPr>
          <w:rFonts w:hint="eastAsia"/>
          <w:i/>
          <w:lang w:val="es-ES"/>
        </w:rPr>
        <w:t>AB</w:t>
      </w:r>
      <w:r w:rsidRPr="003C293F">
        <w:rPr>
          <w:i/>
          <w:color w:val="000000"/>
          <w:lang w:val="es-ES"/>
        </w:rPr>
        <w:t>C</w:t>
      </w:r>
      <w:r w:rsidRPr="003C293F">
        <w:rPr>
          <w:rFonts w:hint="eastAsia"/>
          <w:lang w:val="es-ES"/>
        </w:rPr>
        <w:t>，</w:t>
      </w:r>
    </w:p>
    <w:p w:rsidR="003E5BC8" w:rsidRPr="003C293F" w:rsidRDefault="003E5BC8" w:rsidP="003E5BC8">
      <w:pPr>
        <w:spacing w:line="360" w:lineRule="auto"/>
        <w:ind w:firstLineChars="250" w:firstLine="525"/>
        <w:rPr>
          <w:rFonts w:hAnsi="宋体" w:hint="eastAsia"/>
          <w:color w:val="FF0000"/>
          <w:lang w:val="es-ES"/>
        </w:rPr>
      </w:pPr>
      <w:r>
        <w:rPr>
          <w:rFonts w:hAnsi="宋体" w:hint="eastAsia"/>
          <w:color w:val="FF0000"/>
          <w:lang w:val="es-ES"/>
        </w:rPr>
        <w:t xml:space="preserve"> </w:t>
      </w:r>
      <w:r w:rsidRPr="003C293F">
        <w:rPr>
          <w:rFonts w:hAnsi="宋体" w:hint="eastAsia"/>
          <w:color w:val="FF0000"/>
          <w:lang w:val="es-ES"/>
        </w:rPr>
        <w:t xml:space="preserve"> </w:t>
      </w:r>
      <w:r w:rsidRPr="003C293F">
        <w:rPr>
          <w:rFonts w:ascii="宋体" w:hAnsi="宋体"/>
          <w:color w:val="000000"/>
          <w:lang w:val="es-ES"/>
        </w:rPr>
        <w:t>∴</w:t>
      </w:r>
      <w:r w:rsidRPr="00946744">
        <w:rPr>
          <w:rFonts w:ascii="宋体" w:hAnsi="宋体"/>
          <w:color w:val="000000"/>
          <w:position w:val="-24"/>
        </w:rPr>
        <w:object w:dxaOrig="1100" w:dyaOrig="620">
          <v:shape id="_x0000_i1054" type="#_x0000_t75" alt="学科网(www.zxxk.com)--教育资源门户，提供试卷、教案、课件、论文、素材及各类教学资源下载，还有大量而丰富的教学相关资讯！" style="width:54.75pt;height:30.75pt" o:ole="">
            <v:imagedata r:id="rId66" o:title=""/>
          </v:shape>
          <o:OLEObject Type="Embed" ProgID="Equation.3" ShapeID="_x0000_i1054" DrawAspect="Content" ObjectID="_1451742650" r:id="rId67"/>
        </w:object>
      </w:r>
      <w:r w:rsidRPr="003C293F">
        <w:rPr>
          <w:rFonts w:ascii="宋体" w:hAnsi="宋体" w:hint="eastAsia"/>
          <w:color w:val="000000"/>
          <w:lang w:val="es-ES"/>
        </w:rPr>
        <w:t>，</w:t>
      </w:r>
    </w:p>
    <w:p w:rsidR="003E5BC8" w:rsidRPr="00AF1443" w:rsidRDefault="003E5BC8" w:rsidP="003E5BC8">
      <w:pPr>
        <w:spacing w:line="360" w:lineRule="auto"/>
        <w:ind w:firstLineChars="350" w:firstLine="735"/>
        <w:rPr>
          <w:rFonts w:ascii="宋体" w:hAnsi="宋体" w:hint="eastAsia"/>
          <w:color w:val="000000"/>
        </w:rPr>
      </w:pPr>
      <w:r w:rsidRPr="003C293F">
        <w:rPr>
          <w:rFonts w:ascii="宋体" w:hAnsi="宋体"/>
          <w:color w:val="000000"/>
          <w:lang w:val="es-ES"/>
        </w:rPr>
        <w:t>∴</w:t>
      </w:r>
      <w:r w:rsidRPr="00AF1443">
        <w:rPr>
          <w:rFonts w:ascii="宋体" w:hAnsi="宋体"/>
          <w:color w:val="000000"/>
          <w:position w:val="-24"/>
        </w:rPr>
        <w:object w:dxaOrig="1040" w:dyaOrig="620">
          <v:shape id="_x0000_i1055" type="#_x0000_t75" alt="学科网(www.zxxk.com)--教育资源门户，提供试卷、教案、课件、论文、素材及各类教学资源下载，还有大量而丰富的教学相关资讯！" style="width:51.75pt;height:30.75pt" o:ole="">
            <v:imagedata r:id="rId68" o:title=""/>
          </v:shape>
          <o:OLEObject Type="Embed" ProgID="Equation.3" ShapeID="_x0000_i1055" DrawAspect="Content" ObjectID="_1451742651" r:id="rId69"/>
        </w:object>
      </w:r>
      <w:r w:rsidRPr="003C293F">
        <w:rPr>
          <w:rFonts w:ascii="宋体" w:hAnsi="宋体" w:hint="eastAsia"/>
          <w:color w:val="000000"/>
          <w:lang w:val="es-ES"/>
        </w:rPr>
        <w:t>.</w:t>
      </w:r>
      <w:r w:rsidRPr="003C293F">
        <w:rPr>
          <w:rFonts w:hAnsi="宋体" w:hint="eastAsia"/>
          <w:color w:val="FF0000"/>
          <w:lang w:val="es-ES"/>
        </w:rPr>
        <w:t xml:space="preserve">                                </w:t>
      </w:r>
      <w:r w:rsidRPr="003C293F">
        <w:rPr>
          <w:rFonts w:ascii="宋体" w:hAnsi="宋体" w:hint="eastAsia"/>
          <w:bCs/>
          <w:color w:val="000000"/>
          <w:lang w:val="es-ES"/>
        </w:rPr>
        <w:t xml:space="preserve">  </w:t>
      </w:r>
      <w:r w:rsidRPr="003C293F">
        <w:rPr>
          <w:rFonts w:ascii="宋体" w:hAnsi="宋体" w:hint="eastAsia"/>
          <w:color w:val="000000"/>
          <w:lang w:val="es-ES"/>
        </w:rPr>
        <w:t xml:space="preserve"> </w:t>
      </w:r>
      <w:r>
        <w:rPr>
          <w:rFonts w:ascii="宋体" w:hAnsi="宋体" w:hint="eastAsia"/>
          <w:color w:val="000000"/>
          <w:lang w:val="es-ES"/>
        </w:rPr>
        <w:t xml:space="preserve"> </w:t>
      </w:r>
      <w:r w:rsidRPr="003C293F">
        <w:rPr>
          <w:rFonts w:ascii="宋体" w:hAnsi="宋体"/>
          <w:color w:val="000000"/>
          <w:lang w:val="es-ES"/>
        </w:rPr>
        <w:t>…………………</w:t>
      </w:r>
      <w:r w:rsidRPr="00E906CF">
        <w:rPr>
          <w:rFonts w:ascii="宋体" w:hAnsi="宋体" w:hint="eastAsia"/>
          <w:color w:val="000000"/>
        </w:rPr>
        <w:t>5</w:t>
      </w:r>
      <w:r w:rsidRPr="00E906CF">
        <w:rPr>
          <w:rFonts w:ascii="宋体" w:hAnsi="宋体"/>
          <w:color w:val="000000"/>
        </w:rPr>
        <w:t>分</w:t>
      </w:r>
    </w:p>
    <w:p w:rsidR="003E5BC8" w:rsidRDefault="003E5BC8" w:rsidP="003E5BC8">
      <w:pPr>
        <w:spacing w:line="360" w:lineRule="auto"/>
        <w:ind w:firstLine="422"/>
        <w:rPr>
          <w:rFonts w:hint="eastAsia"/>
          <w:color w:val="000000"/>
        </w:rPr>
      </w:pPr>
      <w:r>
        <w:rPr>
          <w:rFonts w:hint="eastAsia"/>
          <w:b/>
          <w:color w:val="000000"/>
        </w:rPr>
        <w:t>四</w:t>
      </w:r>
      <w:r w:rsidRPr="00295F96">
        <w:rPr>
          <w:b/>
          <w:color w:val="000000"/>
        </w:rPr>
        <w:t>、解答题</w:t>
      </w:r>
      <w:r w:rsidRPr="00295F96">
        <w:rPr>
          <w:rFonts w:hint="eastAsia"/>
          <w:color w:val="000000"/>
        </w:rPr>
        <w:t>（本题</w:t>
      </w:r>
      <w:r>
        <w:rPr>
          <w:rFonts w:hint="eastAsia"/>
          <w:color w:val="000000"/>
        </w:rPr>
        <w:t>共</w:t>
      </w:r>
      <w:r>
        <w:rPr>
          <w:rFonts w:hint="eastAsia"/>
          <w:color w:val="000000"/>
        </w:rPr>
        <w:t>20</w:t>
      </w:r>
      <w:r>
        <w:rPr>
          <w:rFonts w:hint="eastAsia"/>
          <w:color w:val="000000"/>
        </w:rPr>
        <w:t>分，</w:t>
      </w:r>
      <w:r w:rsidRPr="00295F96">
        <w:rPr>
          <w:rFonts w:hint="eastAsia"/>
          <w:color w:val="000000"/>
        </w:rPr>
        <w:t>每小题</w:t>
      </w:r>
      <w:r w:rsidRPr="00295F96">
        <w:rPr>
          <w:rFonts w:hint="eastAsia"/>
          <w:color w:val="000000"/>
        </w:rPr>
        <w:t>5</w:t>
      </w:r>
      <w:r w:rsidRPr="00295F96">
        <w:rPr>
          <w:rFonts w:hint="eastAsia"/>
          <w:color w:val="000000"/>
        </w:rPr>
        <w:t>分）</w:t>
      </w:r>
    </w:p>
    <w:p w:rsidR="003E5BC8" w:rsidRPr="007F7697" w:rsidRDefault="003E5BC8" w:rsidP="003E5BC8">
      <w:pPr>
        <w:spacing w:line="360" w:lineRule="auto"/>
        <w:ind w:firstLine="420"/>
        <w:rPr>
          <w:rFonts w:ascii="宋体" w:hAnsi="宋体" w:hint="eastAsia"/>
          <w:color w:val="000000"/>
        </w:rPr>
      </w:pPr>
      <w:r>
        <w:rPr>
          <w:rFonts w:hint="eastAsia"/>
          <w:color w:val="000000"/>
        </w:rPr>
        <w:t xml:space="preserve"> </w:t>
      </w:r>
      <w:r w:rsidRPr="0010455F">
        <w:rPr>
          <w:rFonts w:hint="eastAsia"/>
          <w:color w:val="000000"/>
        </w:rPr>
        <w:t>19.</w:t>
      </w:r>
      <w:r w:rsidRPr="0010455F">
        <w:rPr>
          <w:rFonts w:hint="eastAsia"/>
          <w:color w:val="000000"/>
        </w:rPr>
        <w:t>（</w:t>
      </w:r>
      <w:r w:rsidRPr="0010455F">
        <w:rPr>
          <w:rFonts w:hint="eastAsia"/>
          <w:color w:val="000000"/>
        </w:rPr>
        <w:t>1</w:t>
      </w:r>
      <w:r w:rsidRPr="0010455F">
        <w:rPr>
          <w:rFonts w:hint="eastAsia"/>
          <w:color w:val="000000"/>
        </w:rPr>
        <w:t>）</w:t>
      </w:r>
      <w:r>
        <w:rPr>
          <w:rFonts w:hint="eastAsia"/>
          <w:color w:val="000000"/>
        </w:rPr>
        <w:t>证明</w:t>
      </w:r>
      <w:r w:rsidRPr="0010455F">
        <w:rPr>
          <w:rFonts w:hint="eastAsia"/>
          <w:color w:val="000000"/>
        </w:rPr>
        <w:t>：</w:t>
      </w:r>
      <w:r w:rsidRPr="00975D3B">
        <w:rPr>
          <w:color w:val="000000"/>
          <w:position w:val="-10"/>
        </w:rPr>
        <w:object w:dxaOrig="4000" w:dyaOrig="360">
          <v:shape id="_x0000_i1056" type="#_x0000_t75" alt="学科网(www.zxxk.com)--教育资源门户，提供试卷、教案、课件、论文、素材及各类教学资源下载，还有大量而丰富的教学相关资讯！" style="width:200.25pt;height:18pt" o:ole="">
            <v:imagedata r:id="rId70" o:title=""/>
          </v:shape>
          <o:OLEObject Type="Embed" ProgID="Equation.3" ShapeID="_x0000_i1056" DrawAspect="Content" ObjectID="_1451742652" r:id="rId71"/>
        </w:object>
      </w:r>
      <w:r w:rsidRPr="0010455F">
        <w:rPr>
          <w:rFonts w:ascii="宋体" w:hAnsi="宋体" w:hint="eastAsia"/>
          <w:color w:val="000000"/>
        </w:rPr>
        <w:t>.</w:t>
      </w:r>
      <w:r w:rsidRPr="00E906CF">
        <w:rPr>
          <w:rFonts w:ascii="宋体" w:hAnsi="宋体" w:hint="eastAsia"/>
          <w:bCs/>
          <w:color w:val="000000"/>
        </w:rPr>
        <w:t xml:space="preserve"> </w:t>
      </w:r>
      <w:r>
        <w:rPr>
          <w:rFonts w:ascii="宋体" w:hAnsi="宋体" w:hint="eastAsia"/>
          <w:bCs/>
          <w:color w:val="000000"/>
        </w:rPr>
        <w:t xml:space="preserve">  </w:t>
      </w:r>
      <w:r w:rsidRPr="00E906CF">
        <w:rPr>
          <w:rFonts w:ascii="宋体" w:hAnsi="宋体" w:hint="eastAsia"/>
          <w:bCs/>
          <w:color w:val="000000"/>
        </w:rPr>
        <w:t xml:space="preserve"> </w:t>
      </w:r>
      <w:r>
        <w:rPr>
          <w:rFonts w:ascii="宋体" w:hAnsi="宋体" w:hint="eastAsia"/>
          <w:bCs/>
          <w:color w:val="000000"/>
        </w:rPr>
        <w:t xml:space="preserve"> </w:t>
      </w:r>
    </w:p>
    <w:p w:rsidR="003E5BC8" w:rsidRDefault="003E5BC8" w:rsidP="003E5BC8">
      <w:pPr>
        <w:spacing w:line="360" w:lineRule="auto"/>
        <w:ind w:firstLineChars="550" w:firstLine="1155"/>
        <w:rPr>
          <w:rFonts w:hint="eastAsia"/>
          <w:color w:val="000000"/>
        </w:rPr>
      </w:pPr>
      <w:r w:rsidRPr="0010455F">
        <w:rPr>
          <w:rFonts w:hint="eastAsia"/>
          <w:color w:val="000000"/>
        </w:rPr>
        <w:t xml:space="preserve"> </w:t>
      </w:r>
      <w:r>
        <w:rPr>
          <w:rFonts w:hint="eastAsia"/>
          <w:color w:val="000000"/>
        </w:rPr>
        <w:t xml:space="preserve">  </w:t>
      </w:r>
      <w:r w:rsidRPr="0010455F">
        <w:rPr>
          <w:rFonts w:hint="eastAsia"/>
          <w:color w:val="000000"/>
        </w:rPr>
        <w:t>∵</w:t>
      </w:r>
      <w:r w:rsidRPr="00465EFB">
        <w:rPr>
          <w:color w:val="000000"/>
          <w:position w:val="-6"/>
        </w:rPr>
        <w:object w:dxaOrig="580" w:dyaOrig="279">
          <v:shape id="_x0000_i1057" type="#_x0000_t75" alt="学科网(www.zxxk.com)--教育资源门户，提供试卷、教案、课件、论文、素材及各类教学资源下载，还有大量而丰富的教学相关资讯！" style="width:29.25pt;height:14.25pt" o:ole="">
            <v:imagedata r:id="rId72" o:title=""/>
          </v:shape>
          <o:OLEObject Type="Embed" ProgID="Equation.3" ShapeID="_x0000_i1057" DrawAspect="Content" ObjectID="_1451742653" r:id="rId73"/>
        </w:object>
      </w:r>
    </w:p>
    <w:p w:rsidR="003E5BC8" w:rsidRPr="0010455F" w:rsidRDefault="003E5BC8" w:rsidP="003E5BC8">
      <w:pPr>
        <w:spacing w:line="360" w:lineRule="auto"/>
        <w:ind w:firstLineChars="700" w:firstLine="1470"/>
        <w:rPr>
          <w:rFonts w:ascii="宋体" w:hAnsi="宋体" w:hint="eastAsia"/>
          <w:color w:val="000000"/>
        </w:rPr>
      </w:pPr>
      <w:r w:rsidRPr="00465EFB">
        <w:rPr>
          <w:color w:val="000000"/>
          <w:position w:val="-6"/>
        </w:rPr>
        <w:object w:dxaOrig="2560" w:dyaOrig="320">
          <v:shape id="_x0000_i1058" type="#_x0000_t75" alt="学科网(www.zxxk.com)--教育资源门户，提供试卷、教案、课件、论文、素材及各类教学资源下载，还有大量而丰富的教学相关资讯！" style="width:128.25pt;height:15.75pt" o:ole="">
            <v:imagedata r:id="rId74" o:title=""/>
          </v:shape>
          <o:OLEObject Type="Embed" ProgID="Equation.3" ShapeID="_x0000_i1058" DrawAspect="Content" ObjectID="_1451742654" r:id="rId75"/>
        </w:object>
      </w:r>
      <w:r>
        <w:rPr>
          <w:rFonts w:hint="eastAsia"/>
          <w:color w:val="000000"/>
        </w:rPr>
        <w:t>，</w:t>
      </w:r>
      <w:r w:rsidRPr="0010455F">
        <w:rPr>
          <w:rFonts w:ascii="宋体" w:hAnsi="宋体" w:hint="eastAsia"/>
          <w:color w:val="000000"/>
        </w:rPr>
        <w:t xml:space="preserve">    </w:t>
      </w:r>
      <w:r>
        <w:rPr>
          <w:rFonts w:ascii="宋体" w:hAnsi="宋体" w:hint="eastAsia"/>
          <w:color w:val="000000"/>
        </w:rPr>
        <w:t xml:space="preserve">     </w:t>
      </w:r>
      <w:r>
        <w:rPr>
          <w:rFonts w:ascii="宋体" w:hAnsi="宋体" w:hint="eastAsia"/>
          <w:noProof/>
          <w:color w:val="000000"/>
        </w:rPr>
        <w:drawing>
          <wp:inline distT="0" distB="0" distL="0" distR="0">
            <wp:extent cx="19050" cy="9525"/>
            <wp:effectExtent l="19050" t="0" r="0" b="0"/>
            <wp:docPr id="40" name="图片 4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学科网(www.zxxk.com)--教育资源门户，提供试卷、教案、课件、论文、素材及各类教学资源下载，还有大量而丰富的教学相关资讯！"/>
                    <pic:cNvPicPr>
                      <a:picLocks noChangeAspect="1" noChangeArrowheads="1"/>
                    </pic:cNvPicPr>
                  </pic:nvPicPr>
                  <pic:blipFill>
                    <a:blip r:embed="rId7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ascii="宋体" w:hAnsi="宋体" w:hint="eastAsia"/>
          <w:color w:val="000000"/>
        </w:rPr>
        <w:t xml:space="preserve">       </w:t>
      </w:r>
      <w:r w:rsidRPr="00E906CF">
        <w:rPr>
          <w:rFonts w:ascii="宋体" w:hAnsi="宋体"/>
          <w:color w:val="000000"/>
        </w:rPr>
        <w:t>…………………</w:t>
      </w:r>
      <w:r>
        <w:rPr>
          <w:rFonts w:ascii="宋体" w:hAnsi="宋体" w:hint="eastAsia"/>
          <w:color w:val="000000"/>
        </w:rPr>
        <w:t>1</w:t>
      </w:r>
      <w:r w:rsidRPr="00E906CF">
        <w:rPr>
          <w:rFonts w:ascii="宋体" w:hAnsi="宋体"/>
          <w:color w:val="000000"/>
        </w:rPr>
        <w:t>分</w:t>
      </w:r>
    </w:p>
    <w:p w:rsidR="003E5BC8" w:rsidRPr="0010455F" w:rsidRDefault="003E5BC8" w:rsidP="003E5BC8">
      <w:pPr>
        <w:spacing w:line="360" w:lineRule="auto"/>
        <w:ind w:firstLine="420"/>
        <w:rPr>
          <w:rFonts w:hAnsi="宋体" w:hint="eastAsia"/>
          <w:color w:val="000000"/>
        </w:rPr>
      </w:pPr>
      <w:r w:rsidRPr="0010455F">
        <w:rPr>
          <w:rFonts w:hint="eastAsia"/>
          <w:color w:val="000000"/>
        </w:rPr>
        <w:t xml:space="preserve">             </w:t>
      </w:r>
      <w:r>
        <w:rPr>
          <w:rFonts w:hint="eastAsia"/>
          <w:color w:val="000000"/>
        </w:rPr>
        <w:t xml:space="preserve"> </w:t>
      </w:r>
      <w:r w:rsidRPr="0010455F">
        <w:rPr>
          <w:rFonts w:hAnsi="宋体"/>
          <w:color w:val="000000"/>
        </w:rPr>
        <w:t>∴</w:t>
      </w:r>
      <w:r>
        <w:rPr>
          <w:rFonts w:hAnsi="宋体" w:hint="eastAsia"/>
          <w:color w:val="000000"/>
        </w:rPr>
        <w:t>方程</w:t>
      </w:r>
      <w:r w:rsidRPr="004305E9">
        <w:rPr>
          <w:rFonts w:hAnsi="宋体"/>
          <w:color w:val="000000"/>
          <w:position w:val="-6"/>
        </w:rPr>
        <w:object w:dxaOrig="1840" w:dyaOrig="320">
          <v:shape id="_x0000_i1059" type="#_x0000_t75" alt="学科网(www.zxxk.com)--教育资源门户，提供试卷、教案、课件、论文、素材及各类教学资源下载，还有大量而丰富的教学相关资讯！" style="width:92.25pt;height:15.75pt" o:ole="">
            <v:imagedata r:id="rId77" o:title=""/>
          </v:shape>
          <o:OLEObject Type="Embed" ProgID="Equation.3" ShapeID="_x0000_i1059" DrawAspect="Content" ObjectID="_1451742655" r:id="rId78"/>
        </w:object>
      </w:r>
      <w:r>
        <w:rPr>
          <w:rFonts w:hAnsi="宋体" w:hint="eastAsia"/>
          <w:color w:val="000000"/>
        </w:rPr>
        <w:t>有两个不相等的实数根</w:t>
      </w:r>
      <w:r w:rsidRPr="0010455F">
        <w:rPr>
          <w:rFonts w:ascii="宋体" w:hAnsi="宋体" w:hint="eastAsia"/>
          <w:color w:val="000000"/>
        </w:rPr>
        <w:t>.</w:t>
      </w:r>
    </w:p>
    <w:p w:rsidR="003E5BC8" w:rsidRPr="0010455F" w:rsidRDefault="003E5BC8" w:rsidP="003E5BC8">
      <w:pPr>
        <w:spacing w:line="360" w:lineRule="auto"/>
        <w:ind w:firstLine="420"/>
        <w:rPr>
          <w:rFonts w:ascii="宋体" w:hAnsi="宋体" w:hint="eastAsia"/>
          <w:color w:val="000000"/>
        </w:rPr>
      </w:pPr>
      <w:r w:rsidRPr="0010455F">
        <w:rPr>
          <w:rFonts w:hAnsi="宋体" w:hint="eastAsia"/>
          <w:color w:val="000000"/>
        </w:rPr>
        <w:t xml:space="preserve">   </w:t>
      </w:r>
      <w:r>
        <w:rPr>
          <w:rFonts w:hAnsi="宋体" w:hint="eastAsia"/>
          <w:color w:val="000000"/>
        </w:rPr>
        <w:t xml:space="preserve">   </w:t>
      </w:r>
      <w:r w:rsidRPr="0010455F">
        <w:rPr>
          <w:rFonts w:hAnsi="宋体" w:hint="eastAsia"/>
          <w:color w:val="000000"/>
        </w:rPr>
        <w:t xml:space="preserve"> </w:t>
      </w:r>
      <w:r>
        <w:rPr>
          <w:rFonts w:hAnsi="宋体" w:hint="eastAsia"/>
          <w:color w:val="000000"/>
        </w:rPr>
        <w:t xml:space="preserve">       </w:t>
      </w:r>
      <w:r w:rsidRPr="0010455F">
        <w:rPr>
          <w:rFonts w:hAnsi="宋体"/>
          <w:color w:val="000000"/>
        </w:rPr>
        <w:t>∴</w:t>
      </w:r>
      <w:r>
        <w:rPr>
          <w:rFonts w:hint="eastAsia"/>
          <w:color w:val="000000"/>
        </w:rPr>
        <w:t>不论</w:t>
      </w:r>
      <w:r w:rsidRPr="00AA4516">
        <w:rPr>
          <w:color w:val="000000"/>
          <w:position w:val="-6"/>
        </w:rPr>
        <w:object w:dxaOrig="200" w:dyaOrig="220">
          <v:shape id="_x0000_i1060" type="#_x0000_t75" alt="学科网(www.zxxk.com)--教育资源门户，提供试卷、教案、课件、论文、素材及各类教学资源下载，还有大量而丰富的教学相关资讯！" style="width:9.75pt;height:11.25pt" o:ole="">
            <v:imagedata r:id="rId79" o:title=""/>
          </v:shape>
          <o:OLEObject Type="Embed" ProgID="Equation.3" ShapeID="_x0000_i1060" DrawAspect="Content" ObjectID="_1451742656" r:id="rId80"/>
        </w:object>
      </w:r>
      <w:r>
        <w:rPr>
          <w:rFonts w:hint="eastAsia"/>
          <w:color w:val="000000"/>
        </w:rPr>
        <w:t>为何值，该函数的图象与</w:t>
      </w:r>
      <w:r w:rsidRPr="00AA4516">
        <w:rPr>
          <w:color w:val="000000"/>
          <w:position w:val="-6"/>
        </w:rPr>
        <w:object w:dxaOrig="200" w:dyaOrig="220">
          <v:shape id="_x0000_i1061" type="#_x0000_t75" alt="学科网(www.zxxk.com)--教育资源门户，提供试卷、教案、课件、论文、素材及各类教学资源下载，还有大量而丰富的教学相关资讯！" style="width:9.75pt;height:11.25pt" o:ole="">
            <v:imagedata r:id="rId81" o:title=""/>
          </v:shape>
          <o:OLEObject Type="Embed" ProgID="Equation.3" ShapeID="_x0000_i1061" DrawAspect="Content" ObjectID="_1451742657" r:id="rId82"/>
        </w:object>
      </w:r>
      <w:r>
        <w:rPr>
          <w:rFonts w:hint="eastAsia"/>
          <w:color w:val="000000"/>
        </w:rPr>
        <w:t>轴总有两个公共点</w:t>
      </w:r>
      <w:r>
        <w:rPr>
          <w:rFonts w:ascii="宋体" w:hAnsi="宋体" w:hint="eastAsia"/>
          <w:color w:val="000000"/>
        </w:rPr>
        <w:t xml:space="preserve">.  </w:t>
      </w:r>
      <w:r w:rsidRPr="00E906CF">
        <w:rPr>
          <w:rFonts w:ascii="宋体" w:hAnsi="宋体"/>
          <w:color w:val="000000"/>
        </w:rPr>
        <w:t>………</w:t>
      </w:r>
      <w:r>
        <w:rPr>
          <w:rFonts w:ascii="宋体" w:hAnsi="宋体" w:hint="eastAsia"/>
          <w:color w:val="000000"/>
        </w:rPr>
        <w:t>2</w:t>
      </w:r>
      <w:r w:rsidRPr="00E906CF">
        <w:rPr>
          <w:rFonts w:ascii="宋体" w:hAnsi="宋体"/>
          <w:color w:val="000000"/>
        </w:rPr>
        <w:t>分</w:t>
      </w:r>
    </w:p>
    <w:p w:rsidR="003E5BC8" w:rsidRDefault="003E5BC8" w:rsidP="003E5BC8">
      <w:pPr>
        <w:spacing w:line="360" w:lineRule="auto"/>
        <w:ind w:firstLine="420"/>
        <w:rPr>
          <w:rFonts w:hAnsi="宋体" w:hint="eastAsia"/>
          <w:color w:val="000000"/>
        </w:rPr>
      </w:pPr>
      <w:r w:rsidRPr="0010455F">
        <w:rPr>
          <w:rFonts w:hint="eastAsia"/>
          <w:color w:val="000000"/>
        </w:rPr>
        <w:t>（</w:t>
      </w:r>
      <w:r w:rsidRPr="0010455F">
        <w:rPr>
          <w:rFonts w:hint="eastAsia"/>
          <w:color w:val="000000"/>
        </w:rPr>
        <w:t>2</w:t>
      </w:r>
      <w:r w:rsidRPr="0010455F">
        <w:rPr>
          <w:rFonts w:hint="eastAsia"/>
          <w:color w:val="000000"/>
        </w:rPr>
        <w:t>）∵</w:t>
      </w:r>
      <w:r w:rsidRPr="008D18CE">
        <w:rPr>
          <w:color w:val="000000"/>
          <w:position w:val="-24"/>
        </w:rPr>
        <w:object w:dxaOrig="5720" w:dyaOrig="620">
          <v:shape id="_x0000_i1062" type="#_x0000_t75" alt="学科网(www.zxxk.com)--教育资源门户，提供试卷、教案、课件、论文、素材及各类教学资源下载，还有大量而丰富的教学相关资讯！" style="width:285.75pt;height:30.75pt" o:ole="">
            <v:imagedata r:id="rId83" o:title=""/>
          </v:shape>
          <o:OLEObject Type="Embed" ProgID="Equation.3" ShapeID="_x0000_i1062" DrawAspect="Content" ObjectID="_1451742658" r:id="rId84"/>
        </w:object>
      </w:r>
      <w:r w:rsidRPr="0010455F">
        <w:rPr>
          <w:rFonts w:hint="eastAsia"/>
          <w:color w:val="000000"/>
        </w:rPr>
        <w:t>，</w:t>
      </w:r>
      <w:r w:rsidRPr="0010455F">
        <w:rPr>
          <w:rFonts w:hAnsi="宋体" w:hint="eastAsia"/>
          <w:color w:val="000000"/>
        </w:rPr>
        <w:t xml:space="preserve">  </w:t>
      </w:r>
    </w:p>
    <w:p w:rsidR="003E5BC8" w:rsidRPr="007C41E3" w:rsidRDefault="003E5BC8" w:rsidP="003E5BC8">
      <w:pPr>
        <w:spacing w:line="360" w:lineRule="auto"/>
        <w:ind w:firstLine="420"/>
        <w:rPr>
          <w:rFonts w:hAnsi="宋体" w:hint="eastAsia"/>
          <w:color w:val="000000"/>
        </w:rPr>
      </w:pPr>
      <w:r>
        <w:rPr>
          <w:rFonts w:hAnsi="宋体" w:hint="eastAsia"/>
          <w:color w:val="000000"/>
        </w:rPr>
        <w:t xml:space="preserve">     </w:t>
      </w:r>
      <w:r w:rsidRPr="0010455F">
        <w:rPr>
          <w:rFonts w:hAnsi="宋体"/>
          <w:color w:val="000000"/>
        </w:rPr>
        <w:t>∴</w:t>
      </w:r>
      <w:r>
        <w:rPr>
          <w:rFonts w:hAnsi="宋体" w:hint="eastAsia"/>
          <w:color w:val="000000"/>
        </w:rPr>
        <w:t>顶点</w:t>
      </w:r>
      <w:r w:rsidRPr="008D18CE">
        <w:rPr>
          <w:rFonts w:hAnsi="宋体"/>
          <w:color w:val="000000"/>
          <w:position w:val="-6"/>
        </w:rPr>
        <w:object w:dxaOrig="240" w:dyaOrig="279">
          <v:shape id="_x0000_i1063" type="#_x0000_t75" alt="学科网(www.zxxk.com)--教育资源门户，提供试卷、教案、课件、论文、素材及各类教学资源下载，还有大量而丰富的教学相关资讯！" style="width:12pt;height:14.25pt" o:ole="">
            <v:imagedata r:id="rId85" o:title=""/>
          </v:shape>
          <o:OLEObject Type="Embed" ProgID="Equation.3" ShapeID="_x0000_i1063" DrawAspect="Content" ObjectID="_1451742659" r:id="rId86"/>
        </w:object>
      </w:r>
      <w:r>
        <w:rPr>
          <w:rFonts w:hAnsi="宋体" w:hint="eastAsia"/>
          <w:color w:val="000000"/>
        </w:rPr>
        <w:t>的坐标为</w:t>
      </w:r>
      <w:r w:rsidRPr="008D18CE">
        <w:rPr>
          <w:rFonts w:hAnsi="宋体"/>
          <w:color w:val="000000"/>
          <w:position w:val="-24"/>
        </w:rPr>
        <w:object w:dxaOrig="960" w:dyaOrig="620">
          <v:shape id="_x0000_i1064" type="#_x0000_t75" alt="学科网(www.zxxk.com)--教育资源门户，提供试卷、教案、课件、论文、素材及各类教学资源下载，还有大量而丰富的教学相关资讯！" style="width:48pt;height:30.75pt" o:ole="">
            <v:imagedata r:id="rId87" o:title=""/>
          </v:shape>
          <o:OLEObject Type="Embed" ProgID="Equation.3" ShapeID="_x0000_i1064" DrawAspect="Content" ObjectID="_1451742660" r:id="rId88"/>
        </w:object>
      </w:r>
      <w:r>
        <w:rPr>
          <w:rFonts w:ascii="宋体" w:hAnsi="宋体" w:hint="eastAsia"/>
          <w:color w:val="000000"/>
        </w:rPr>
        <w:t xml:space="preserve">.                     </w:t>
      </w:r>
      <w:r w:rsidRPr="00E906CF">
        <w:rPr>
          <w:rFonts w:ascii="宋体" w:hAnsi="宋体"/>
          <w:color w:val="000000"/>
        </w:rPr>
        <w:t>…………………</w:t>
      </w:r>
      <w:r>
        <w:rPr>
          <w:rFonts w:ascii="宋体" w:hAnsi="宋体" w:hint="eastAsia"/>
          <w:color w:val="000000"/>
        </w:rPr>
        <w:t>3</w:t>
      </w:r>
      <w:r w:rsidRPr="00E906CF">
        <w:rPr>
          <w:rFonts w:ascii="宋体" w:hAnsi="宋体"/>
          <w:color w:val="000000"/>
        </w:rPr>
        <w:t>分</w:t>
      </w:r>
    </w:p>
    <w:p w:rsidR="003E5BC8" w:rsidRDefault="003E5BC8" w:rsidP="003E5BC8">
      <w:pPr>
        <w:spacing w:line="360" w:lineRule="auto"/>
        <w:ind w:firstLineChars="450" w:firstLine="945"/>
        <w:rPr>
          <w:rFonts w:hint="eastAsia"/>
          <w:color w:val="000000"/>
        </w:rPr>
      </w:pPr>
      <w:r>
        <w:rPr>
          <w:rFonts w:hAnsi="宋体" w:hint="eastAsia"/>
          <w:color w:val="000000"/>
        </w:rPr>
        <w:t>当</w:t>
      </w:r>
      <w:r w:rsidRPr="00080CF3">
        <w:rPr>
          <w:rFonts w:hAnsi="宋体"/>
          <w:color w:val="000000"/>
          <w:position w:val="-10"/>
        </w:rPr>
        <w:object w:dxaOrig="580" w:dyaOrig="320">
          <v:shape id="_x0000_i1065" type="#_x0000_t75" alt="学科网(www.zxxk.com)--教育资源门户，提供试卷、教案、课件、论文、素材及各类教学资源下载，还有大量而丰富的教学相关资讯！" style="width:29.25pt;height:15.75pt" o:ole="">
            <v:imagedata r:id="rId89" o:title=""/>
          </v:shape>
          <o:OLEObject Type="Embed" ProgID="Equation.3" ShapeID="_x0000_i1065" DrawAspect="Content" ObjectID="_1451742661" r:id="rId90"/>
        </w:object>
      </w:r>
      <w:r>
        <w:rPr>
          <w:rFonts w:hAnsi="宋体" w:hint="eastAsia"/>
          <w:color w:val="000000"/>
        </w:rPr>
        <w:t>时，</w:t>
      </w:r>
      <w:r w:rsidRPr="00080CF3">
        <w:rPr>
          <w:color w:val="000000"/>
          <w:position w:val="-10"/>
        </w:rPr>
        <w:object w:dxaOrig="2320" w:dyaOrig="360">
          <v:shape id="_x0000_i1066" type="#_x0000_t75" alt="学科网(www.zxxk.com)--教育资源门户，提供试卷、教案、课件、论文、素材及各类教学资源下载，还有大量而丰富的教学相关资讯！" style="width:116.25pt;height:18pt" o:ole="">
            <v:imagedata r:id="rId91" o:title=""/>
          </v:shape>
          <o:OLEObject Type="Embed" ProgID="Equation.3" ShapeID="_x0000_i1066" DrawAspect="Content" ObjectID="_1451742662" r:id="rId92"/>
        </w:object>
      </w:r>
      <w:r>
        <w:rPr>
          <w:rFonts w:hint="eastAsia"/>
          <w:color w:val="000000"/>
        </w:rPr>
        <w:t>，</w:t>
      </w:r>
    </w:p>
    <w:p w:rsidR="003E5BC8" w:rsidRPr="007C41E3" w:rsidRDefault="003E5BC8" w:rsidP="003E5BC8">
      <w:pPr>
        <w:spacing w:line="360" w:lineRule="auto"/>
        <w:ind w:firstLineChars="450" w:firstLine="945"/>
        <w:rPr>
          <w:rFonts w:ascii="宋体" w:hAnsi="宋体" w:hint="eastAsia"/>
          <w:color w:val="000000"/>
        </w:rPr>
      </w:pPr>
      <w:r>
        <w:rPr>
          <w:rFonts w:hint="eastAsia"/>
          <w:color w:val="000000"/>
        </w:rPr>
        <w:t>解得</w:t>
      </w:r>
      <w:r w:rsidRPr="00080CF3">
        <w:rPr>
          <w:color w:val="000000"/>
          <w:position w:val="-10"/>
        </w:rPr>
        <w:object w:dxaOrig="1340" w:dyaOrig="340">
          <v:shape id="_x0000_i1067" type="#_x0000_t75" alt="学科网(www.zxxk.com)--教育资源门户，提供试卷、教案、课件、论文、素材及各类教学资源下载，还有大量而丰富的教学相关资讯！" style="width:66.75pt;height:17.25pt" o:ole="">
            <v:imagedata r:id="rId93" o:title=""/>
          </v:shape>
          <o:OLEObject Type="Embed" ProgID="Equation.3" ShapeID="_x0000_i1067" DrawAspect="Content" ObjectID="_1451742663" r:id="rId94"/>
        </w:object>
      </w:r>
      <w:r>
        <w:rPr>
          <w:rFonts w:hint="eastAsia"/>
          <w:color w:val="000000"/>
        </w:rPr>
        <w:t>，所以</w:t>
      </w:r>
      <w:r w:rsidRPr="00080CF3">
        <w:rPr>
          <w:color w:val="000000"/>
          <w:position w:val="-4"/>
        </w:rPr>
        <w:object w:dxaOrig="720" w:dyaOrig="260">
          <v:shape id="_x0000_i1068" type="#_x0000_t75" alt="学科网(www.zxxk.com)--教育资源门户，提供试卷、教案、课件、论文、素材及各类教学资源下载，还有大量而丰富的教学相关资讯！" style="width:36pt;height:12.75pt" o:ole="">
            <v:imagedata r:id="rId95" o:title=""/>
          </v:shape>
          <o:OLEObject Type="Embed" ProgID="Equation.3" ShapeID="_x0000_i1068" DrawAspect="Content" ObjectID="_1451742664" r:id="rId96"/>
        </w:object>
      </w:r>
      <w:r>
        <w:rPr>
          <w:rFonts w:ascii="宋体" w:hAnsi="宋体" w:hint="eastAsia"/>
          <w:color w:val="000000"/>
        </w:rPr>
        <w:t xml:space="preserve">.  </w:t>
      </w:r>
    </w:p>
    <w:p w:rsidR="003E5BC8" w:rsidRPr="00FB12FE" w:rsidRDefault="003E5BC8" w:rsidP="003E5BC8">
      <w:pPr>
        <w:ind w:firstLineChars="450" w:firstLine="945"/>
        <w:rPr>
          <w:rFonts w:hint="eastAsia"/>
          <w:i/>
        </w:rPr>
      </w:pPr>
      <w:r>
        <w:rPr>
          <w:rFonts w:hint="eastAsia"/>
          <w:color w:val="000000"/>
        </w:rPr>
        <w:t>当</w:t>
      </w:r>
      <w:r w:rsidRPr="00A97413">
        <w:rPr>
          <w:rFonts w:hint="eastAsia"/>
        </w:rPr>
        <w:t>△</w:t>
      </w:r>
      <w:r w:rsidRPr="001D5123">
        <w:rPr>
          <w:rFonts w:hint="eastAsia"/>
          <w:i/>
        </w:rPr>
        <w:t>ABC</w:t>
      </w:r>
      <w:r>
        <w:rPr>
          <w:rFonts w:ascii="宋体" w:hAnsi="宋体" w:hint="eastAsia"/>
          <w:color w:val="000000"/>
        </w:rPr>
        <w:t>的面积等于</w:t>
      </w:r>
      <w:r w:rsidRPr="00F0618C">
        <w:rPr>
          <w:rFonts w:ascii="宋体" w:hAnsi="宋体"/>
          <w:color w:val="000000"/>
          <w:position w:val="-4"/>
        </w:rPr>
        <w:object w:dxaOrig="200" w:dyaOrig="260">
          <v:shape id="_x0000_i1069" type="#_x0000_t75" alt="学科网(www.zxxk.com)--教育资源门户，提供试卷、教案、课件、论文、素材及各类教学资源下载，还有大量而丰富的教学相关资讯！" style="width:9.75pt;height:12.75pt" o:ole="">
            <v:imagedata r:id="rId97" o:title=""/>
          </v:shape>
          <o:OLEObject Type="Embed" ProgID="Equation.3" ShapeID="_x0000_i1069" DrawAspect="Content" ObjectID="_1451742665" r:id="rId98"/>
        </w:object>
      </w:r>
      <w:r>
        <w:rPr>
          <w:rFonts w:ascii="宋体" w:hAnsi="宋体" w:hint="eastAsia"/>
          <w:color w:val="000000"/>
        </w:rPr>
        <w:t>时，</w:t>
      </w:r>
      <w:r w:rsidRPr="00FB12FE">
        <w:rPr>
          <w:rFonts w:ascii="宋体" w:hAnsi="宋体"/>
          <w:color w:val="000000"/>
          <w:position w:val="-28"/>
        </w:rPr>
        <w:object w:dxaOrig="1660" w:dyaOrig="680">
          <v:shape id="_x0000_i1070" type="#_x0000_t75" alt="学科网(www.zxxk.com)--教育资源门户，提供试卷、教案、课件、论文、素材及各类教学资源下载，还有大量而丰富的教学相关资讯！" style="width:83.25pt;height:33.75pt" o:ole="">
            <v:imagedata r:id="rId99" o:title=""/>
          </v:shape>
          <o:OLEObject Type="Embed" ProgID="Equation.3" ShapeID="_x0000_i1070" DrawAspect="Content" ObjectID="_1451742666" r:id="rId100"/>
        </w:object>
      </w:r>
      <w:r>
        <w:rPr>
          <w:rFonts w:ascii="宋体" w:hAnsi="宋体" w:hint="eastAsia"/>
          <w:color w:val="000000"/>
        </w:rPr>
        <w:t>，</w:t>
      </w:r>
    </w:p>
    <w:p w:rsidR="003E5BC8" w:rsidRDefault="003E5BC8" w:rsidP="003E5BC8">
      <w:pPr>
        <w:spacing w:line="360" w:lineRule="auto"/>
        <w:ind w:firstLineChars="400" w:firstLine="840"/>
        <w:rPr>
          <w:rFonts w:hAnsi="宋体" w:hint="eastAsia"/>
          <w:color w:val="000000"/>
        </w:rPr>
      </w:pPr>
      <w:r>
        <w:rPr>
          <w:rFonts w:hAnsi="宋体" w:hint="eastAsia"/>
          <w:color w:val="000000"/>
        </w:rPr>
        <w:t xml:space="preserve"> </w:t>
      </w:r>
      <w:r w:rsidRPr="0010455F">
        <w:rPr>
          <w:rFonts w:hAnsi="宋体"/>
          <w:color w:val="000000"/>
        </w:rPr>
        <w:t>∴</w:t>
      </w:r>
      <w:r w:rsidRPr="00FB12FE">
        <w:rPr>
          <w:rFonts w:hAnsi="宋体"/>
          <w:color w:val="000000"/>
          <w:position w:val="-14"/>
        </w:rPr>
        <w:object w:dxaOrig="740" w:dyaOrig="400">
          <v:shape id="_x0000_i1071" type="#_x0000_t75" alt="学科网(www.zxxk.com)--教育资源门户，提供试卷、教案、课件、论文、素材及各类教学资源下载，还有大量而丰富的教学相关资讯！" style="width:36.75pt;height:20.25pt" o:ole="">
            <v:imagedata r:id="rId101" o:title=""/>
          </v:shape>
          <o:OLEObject Type="Embed" ProgID="Equation.3" ShapeID="_x0000_i1071" DrawAspect="Content" ObjectID="_1451742667" r:id="rId102"/>
        </w:object>
      </w:r>
    </w:p>
    <w:p w:rsidR="003E5BC8" w:rsidRPr="0010455F" w:rsidRDefault="003E5BC8" w:rsidP="003E5BC8">
      <w:pPr>
        <w:spacing w:line="360" w:lineRule="auto"/>
        <w:ind w:firstLineChars="450" w:firstLine="945"/>
        <w:rPr>
          <w:rFonts w:ascii="宋体" w:hAnsi="宋体" w:hint="eastAsia"/>
          <w:color w:val="000000"/>
        </w:rPr>
      </w:pPr>
      <w:r w:rsidRPr="0010455F">
        <w:rPr>
          <w:rFonts w:hAnsi="宋体"/>
          <w:color w:val="000000"/>
        </w:rPr>
        <w:t>∴</w:t>
      </w:r>
      <w:r w:rsidRPr="00FB12FE">
        <w:rPr>
          <w:rFonts w:hAnsi="宋体"/>
          <w:color w:val="000000"/>
          <w:position w:val="-6"/>
        </w:rPr>
        <w:object w:dxaOrig="820" w:dyaOrig="279">
          <v:shape id="_x0000_i1072" type="#_x0000_t75" alt="学科网(www.zxxk.com)--教育资源门户，提供试卷、教案、课件、论文、素材及各类教学资源下载，还有大量而丰富的教学相关资讯！" style="width:41.25pt;height:14.25pt" o:ole="">
            <v:imagedata r:id="rId103" o:title=""/>
          </v:shape>
          <o:OLEObject Type="Embed" ProgID="Equation.3" ShapeID="_x0000_i1072" DrawAspect="Content" ObjectID="_1451742668" r:id="rId104"/>
        </w:object>
      </w:r>
      <w:r>
        <w:rPr>
          <w:rFonts w:hAnsi="宋体" w:hint="eastAsia"/>
          <w:color w:val="000000"/>
        </w:rPr>
        <w:t>或</w:t>
      </w:r>
      <w:r w:rsidRPr="00FB12FE">
        <w:rPr>
          <w:rFonts w:hAnsi="宋体"/>
          <w:color w:val="000000"/>
          <w:position w:val="-6"/>
        </w:rPr>
        <w:object w:dxaOrig="680" w:dyaOrig="279">
          <v:shape id="_x0000_i1073" type="#_x0000_t75" alt="学科网(www.zxxk.com)--教育资源门户，提供试卷、教案、课件、论文、素材及各类教学资源下载，还有大量而丰富的教学相关资讯！" style="width:33.75pt;height:14.25pt" o:ole="">
            <v:imagedata r:id="rId105" o:title=""/>
          </v:shape>
          <o:OLEObject Type="Embed" ProgID="Equation.3" ShapeID="_x0000_i1073" DrawAspect="Content" ObjectID="_1451742669" r:id="rId106"/>
        </w:object>
      </w:r>
      <w:r w:rsidRPr="0010455F">
        <w:rPr>
          <w:rFonts w:ascii="宋体" w:hAnsi="宋体" w:hint="eastAsia"/>
          <w:color w:val="000000"/>
        </w:rPr>
        <w:t xml:space="preserve">. </w:t>
      </w:r>
      <w:r>
        <w:rPr>
          <w:rFonts w:ascii="宋体" w:hAnsi="宋体" w:hint="eastAsia"/>
          <w:noProof/>
          <w:color w:val="000000"/>
        </w:rPr>
        <w:drawing>
          <wp:inline distT="0" distB="0" distL="0" distR="0">
            <wp:extent cx="19050" cy="19050"/>
            <wp:effectExtent l="19050" t="0" r="0" b="0"/>
            <wp:docPr id="56" name="图片 5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学科网(www.zxxk.com)--教育资源门户，提供试卷、教案、课件、论文、素材及各类教学资源下载，还有大量而丰富的教学相关资讯！"/>
                    <pic:cNvPicPr>
                      <a:picLocks noChangeAspect="1" noChangeArrowheads="1"/>
                    </pic:cNvPicPr>
                  </pic:nvPicPr>
                  <pic:blipFill>
                    <a:blip r:embed="rId4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10455F">
        <w:rPr>
          <w:rFonts w:ascii="宋体" w:hAnsi="宋体" w:hint="eastAsia"/>
          <w:color w:val="000000"/>
        </w:rPr>
        <w:t xml:space="preserve">                         </w:t>
      </w:r>
      <w:r>
        <w:rPr>
          <w:rFonts w:ascii="宋体" w:hAnsi="宋体" w:hint="eastAsia"/>
          <w:color w:val="000000"/>
        </w:rPr>
        <w:t xml:space="preserve">   </w:t>
      </w:r>
      <w:r w:rsidRPr="00E906CF">
        <w:rPr>
          <w:rFonts w:ascii="宋体" w:hAnsi="宋体"/>
          <w:color w:val="000000"/>
        </w:rPr>
        <w:t>…………………</w:t>
      </w:r>
      <w:r>
        <w:rPr>
          <w:rFonts w:ascii="宋体" w:hAnsi="宋体" w:hint="eastAsia"/>
          <w:color w:val="000000"/>
        </w:rPr>
        <w:t>5</w:t>
      </w:r>
      <w:r w:rsidRPr="00E906CF">
        <w:rPr>
          <w:rFonts w:ascii="宋体" w:hAnsi="宋体"/>
          <w:color w:val="000000"/>
        </w:rPr>
        <w:t>分</w:t>
      </w:r>
    </w:p>
    <w:p w:rsidR="003E5BC8" w:rsidRPr="0010455F" w:rsidRDefault="003E5BC8" w:rsidP="003E5BC8">
      <w:pPr>
        <w:spacing w:line="360" w:lineRule="auto"/>
        <w:ind w:firstLineChars="100" w:firstLine="210"/>
        <w:rPr>
          <w:rFonts w:ascii="宋体" w:hAnsi="宋体" w:hint="eastAsia"/>
          <w:color w:val="000000"/>
        </w:rPr>
      </w:pPr>
      <w:r>
        <w:rPr>
          <w:rFonts w:hint="eastAsia"/>
          <w:color w:val="000000"/>
        </w:rPr>
        <w:t>20</w:t>
      </w:r>
      <w:r w:rsidRPr="00197A9F">
        <w:rPr>
          <w:rFonts w:hint="eastAsia"/>
          <w:color w:val="000000"/>
        </w:rPr>
        <w:t>.</w:t>
      </w:r>
      <w:r w:rsidRPr="00197A9F">
        <w:rPr>
          <w:rFonts w:hint="eastAsia"/>
          <w:color w:val="000000"/>
        </w:rPr>
        <w:t>（</w:t>
      </w:r>
      <w:r w:rsidRPr="00197A9F">
        <w:rPr>
          <w:rFonts w:hint="eastAsia"/>
          <w:color w:val="000000"/>
        </w:rPr>
        <w:t>1</w:t>
      </w:r>
      <w:r w:rsidRPr="00197A9F">
        <w:rPr>
          <w:rFonts w:hint="eastAsia"/>
          <w:color w:val="000000"/>
        </w:rPr>
        <w:t>）证明：</w:t>
      </w:r>
      <w:r w:rsidRPr="00197A9F">
        <w:rPr>
          <w:rFonts w:ascii="宋体" w:hAnsi="宋体" w:hint="eastAsia"/>
          <w:color w:val="000000"/>
        </w:rPr>
        <w:t>连接</w:t>
      </w:r>
      <w:r w:rsidRPr="0006310A">
        <w:rPr>
          <w:rFonts w:ascii="宋体" w:hAnsi="宋体"/>
          <w:color w:val="000000"/>
          <w:position w:val="-6"/>
        </w:rPr>
        <w:object w:dxaOrig="420" w:dyaOrig="279">
          <v:shape id="_x0000_i1074" type="#_x0000_t75" alt="学科网(www.zxxk.com)--教育资源门户，提供试卷、教案、课件、论文、素材及各类教学资源下载，还有大量而丰富的教学相关资讯！" style="width:21pt;height:14.25pt" o:ole="">
            <v:imagedata r:id="rId107" o:title=""/>
          </v:shape>
          <o:OLEObject Type="Embed" ProgID="Equation.3" ShapeID="_x0000_i1074" DrawAspect="Content" ObjectID="_1451742670" r:id="rId108"/>
        </w:object>
      </w:r>
      <w:r w:rsidRPr="00197A9F">
        <w:rPr>
          <w:rFonts w:ascii="宋体" w:hAnsi="宋体" w:hint="eastAsia"/>
          <w:color w:val="000000"/>
        </w:rPr>
        <w:t xml:space="preserve">，  </w:t>
      </w:r>
      <w:r>
        <w:rPr>
          <w:rFonts w:ascii="宋体" w:hAnsi="宋体" w:hint="eastAsia"/>
          <w:color w:val="000000"/>
        </w:rPr>
        <w:t xml:space="preserve">                             </w:t>
      </w:r>
    </w:p>
    <w:p w:rsidR="003E5BC8" w:rsidRDefault="003E5BC8" w:rsidP="003E5BC8">
      <w:pPr>
        <w:ind w:leftChars="150" w:left="315" w:firstLineChars="350" w:firstLine="735"/>
        <w:rPr>
          <w:rFonts w:ascii="宋体" w:hAnsi="宋体" w:hint="eastAsia"/>
          <w:color w:val="000000"/>
        </w:rPr>
      </w:pPr>
      <w:r w:rsidRPr="00197A9F">
        <w:rPr>
          <w:rFonts w:ascii="宋体" w:hAnsi="宋体" w:hint="eastAsia"/>
          <w:color w:val="000000"/>
        </w:rPr>
        <w:t>∵</w:t>
      </w:r>
      <w:r w:rsidRPr="00197A9F">
        <w:rPr>
          <w:rFonts w:ascii="宋体" w:hAnsi="宋体"/>
          <w:color w:val="000000"/>
          <w:position w:val="-6"/>
        </w:rPr>
        <w:object w:dxaOrig="980" w:dyaOrig="279">
          <v:shape id="_x0000_i1075" type="#_x0000_t75" alt="学科网(www.zxxk.com)--教育资源门户，提供试卷、教案、课件、论文、素材及各类教学资源下载，还有大量而丰富的教学相关资讯！" style="width:48.75pt;height:14.25pt" o:ole="">
            <v:imagedata r:id="rId109" o:title=""/>
          </v:shape>
          <o:OLEObject Type="Embed" ProgID="Equation.3" ShapeID="_x0000_i1075" DrawAspect="Content" ObjectID="_1451742671" r:id="rId110"/>
        </w:object>
      </w:r>
      <w:r w:rsidRPr="00197A9F">
        <w:rPr>
          <w:rFonts w:ascii="宋体" w:hAnsi="宋体" w:hint="eastAsia"/>
          <w:color w:val="000000"/>
        </w:rPr>
        <w:t>，</w:t>
      </w:r>
    </w:p>
    <w:p w:rsidR="003E5BC8" w:rsidRPr="0010455F" w:rsidRDefault="003E5BC8" w:rsidP="003E5BC8">
      <w:pPr>
        <w:spacing w:line="360" w:lineRule="auto"/>
        <w:ind w:firstLineChars="500" w:firstLine="1050"/>
        <w:rPr>
          <w:rFonts w:ascii="宋体" w:hAnsi="宋体" w:hint="eastAsia"/>
          <w:color w:val="000000"/>
        </w:rPr>
      </w:pPr>
      <w:r w:rsidRPr="00197A9F">
        <w:rPr>
          <w:rFonts w:ascii="宋体" w:hAnsi="宋体" w:hint="eastAsia"/>
          <w:color w:val="000000"/>
        </w:rPr>
        <w:t>∴</w:t>
      </w:r>
      <w:r w:rsidRPr="00197A9F">
        <w:rPr>
          <w:rFonts w:ascii="宋体" w:hAnsi="宋体"/>
          <w:color w:val="000000"/>
          <w:position w:val="-6"/>
        </w:rPr>
        <w:object w:dxaOrig="1320" w:dyaOrig="279">
          <v:shape id="_x0000_i1076" type="#_x0000_t75" alt="学科网(www.zxxk.com)--教育资源门户，提供试卷、教案、课件、论文、素材及各类教学资源下载，还有大量而丰富的教学相关资讯！" style="width:66pt;height:14.25pt" o:ole="">
            <v:imagedata r:id="rId111" o:title=""/>
          </v:shape>
          <o:OLEObject Type="Embed" ProgID="Equation.3" ShapeID="_x0000_i1076" DrawAspect="Content" ObjectID="_1451742672" r:id="rId112"/>
        </w:object>
      </w:r>
      <w:r w:rsidRPr="00197A9F">
        <w:rPr>
          <w:rFonts w:ascii="宋体" w:hAnsi="宋体" w:hint="eastAsia"/>
          <w:color w:val="000000"/>
        </w:rPr>
        <w:t>.</w:t>
      </w:r>
      <w:r>
        <w:rPr>
          <w:rFonts w:ascii="宋体" w:hAnsi="宋体" w:hint="eastAsia"/>
          <w:color w:val="000000"/>
        </w:rPr>
        <w:t xml:space="preserve">                                </w:t>
      </w:r>
      <w:r w:rsidRPr="00E906CF">
        <w:rPr>
          <w:rFonts w:ascii="宋体" w:hAnsi="宋体"/>
          <w:color w:val="000000"/>
        </w:rPr>
        <w:t>…………………</w:t>
      </w:r>
      <w:r>
        <w:rPr>
          <w:rFonts w:ascii="宋体" w:hAnsi="宋体" w:hint="eastAsia"/>
          <w:color w:val="000000"/>
        </w:rPr>
        <w:t>1</w:t>
      </w:r>
      <w:r w:rsidRPr="00E906CF">
        <w:rPr>
          <w:rFonts w:ascii="宋体" w:hAnsi="宋体"/>
          <w:color w:val="000000"/>
        </w:rPr>
        <w:t>分</w:t>
      </w:r>
    </w:p>
    <w:p w:rsidR="003E5BC8" w:rsidRDefault="003E5BC8" w:rsidP="003E5BC8">
      <w:pPr>
        <w:ind w:firstLineChars="500" w:firstLine="1050"/>
        <w:rPr>
          <w:rFonts w:ascii="宋体" w:hAnsi="宋体" w:hint="eastAsia"/>
          <w:color w:val="000000"/>
        </w:rPr>
      </w:pPr>
      <w:r w:rsidRPr="00197A9F">
        <w:rPr>
          <w:rFonts w:ascii="宋体" w:hAnsi="宋体" w:hint="eastAsia"/>
          <w:color w:val="000000"/>
        </w:rPr>
        <w:t>∵</w:t>
      </w:r>
      <w:r w:rsidRPr="00E01DED">
        <w:rPr>
          <w:rFonts w:ascii="宋体" w:hAnsi="宋体"/>
          <w:color w:val="000000"/>
          <w:position w:val="-10"/>
        </w:rPr>
        <w:object w:dxaOrig="1040" w:dyaOrig="320">
          <v:shape id="_x0000_i1077" type="#_x0000_t75" alt="学科网(www.zxxk.com)--教育资源门户，提供试卷、教案、课件、论文、素材及各类教学资源下载，还有大量而丰富的教学相关资讯！" style="width:51.75pt;height:15.75pt" o:ole="">
            <v:imagedata r:id="rId113" o:title=""/>
          </v:shape>
          <o:OLEObject Type="Embed" ProgID="Equation.3" ShapeID="_x0000_i1077" DrawAspect="Content" ObjectID="_1451742673" r:id="rId114"/>
        </w:object>
      </w:r>
      <w:r w:rsidRPr="00197A9F">
        <w:rPr>
          <w:rFonts w:ascii="宋体" w:hAnsi="宋体" w:hint="eastAsia"/>
          <w:color w:val="000000"/>
        </w:rPr>
        <w:t>，</w:t>
      </w:r>
    </w:p>
    <w:p w:rsidR="003E5BC8" w:rsidRDefault="003E5BC8" w:rsidP="003E5BC8">
      <w:pPr>
        <w:ind w:firstLineChars="100" w:firstLine="210"/>
        <w:rPr>
          <w:rFonts w:ascii="宋体" w:hAnsi="宋体" w:hint="eastAsia"/>
          <w:color w:val="000000"/>
        </w:rPr>
      </w:pPr>
      <w:r>
        <w:rPr>
          <w:noProof/>
        </w:rPr>
        <w:lastRenderedPageBreak/>
        <w:drawing>
          <wp:anchor distT="0" distB="0" distL="114300" distR="114300" simplePos="0" relativeHeight="251661312" behindDoc="0" locked="0" layoutInCell="1" allowOverlap="1">
            <wp:simplePos x="0" y="0"/>
            <wp:positionH relativeFrom="column">
              <wp:posOffset>3657600</wp:posOffset>
            </wp:positionH>
            <wp:positionV relativeFrom="paragraph">
              <wp:posOffset>99060</wp:posOffset>
            </wp:positionV>
            <wp:extent cx="1061085" cy="1661160"/>
            <wp:effectExtent l="0" t="0" r="0" b="0"/>
            <wp:wrapSquare wrapText="bothSides"/>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115"/>
                    <a:srcRect/>
                    <a:stretch>
                      <a:fillRect/>
                    </a:stretch>
                  </pic:blipFill>
                  <pic:spPr bwMode="auto">
                    <a:xfrm>
                      <a:off x="0" y="0"/>
                      <a:ext cx="1061085" cy="1661160"/>
                    </a:xfrm>
                    <a:prstGeom prst="rect">
                      <a:avLst/>
                    </a:prstGeom>
                    <a:noFill/>
                    <a:ln w="9525">
                      <a:noFill/>
                      <a:miter lim="800000"/>
                      <a:headEnd/>
                      <a:tailEnd/>
                    </a:ln>
                  </pic:spPr>
                </pic:pic>
              </a:graphicData>
            </a:graphic>
          </wp:anchor>
        </w:drawing>
      </w:r>
    </w:p>
    <w:p w:rsidR="003E5BC8" w:rsidRDefault="003E5BC8" w:rsidP="003E5BC8">
      <w:pPr>
        <w:ind w:firstLineChars="100" w:firstLine="210"/>
        <w:rPr>
          <w:rFonts w:ascii="宋体" w:hAnsi="宋体" w:hint="eastAsia"/>
          <w:color w:val="000000"/>
        </w:rPr>
      </w:pPr>
      <w:r w:rsidRPr="00197A9F">
        <w:rPr>
          <w:rFonts w:ascii="宋体" w:hAnsi="宋体" w:hint="eastAsia"/>
          <w:color w:val="000000"/>
        </w:rPr>
        <w:t>∴</w:t>
      </w:r>
      <w:r w:rsidRPr="00E01DED">
        <w:rPr>
          <w:rFonts w:ascii="宋体" w:hAnsi="宋体"/>
          <w:color w:val="000000"/>
          <w:position w:val="-10"/>
        </w:rPr>
        <w:object w:dxaOrig="1380" w:dyaOrig="320">
          <v:shape id="_x0000_i1078" type="#_x0000_t75" alt="学科网(www.zxxk.com)--教育资源门户，提供试卷、教案、课件、论文、素材及各类教学资源下载，还有大量而丰富的教学相关资讯！" style="width:69pt;height:15.75pt" o:ole="">
            <v:imagedata r:id="rId116" o:title=""/>
          </v:shape>
          <o:OLEObject Type="Embed" ProgID="Equation.3" ShapeID="_x0000_i1078" DrawAspect="Content" ObjectID="_1451742674" r:id="rId117"/>
        </w:object>
      </w:r>
      <w:r w:rsidRPr="00197A9F">
        <w:rPr>
          <w:rFonts w:ascii="宋体" w:hAnsi="宋体" w:hint="eastAsia"/>
          <w:color w:val="000000"/>
        </w:rPr>
        <w:t>.</w:t>
      </w:r>
    </w:p>
    <w:p w:rsidR="003E5BC8" w:rsidRPr="0006310A" w:rsidRDefault="003E5BC8" w:rsidP="003E5BC8">
      <w:pPr>
        <w:ind w:firstLineChars="100" w:firstLine="210"/>
        <w:rPr>
          <w:rFonts w:hint="eastAsia"/>
          <w:color w:val="000000"/>
        </w:rPr>
      </w:pPr>
      <w:r w:rsidRPr="00197A9F">
        <w:rPr>
          <w:rFonts w:ascii="宋体" w:hAnsi="宋体" w:hint="eastAsia"/>
          <w:color w:val="000000"/>
        </w:rPr>
        <w:t>∵</w:t>
      </w:r>
      <w:r w:rsidRPr="00E01DED">
        <w:rPr>
          <w:rFonts w:ascii="宋体" w:hAnsi="宋体"/>
          <w:color w:val="000000"/>
          <w:position w:val="-10"/>
        </w:rPr>
        <w:object w:dxaOrig="999" w:dyaOrig="320">
          <v:shape id="_x0000_i1079" type="#_x0000_t75" alt="学科网(www.zxxk.com)--教育资源门户，提供试卷、教案、课件、论文、素材及各类教学资源下载，还有大量而丰富的教学相关资讯！" style="width:50.25pt;height:15.75pt" o:ole="">
            <v:imagedata r:id="rId118" o:title=""/>
          </v:shape>
          <o:OLEObject Type="Embed" ProgID="Equation.3" ShapeID="_x0000_i1079" DrawAspect="Content" ObjectID="_1451742675" r:id="rId119"/>
        </w:object>
      </w:r>
      <w:r>
        <w:rPr>
          <w:rFonts w:ascii="宋体" w:hAnsi="宋体" w:hint="eastAsia"/>
          <w:color w:val="000000"/>
        </w:rPr>
        <w:t>，</w:t>
      </w:r>
      <w:r w:rsidRPr="00197A9F">
        <w:rPr>
          <w:rFonts w:ascii="宋体" w:hAnsi="宋体" w:hint="eastAsia"/>
          <w:color w:val="000000"/>
        </w:rPr>
        <w:t>∴</w:t>
      </w:r>
      <w:r w:rsidRPr="00E01DED">
        <w:rPr>
          <w:rFonts w:ascii="宋体" w:hAnsi="宋体"/>
          <w:color w:val="000000"/>
          <w:position w:val="-10"/>
        </w:rPr>
        <w:object w:dxaOrig="1300" w:dyaOrig="320">
          <v:shape id="_x0000_i1080" type="#_x0000_t75" alt="学科网(www.zxxk.com)--教育资源门户，提供试卷、教案、课件、论文、素材及各类教学资源下载，还有大量而丰富的教学相关资讯！" style="width:65.25pt;height:15.75pt" o:ole="">
            <v:imagedata r:id="rId120" o:title=""/>
          </v:shape>
          <o:OLEObject Type="Embed" ProgID="Equation.3" ShapeID="_x0000_i1080" DrawAspect="Content" ObjectID="_1451742676" r:id="rId121"/>
        </w:object>
      </w:r>
      <w:r w:rsidRPr="00197A9F">
        <w:rPr>
          <w:rFonts w:ascii="宋体" w:hAnsi="宋体" w:hint="eastAsia"/>
          <w:color w:val="000000"/>
        </w:rPr>
        <w:t>.</w:t>
      </w:r>
    </w:p>
    <w:p w:rsidR="003E5BC8" w:rsidRDefault="003E5BC8" w:rsidP="003E5BC8">
      <w:pPr>
        <w:spacing w:line="360" w:lineRule="auto"/>
        <w:ind w:firstLineChars="100" w:firstLine="210"/>
        <w:rPr>
          <w:rFonts w:hint="eastAsia"/>
          <w:color w:val="000000"/>
        </w:rPr>
      </w:pPr>
      <w:r w:rsidRPr="00197A9F">
        <w:rPr>
          <w:rFonts w:ascii="宋体" w:hAnsi="宋体" w:hint="eastAsia"/>
          <w:color w:val="000000"/>
        </w:rPr>
        <w:t>∴</w:t>
      </w:r>
      <w:r w:rsidRPr="00E01DED">
        <w:rPr>
          <w:rFonts w:ascii="宋体" w:hAnsi="宋体"/>
          <w:color w:val="000000"/>
          <w:position w:val="-10"/>
        </w:rPr>
        <w:object w:dxaOrig="1579" w:dyaOrig="320">
          <v:shape id="_x0000_i1081" type="#_x0000_t75" alt="学科网(www.zxxk.com)--教育资源门户，提供试卷、教案、课件、论文、素材及各类教学资源下载，还有大量而丰富的教学相关资讯！" style="width:78.75pt;height:15.75pt" o:ole="">
            <v:imagedata r:id="rId122" o:title=""/>
          </v:shape>
          <o:OLEObject Type="Embed" ProgID="Equation.3" ShapeID="_x0000_i1081" DrawAspect="Content" ObjectID="_1451742677" r:id="rId123"/>
        </w:object>
      </w:r>
      <w:r w:rsidRPr="00197A9F">
        <w:rPr>
          <w:rFonts w:ascii="宋体" w:hAnsi="宋体" w:hint="eastAsia"/>
          <w:color w:val="000000"/>
        </w:rPr>
        <w:t>.</w:t>
      </w:r>
    </w:p>
    <w:p w:rsidR="003E5BC8" w:rsidRPr="000C2BCE" w:rsidRDefault="003E5BC8" w:rsidP="003E5BC8">
      <w:pPr>
        <w:spacing w:line="360" w:lineRule="auto"/>
        <w:ind w:firstLineChars="100" w:firstLine="210"/>
        <w:rPr>
          <w:rFonts w:ascii="宋体" w:hAnsi="宋体" w:hint="eastAsia"/>
          <w:color w:val="000000"/>
        </w:rPr>
      </w:pPr>
      <w:r w:rsidRPr="00197A9F">
        <w:rPr>
          <w:rFonts w:ascii="宋体" w:hAnsi="宋体" w:hint="eastAsia"/>
          <w:color w:val="000000"/>
        </w:rPr>
        <w:t>∴</w:t>
      </w:r>
      <w:r w:rsidRPr="00E01DED">
        <w:rPr>
          <w:rFonts w:ascii="宋体" w:hAnsi="宋体"/>
          <w:color w:val="000000"/>
          <w:position w:val="-10"/>
        </w:rPr>
        <w:object w:dxaOrig="2240" w:dyaOrig="320">
          <v:shape id="_x0000_i1082" type="#_x0000_t75" alt="学科网(www.zxxk.com)--教育资源门户，提供试卷、教案、课件、论文、素材及各类教学资源下载，还有大量而丰富的教学相关资讯！" style="width:111.75pt;height:15.75pt" o:ole="">
            <v:imagedata r:id="rId124" o:title=""/>
          </v:shape>
          <o:OLEObject Type="Embed" ProgID="Equation.3" ShapeID="_x0000_i1082" DrawAspect="Content" ObjectID="_1451742678" r:id="rId125"/>
        </w:object>
      </w:r>
      <w:r w:rsidRPr="00197A9F">
        <w:rPr>
          <w:rFonts w:ascii="宋体" w:hAnsi="宋体" w:hint="eastAsia"/>
          <w:color w:val="000000"/>
        </w:rPr>
        <w:t>.</w:t>
      </w:r>
      <w:r>
        <w:rPr>
          <w:rFonts w:ascii="宋体" w:hAnsi="宋体" w:hint="eastAsia"/>
          <w:color w:val="000000"/>
        </w:rPr>
        <w:t xml:space="preserve">  </w:t>
      </w:r>
    </w:p>
    <w:p w:rsidR="003E5BC8" w:rsidRPr="000C2BCE" w:rsidRDefault="003E5BC8" w:rsidP="003E5BC8">
      <w:pPr>
        <w:spacing w:line="360" w:lineRule="auto"/>
        <w:ind w:firstLineChars="100" w:firstLine="210"/>
        <w:rPr>
          <w:rFonts w:ascii="宋体" w:hAnsi="宋体" w:hint="eastAsia"/>
          <w:color w:val="000000"/>
        </w:rPr>
      </w:pPr>
      <w:r w:rsidRPr="00197A9F">
        <w:rPr>
          <w:rFonts w:ascii="宋体" w:hAnsi="宋体" w:hint="eastAsia"/>
          <w:color w:val="000000"/>
        </w:rPr>
        <w:t>∴</w:t>
      </w:r>
      <w:r w:rsidRPr="001026F9">
        <w:rPr>
          <w:color w:val="000000"/>
          <w:position w:val="-10"/>
        </w:rPr>
        <w:object w:dxaOrig="5480" w:dyaOrig="320">
          <v:shape id="_x0000_i1083" type="#_x0000_t75" alt="学科网(www.zxxk.com)--教育资源门户，提供试卷、教案、课件、论文、素材及各类教学资源下载，还有大量而丰富的教学相关资讯！" style="width:273.75pt;height:15.75pt" o:ole="">
            <v:imagedata r:id="rId126" o:title=""/>
          </v:shape>
          <o:OLEObject Type="Embed" ProgID="Equation.3" ShapeID="_x0000_i1083" DrawAspect="Content" ObjectID="_1451742679" r:id="rId127"/>
        </w:object>
      </w:r>
      <w:r>
        <w:rPr>
          <w:rFonts w:hint="eastAsia"/>
          <w:color w:val="000000"/>
        </w:rPr>
        <w:t>，</w:t>
      </w:r>
      <w:r>
        <w:rPr>
          <w:rFonts w:hint="eastAsia"/>
          <w:color w:val="000000"/>
        </w:rPr>
        <w:t xml:space="preserve"> </w:t>
      </w:r>
      <w:r w:rsidRPr="00E906CF">
        <w:rPr>
          <w:rFonts w:ascii="宋体" w:hAnsi="宋体"/>
          <w:color w:val="000000"/>
        </w:rPr>
        <w:t>……………</w:t>
      </w:r>
      <w:r>
        <w:rPr>
          <w:rFonts w:ascii="宋体" w:hAnsi="宋体" w:hint="eastAsia"/>
          <w:color w:val="000000"/>
        </w:rPr>
        <w:t>2</w:t>
      </w:r>
      <w:r w:rsidRPr="00E906CF">
        <w:rPr>
          <w:rFonts w:ascii="宋体" w:hAnsi="宋体"/>
          <w:color w:val="000000"/>
        </w:rPr>
        <w:t>分</w:t>
      </w:r>
    </w:p>
    <w:p w:rsidR="003E5BC8" w:rsidRDefault="003E5BC8" w:rsidP="003E5BC8">
      <w:pPr>
        <w:spacing w:line="360" w:lineRule="auto"/>
        <w:ind w:firstLineChars="100" w:firstLine="210"/>
        <w:rPr>
          <w:rFonts w:ascii="宋体" w:hAnsi="宋体" w:hint="eastAsia"/>
          <w:color w:val="000000"/>
        </w:rPr>
      </w:pPr>
      <w:r w:rsidRPr="00197A9F">
        <w:rPr>
          <w:rFonts w:ascii="宋体" w:hAnsi="宋体" w:hint="eastAsia"/>
          <w:color w:val="000000"/>
        </w:rPr>
        <w:t>∴</w:t>
      </w:r>
      <w:r w:rsidRPr="00DA7939">
        <w:rPr>
          <w:rFonts w:ascii="宋体" w:hAnsi="宋体"/>
          <w:color w:val="000000"/>
          <w:position w:val="-6"/>
        </w:rPr>
        <w:object w:dxaOrig="1040" w:dyaOrig="279">
          <v:shape id="_x0000_i1084" type="#_x0000_t75" alt="学科网(www.zxxk.com)--教育资源门户，提供试卷、教案、课件、论文、素材及各类教学资源下载，还有大量而丰富的教学相关资讯！" style="width:51.75pt;height:14.25pt" o:ole="">
            <v:imagedata r:id="rId128" o:title=""/>
          </v:shape>
          <o:OLEObject Type="Embed" ProgID="Equation.3" ShapeID="_x0000_i1084" DrawAspect="Content" ObjectID="_1451742680" r:id="rId129"/>
        </w:object>
      </w:r>
    </w:p>
    <w:p w:rsidR="003E5BC8" w:rsidRPr="00197A9F" w:rsidRDefault="003E5BC8" w:rsidP="003E5BC8">
      <w:pPr>
        <w:spacing w:line="360" w:lineRule="auto"/>
        <w:ind w:firstLineChars="100" w:firstLine="210"/>
        <w:rPr>
          <w:rFonts w:hint="eastAsia"/>
          <w:color w:val="000000"/>
        </w:rPr>
      </w:pPr>
      <w:r w:rsidRPr="00197A9F">
        <w:rPr>
          <w:rFonts w:ascii="宋体" w:hAnsi="宋体" w:hint="eastAsia"/>
          <w:color w:val="000000"/>
        </w:rPr>
        <w:t>∵</w:t>
      </w:r>
      <w:r w:rsidRPr="00197A9F">
        <w:rPr>
          <w:rFonts w:ascii="宋体" w:hAnsi="宋体"/>
          <w:color w:val="000000"/>
          <w:position w:val="-6"/>
        </w:rPr>
        <w:object w:dxaOrig="420" w:dyaOrig="279">
          <v:shape id="_x0000_i1085" type="#_x0000_t75" alt="学科网(www.zxxk.com)--教育资源门户，提供试卷、教案、课件、论文、素材及各类教学资源下载，还有大量而丰富的教学相关资讯！" style="width:21pt;height:14.25pt" o:ole="">
            <v:imagedata r:id="rId130" o:title=""/>
          </v:shape>
          <o:OLEObject Type="Embed" ProgID="Equation.3" ShapeID="_x0000_i1085" DrawAspect="Content" ObjectID="_1451742681" r:id="rId131"/>
        </w:object>
      </w:r>
      <w:r w:rsidRPr="00197A9F">
        <w:rPr>
          <w:rFonts w:ascii="宋体" w:hAnsi="宋体" w:hint="eastAsia"/>
          <w:color w:val="000000"/>
        </w:rPr>
        <w:t>是⊙</w:t>
      </w:r>
      <w:r w:rsidRPr="00197A9F">
        <w:rPr>
          <w:rFonts w:ascii="宋体" w:hAnsi="宋体"/>
          <w:color w:val="000000"/>
          <w:position w:val="-6"/>
        </w:rPr>
        <w:object w:dxaOrig="240" w:dyaOrig="279">
          <v:shape id="_x0000_i1086" type="#_x0000_t75" alt="学科网(www.zxxk.com)--教育资源门户，提供试卷、教案、课件、论文、素材及各类教学资源下载，还有大量而丰富的教学相关资讯！" style="width:12pt;height:14.25pt" o:ole="">
            <v:imagedata r:id="rId60" o:title=""/>
          </v:shape>
          <o:OLEObject Type="Embed" ProgID="Equation.3" ShapeID="_x0000_i1086" DrawAspect="Content" ObjectID="_1451742682" r:id="rId132"/>
        </w:object>
      </w:r>
      <w:r w:rsidRPr="00197A9F">
        <w:rPr>
          <w:rFonts w:ascii="宋体" w:hAnsi="宋体" w:hint="eastAsia"/>
          <w:color w:val="000000"/>
        </w:rPr>
        <w:t>的半径，</w:t>
      </w:r>
      <w:r w:rsidRPr="00BA0D92">
        <w:rPr>
          <w:rFonts w:ascii="宋体" w:hAnsi="宋体"/>
          <w:color w:val="FFFFFF"/>
          <w:sz w:val="4"/>
        </w:rPr>
        <w:t>[来源:学科网ZXXK]</w:t>
      </w:r>
    </w:p>
    <w:p w:rsidR="003E5BC8" w:rsidRDefault="003E5BC8" w:rsidP="003E5BC8">
      <w:pPr>
        <w:spacing w:line="360" w:lineRule="auto"/>
        <w:ind w:firstLineChars="100" w:firstLine="210"/>
        <w:rPr>
          <w:rFonts w:ascii="宋体" w:hAnsi="宋体" w:hint="eastAsia"/>
          <w:color w:val="000000"/>
        </w:rPr>
      </w:pPr>
      <w:r w:rsidRPr="00197A9F">
        <w:rPr>
          <w:rFonts w:ascii="宋体" w:hAnsi="宋体" w:hint="eastAsia"/>
          <w:color w:val="000000"/>
        </w:rPr>
        <w:t>∴</w:t>
      </w:r>
      <w:r w:rsidRPr="00DA7939">
        <w:rPr>
          <w:color w:val="000000"/>
          <w:position w:val="-6"/>
        </w:rPr>
        <w:object w:dxaOrig="400" w:dyaOrig="279">
          <v:shape id="_x0000_i1087" type="#_x0000_t75" alt="学科网(www.zxxk.com)--教育资源门户，提供试卷、教案、课件、论文、素材及各类教学资源下载，还有大量而丰富的教学相关资讯！" style="width:20.25pt;height:14.25pt" o:ole="">
            <v:imagedata r:id="rId133" o:title=""/>
          </v:shape>
          <o:OLEObject Type="Embed" ProgID="Equation.3" ShapeID="_x0000_i1087" DrawAspect="Content" ObjectID="_1451742683" r:id="rId134"/>
        </w:object>
      </w:r>
      <w:r w:rsidRPr="00197A9F">
        <w:rPr>
          <w:rFonts w:hint="eastAsia"/>
          <w:color w:val="000000"/>
        </w:rPr>
        <w:t>是</w:t>
      </w:r>
      <w:r w:rsidRPr="00197A9F">
        <w:rPr>
          <w:rFonts w:ascii="宋体" w:hAnsi="宋体" w:hint="eastAsia"/>
          <w:color w:val="000000"/>
        </w:rPr>
        <w:t>⊙</w:t>
      </w:r>
      <w:r w:rsidRPr="00197A9F">
        <w:rPr>
          <w:rFonts w:ascii="宋体" w:hAnsi="宋体"/>
          <w:color w:val="000000"/>
          <w:position w:val="-6"/>
        </w:rPr>
        <w:object w:dxaOrig="240" w:dyaOrig="279">
          <v:shape id="_x0000_i1088" type="#_x0000_t75" alt="学科网(www.zxxk.com)--教育资源门户，提供试卷、教案、课件、论文、素材及各类教学资源下载，还有大量而丰富的教学相关资讯！" style="width:12pt;height:14.25pt" o:ole="">
            <v:imagedata r:id="rId60" o:title=""/>
          </v:shape>
          <o:OLEObject Type="Embed" ProgID="Equation.3" ShapeID="_x0000_i1088" DrawAspect="Content" ObjectID="_1451742684" r:id="rId135"/>
        </w:object>
      </w:r>
      <w:r w:rsidRPr="00197A9F">
        <w:rPr>
          <w:rFonts w:ascii="宋体" w:hAnsi="宋体" w:hint="eastAsia"/>
          <w:color w:val="000000"/>
        </w:rPr>
        <w:t xml:space="preserve">的切线.    </w:t>
      </w:r>
      <w:r>
        <w:rPr>
          <w:rFonts w:ascii="宋体" w:hAnsi="宋体" w:hint="eastAsia"/>
          <w:color w:val="000000"/>
        </w:rPr>
        <w:t xml:space="preserve">                                   </w:t>
      </w:r>
      <w:r w:rsidRPr="00E906CF">
        <w:rPr>
          <w:rFonts w:ascii="宋体" w:hAnsi="宋体"/>
          <w:color w:val="000000"/>
        </w:rPr>
        <w:t>……………</w:t>
      </w:r>
      <w:r>
        <w:rPr>
          <w:rFonts w:ascii="宋体" w:hAnsi="宋体" w:hint="eastAsia"/>
          <w:color w:val="000000"/>
        </w:rPr>
        <w:t>3</w:t>
      </w:r>
      <w:r w:rsidRPr="00E906CF">
        <w:rPr>
          <w:rFonts w:ascii="宋体" w:hAnsi="宋体"/>
          <w:color w:val="000000"/>
        </w:rPr>
        <w:t>分</w:t>
      </w:r>
    </w:p>
    <w:p w:rsidR="003E5BC8" w:rsidRPr="005D3006" w:rsidRDefault="003E5BC8" w:rsidP="003E5BC8">
      <w:pPr>
        <w:spacing w:line="360" w:lineRule="auto"/>
        <w:ind w:firstLineChars="50" w:firstLine="105"/>
        <w:rPr>
          <w:rFonts w:ascii="宋体" w:hAnsi="宋体" w:hint="eastAsia"/>
          <w:color w:val="000000"/>
        </w:rPr>
      </w:pPr>
      <w:r w:rsidRPr="00197A9F">
        <w:rPr>
          <w:rFonts w:ascii="宋体" w:hAnsi="宋体" w:hint="eastAsia"/>
          <w:color w:val="000000"/>
        </w:rPr>
        <w:t>（2）连接</w:t>
      </w:r>
      <w:r w:rsidRPr="0006310A">
        <w:rPr>
          <w:rFonts w:ascii="宋体" w:hAnsi="宋体"/>
          <w:color w:val="000000"/>
          <w:position w:val="-6"/>
        </w:rPr>
        <w:object w:dxaOrig="420" w:dyaOrig="279">
          <v:shape id="_x0000_i1089" type="#_x0000_t75" alt="学科网(www.zxxk.com)--教育资源门户，提供试卷、教案、课件、论文、素材及各类教学资源下载，还有大量而丰富的教学相关资讯！" style="width:21pt;height:14.25pt" o:ole="">
            <v:imagedata r:id="rId136" o:title=""/>
          </v:shape>
          <o:OLEObject Type="Embed" ProgID="Equation.3" ShapeID="_x0000_i1089" DrawAspect="Content" ObjectID="_1451742685" r:id="rId137"/>
        </w:object>
      </w:r>
      <w:r w:rsidRPr="00197A9F">
        <w:rPr>
          <w:rFonts w:ascii="宋体" w:hAnsi="宋体" w:hint="eastAsia"/>
          <w:color w:val="000000"/>
        </w:rPr>
        <w:t>，</w:t>
      </w:r>
    </w:p>
    <w:p w:rsidR="003E5BC8" w:rsidRPr="0010455F" w:rsidRDefault="003E5BC8" w:rsidP="003E5BC8">
      <w:pPr>
        <w:spacing w:line="360" w:lineRule="auto"/>
        <w:ind w:firstLineChars="300" w:firstLine="630"/>
        <w:rPr>
          <w:rFonts w:ascii="宋体" w:hAnsi="宋体" w:hint="eastAsia"/>
          <w:color w:val="000000"/>
        </w:rPr>
      </w:pPr>
      <w:r>
        <w:rPr>
          <w:rFonts w:ascii="宋体" w:hAnsi="宋体" w:hint="eastAsia"/>
          <w:color w:val="000000"/>
        </w:rPr>
        <w:t>在</w:t>
      </w:r>
      <w:r w:rsidRPr="006E38A2">
        <w:rPr>
          <w:rFonts w:ascii="宋体" w:hAnsi="宋体"/>
          <w:color w:val="000000"/>
          <w:position w:val="-10"/>
        </w:rPr>
        <w:object w:dxaOrig="920" w:dyaOrig="320">
          <v:shape id="_x0000_i1090" type="#_x0000_t75" alt="学科网(www.zxxk.com)--教育资源门户，提供试卷、教案、课件、论文、素材及各类教学资源下载，还有大量而丰富的教学相关资讯！" style="width:45.75pt;height:15.75pt" o:ole="">
            <v:imagedata r:id="rId138" o:title=""/>
          </v:shape>
          <o:OLEObject Type="Embed" ProgID="Equation.3" ShapeID="_x0000_i1090" DrawAspect="Content" ObjectID="_1451742686" r:id="rId139"/>
        </w:object>
      </w:r>
      <w:r>
        <w:rPr>
          <w:rFonts w:ascii="宋体" w:hAnsi="宋体" w:hint="eastAsia"/>
          <w:color w:val="000000"/>
        </w:rPr>
        <w:t>中，</w:t>
      </w:r>
      <w:r w:rsidRPr="000D1A13">
        <w:rPr>
          <w:rFonts w:ascii="宋体" w:hAnsi="宋体"/>
          <w:color w:val="000000"/>
          <w:position w:val="-56"/>
        </w:rPr>
        <w:object w:dxaOrig="2100" w:dyaOrig="940">
          <v:shape id="_x0000_i1091" type="#_x0000_t75" alt="学科网(www.zxxk.com)--教育资源门户，提供试卷、教案、课件、论文、素材及各类教学资源下载，还有大量而丰富的教学相关资讯！" style="width:105pt;height:47.25pt" o:ole="">
            <v:imagedata r:id="rId140" o:title=""/>
          </v:shape>
          <o:OLEObject Type="Embed" ProgID="Equation.3" ShapeID="_x0000_i1091" DrawAspect="Content" ObjectID="_1451742687" r:id="rId141"/>
        </w:object>
      </w:r>
      <w:r>
        <w:rPr>
          <w:rFonts w:ascii="宋体" w:hAnsi="宋体" w:hint="eastAsia"/>
          <w:color w:val="000000"/>
        </w:rPr>
        <w:t xml:space="preserve">，                  </w:t>
      </w:r>
      <w:r w:rsidRPr="00E906CF">
        <w:rPr>
          <w:rFonts w:ascii="宋体" w:hAnsi="宋体"/>
          <w:color w:val="000000"/>
        </w:rPr>
        <w:t>……………</w:t>
      </w:r>
      <w:r>
        <w:rPr>
          <w:rFonts w:ascii="宋体" w:hAnsi="宋体" w:hint="eastAsia"/>
          <w:color w:val="000000"/>
        </w:rPr>
        <w:t>4</w:t>
      </w:r>
      <w:r w:rsidRPr="00E906CF">
        <w:rPr>
          <w:rFonts w:ascii="宋体" w:hAnsi="宋体"/>
          <w:color w:val="000000"/>
        </w:rPr>
        <w:t>分</w:t>
      </w:r>
    </w:p>
    <w:p w:rsidR="003E5BC8" w:rsidRDefault="003E5BC8" w:rsidP="003E5BC8">
      <w:pPr>
        <w:spacing w:line="360" w:lineRule="auto"/>
        <w:ind w:firstLineChars="300" w:firstLine="630"/>
        <w:rPr>
          <w:rFonts w:ascii="宋体" w:hAnsi="宋体" w:hint="eastAsia"/>
          <w:color w:val="000000"/>
        </w:rPr>
      </w:pPr>
      <w:r w:rsidRPr="00197A9F">
        <w:rPr>
          <w:rFonts w:ascii="宋体" w:hAnsi="宋体" w:hint="eastAsia"/>
          <w:color w:val="000000"/>
        </w:rPr>
        <w:t>∴</w:t>
      </w:r>
      <w:r w:rsidRPr="001D2F8B">
        <w:rPr>
          <w:rFonts w:ascii="宋体" w:hAnsi="宋体"/>
          <w:color w:val="000000"/>
          <w:position w:val="-28"/>
        </w:rPr>
        <w:object w:dxaOrig="2120" w:dyaOrig="660">
          <v:shape id="_x0000_i1092" type="#_x0000_t75" alt="学科网(www.zxxk.com)--教育资源门户，提供试卷、教案、课件、论文、素材及各类教学资源下载，还有大量而丰富的教学相关资讯！" style="width:105.75pt;height:33pt" o:ole="">
            <v:imagedata r:id="rId142" o:title=""/>
          </v:shape>
          <o:OLEObject Type="Embed" ProgID="Equation.3" ShapeID="_x0000_i1092" DrawAspect="Content" ObjectID="_1451742688" r:id="rId143"/>
        </w:object>
      </w:r>
      <w:r>
        <w:rPr>
          <w:rFonts w:ascii="宋体" w:hAnsi="宋体" w:hint="eastAsia"/>
          <w:color w:val="000000"/>
        </w:rPr>
        <w:t>，</w:t>
      </w:r>
    </w:p>
    <w:p w:rsidR="003E5BC8" w:rsidRDefault="003E5BC8" w:rsidP="003E5BC8">
      <w:pPr>
        <w:spacing w:line="360" w:lineRule="auto"/>
        <w:ind w:firstLineChars="300" w:firstLine="630"/>
        <w:rPr>
          <w:rFonts w:ascii="宋体" w:hAnsi="宋体" w:hint="eastAsia"/>
          <w:color w:val="000000"/>
        </w:rPr>
      </w:pPr>
      <w:r w:rsidRPr="00197A9F">
        <w:rPr>
          <w:rFonts w:ascii="宋体" w:hAnsi="宋体" w:hint="eastAsia"/>
          <w:color w:val="000000"/>
        </w:rPr>
        <w:t>∵</w:t>
      </w:r>
      <w:r w:rsidRPr="000D1A13">
        <w:rPr>
          <w:rFonts w:ascii="宋体" w:hAnsi="宋体"/>
          <w:color w:val="000000"/>
          <w:position w:val="-4"/>
        </w:rPr>
        <w:object w:dxaOrig="400" w:dyaOrig="260">
          <v:shape id="_x0000_i1093" type="#_x0000_t75" alt="学科网(www.zxxk.com)--教育资源门户，提供试卷、教案、课件、论文、素材及各类教学资源下载，还有大量而丰富的教学相关资讯！" style="width:20.25pt;height:12.75pt" o:ole="">
            <v:imagedata r:id="rId144" o:title=""/>
          </v:shape>
          <o:OLEObject Type="Embed" ProgID="Equation.3" ShapeID="_x0000_i1093" DrawAspect="Content" ObjectID="_1451742689" r:id="rId145"/>
        </w:object>
      </w:r>
      <w:r>
        <w:rPr>
          <w:rFonts w:ascii="宋体" w:hAnsi="宋体" w:hint="eastAsia"/>
          <w:color w:val="000000"/>
        </w:rPr>
        <w:t>是</w:t>
      </w:r>
      <w:r w:rsidRPr="00197A9F">
        <w:rPr>
          <w:rFonts w:ascii="宋体" w:hAnsi="宋体" w:hint="eastAsia"/>
          <w:color w:val="000000"/>
        </w:rPr>
        <w:t>⊙</w:t>
      </w:r>
      <w:r w:rsidRPr="00197A9F">
        <w:rPr>
          <w:rFonts w:ascii="宋体" w:hAnsi="宋体"/>
          <w:color w:val="000000"/>
          <w:position w:val="-6"/>
        </w:rPr>
        <w:object w:dxaOrig="240" w:dyaOrig="279">
          <v:shape id="_x0000_i1094" type="#_x0000_t75" alt="学科网(www.zxxk.com)--教育资源门户，提供试卷、教案、课件、论文、素材及各类教学资源下载，还有大量而丰富的教学相关资讯！" style="width:12pt;height:14.25pt" o:ole="">
            <v:imagedata r:id="rId60" o:title=""/>
          </v:shape>
          <o:OLEObject Type="Embed" ProgID="Equation.3" ShapeID="_x0000_i1094" DrawAspect="Content" ObjectID="_1451742690" r:id="rId146"/>
        </w:object>
      </w:r>
      <w:r>
        <w:rPr>
          <w:rFonts w:ascii="宋体" w:hAnsi="宋体" w:hint="eastAsia"/>
          <w:color w:val="000000"/>
        </w:rPr>
        <w:t>的直</w:t>
      </w:r>
      <w:r w:rsidRPr="00197A9F">
        <w:rPr>
          <w:rFonts w:ascii="宋体" w:hAnsi="宋体" w:hint="eastAsia"/>
          <w:color w:val="000000"/>
        </w:rPr>
        <w:t>径，</w:t>
      </w:r>
    </w:p>
    <w:p w:rsidR="003E5BC8" w:rsidRDefault="003E5BC8" w:rsidP="003E5BC8">
      <w:pPr>
        <w:spacing w:line="360" w:lineRule="auto"/>
        <w:ind w:firstLineChars="300" w:firstLine="630"/>
        <w:rPr>
          <w:rFonts w:ascii="宋体" w:hAnsi="宋体" w:hint="eastAsia"/>
          <w:color w:val="000000"/>
        </w:rPr>
      </w:pPr>
      <w:r w:rsidRPr="00197A9F">
        <w:rPr>
          <w:rFonts w:ascii="宋体" w:hAnsi="宋体" w:hint="eastAsia"/>
          <w:color w:val="000000"/>
        </w:rPr>
        <w:t>∴</w:t>
      </w:r>
      <w:r w:rsidRPr="000D1A13">
        <w:rPr>
          <w:rFonts w:ascii="宋体" w:hAnsi="宋体"/>
          <w:color w:val="000000"/>
          <w:position w:val="-6"/>
        </w:rPr>
        <w:object w:dxaOrig="1300" w:dyaOrig="279">
          <v:shape id="_x0000_i1095" type="#_x0000_t75" alt="学科网(www.zxxk.com)--教育资源门户，提供试卷、教案、课件、论文、素材及各类教学资源下载，还有大量而丰富的教学相关资讯！" style="width:65.25pt;height:14.25pt" o:ole="">
            <v:imagedata r:id="rId147" o:title=""/>
          </v:shape>
          <o:OLEObject Type="Embed" ProgID="Equation.3" ShapeID="_x0000_i1095" DrawAspect="Content" ObjectID="_1451742691" r:id="rId148"/>
        </w:object>
      </w:r>
      <w:r w:rsidRPr="00197A9F">
        <w:rPr>
          <w:rFonts w:ascii="宋体" w:hAnsi="宋体" w:hint="eastAsia"/>
          <w:color w:val="000000"/>
        </w:rPr>
        <w:t>.</w:t>
      </w:r>
    </w:p>
    <w:p w:rsidR="003E5BC8" w:rsidRPr="00216DE2" w:rsidRDefault="003E5BC8" w:rsidP="003E5BC8">
      <w:pPr>
        <w:spacing w:line="360" w:lineRule="auto"/>
        <w:ind w:firstLineChars="300" w:firstLine="630"/>
        <w:rPr>
          <w:rFonts w:ascii="宋体" w:hAnsi="宋体" w:hint="eastAsia"/>
          <w:color w:val="000000"/>
        </w:rPr>
      </w:pPr>
      <w:r>
        <w:rPr>
          <w:rFonts w:ascii="宋体" w:hAnsi="宋体" w:hint="eastAsia"/>
          <w:color w:val="000000"/>
        </w:rPr>
        <w:t>在</w:t>
      </w:r>
      <w:r w:rsidRPr="000D1A13">
        <w:rPr>
          <w:rFonts w:ascii="宋体" w:hAnsi="宋体"/>
          <w:color w:val="000000"/>
          <w:position w:val="-6"/>
        </w:rPr>
        <w:object w:dxaOrig="900" w:dyaOrig="279">
          <v:shape id="_x0000_i1096" type="#_x0000_t75" alt="学科网(www.zxxk.com)--教育资源门户，提供试卷、教案、课件、论文、素材及各类教学资源下载，还有大量而丰富的教学相关资讯！" style="width:45pt;height:14.25pt" o:ole="">
            <v:imagedata r:id="rId149" o:title=""/>
          </v:shape>
          <o:OLEObject Type="Embed" ProgID="Equation.3" ShapeID="_x0000_i1096" DrawAspect="Content" ObjectID="_1451742692" r:id="rId150"/>
        </w:object>
      </w:r>
      <w:r>
        <w:rPr>
          <w:rFonts w:ascii="宋体" w:hAnsi="宋体" w:hint="eastAsia"/>
          <w:color w:val="000000"/>
        </w:rPr>
        <w:t>中，</w:t>
      </w:r>
    </w:p>
    <w:p w:rsidR="003E5BC8" w:rsidRDefault="003E5BC8" w:rsidP="003E5BC8">
      <w:pPr>
        <w:spacing w:line="360" w:lineRule="auto"/>
        <w:ind w:firstLineChars="300" w:firstLine="630"/>
        <w:rPr>
          <w:rFonts w:ascii="宋体" w:hAnsi="宋体" w:hint="eastAsia"/>
          <w:color w:val="000000"/>
        </w:rPr>
      </w:pPr>
      <w:r w:rsidRPr="00197A9F">
        <w:rPr>
          <w:rFonts w:ascii="宋体" w:hAnsi="宋体" w:hint="eastAsia"/>
          <w:color w:val="000000"/>
        </w:rPr>
        <w:t>∴</w:t>
      </w:r>
      <w:r w:rsidRPr="00BA06C9">
        <w:rPr>
          <w:rFonts w:ascii="宋体" w:hAnsi="宋体"/>
          <w:color w:val="000000"/>
          <w:position w:val="-24"/>
        </w:rPr>
        <w:object w:dxaOrig="5040" w:dyaOrig="620">
          <v:shape id="_x0000_i1097" type="#_x0000_t75" alt="学科网(www.zxxk.com)--教育资源门户，提供试卷、教案、课件、论文、素材及各类教学资源下载，还有大量而丰富的教学相关资讯！" style="width:252pt;height:30.75pt" o:ole="">
            <v:imagedata r:id="rId151" o:title=""/>
          </v:shape>
          <o:OLEObject Type="Embed" ProgID="Equation.3" ShapeID="_x0000_i1097" DrawAspect="Content" ObjectID="_1451742693" r:id="rId152"/>
        </w:object>
      </w:r>
      <w:r w:rsidRPr="00197A9F">
        <w:rPr>
          <w:rFonts w:ascii="宋体" w:hAnsi="宋体" w:hint="eastAsia"/>
          <w:color w:val="000000"/>
        </w:rPr>
        <w:t>.</w:t>
      </w:r>
    </w:p>
    <w:p w:rsidR="003E5BC8" w:rsidRPr="0010455F" w:rsidRDefault="003E5BC8" w:rsidP="003E5BC8">
      <w:pPr>
        <w:spacing w:line="360" w:lineRule="auto"/>
        <w:ind w:firstLineChars="300" w:firstLine="630"/>
        <w:rPr>
          <w:rFonts w:ascii="宋体" w:hAnsi="宋体" w:hint="eastAsia"/>
          <w:color w:val="000000"/>
        </w:rPr>
      </w:pPr>
      <w:r w:rsidRPr="00197A9F">
        <w:rPr>
          <w:rFonts w:ascii="宋体" w:hAnsi="宋体" w:hint="eastAsia"/>
          <w:color w:val="000000"/>
        </w:rPr>
        <w:t>∴</w:t>
      </w:r>
      <w:r w:rsidRPr="0051704B">
        <w:rPr>
          <w:rFonts w:ascii="宋体" w:hAnsi="宋体"/>
          <w:color w:val="000000"/>
          <w:position w:val="-24"/>
        </w:rPr>
        <w:object w:dxaOrig="3040" w:dyaOrig="620">
          <v:shape id="_x0000_i1098" type="#_x0000_t75" alt="学科网(www.zxxk.com)--教育资源门户，提供试卷、教案、课件、论文、素材及各类教学资源下载，还有大量而丰富的教学相关资讯！" style="width:152.25pt;height:30.75pt" o:ole="">
            <v:imagedata r:id="rId153" o:title=""/>
          </v:shape>
          <o:OLEObject Type="Embed" ProgID="Equation.3" ShapeID="_x0000_i1098" DrawAspect="Content" ObjectID="_1451742694" r:id="rId154"/>
        </w:object>
      </w:r>
      <w:r w:rsidRPr="00197A9F">
        <w:rPr>
          <w:rFonts w:ascii="宋体" w:hAnsi="宋体" w:hint="eastAsia"/>
          <w:color w:val="000000"/>
        </w:rPr>
        <w:t>.</w:t>
      </w:r>
      <w:r>
        <w:rPr>
          <w:rFonts w:ascii="宋体" w:hAnsi="宋体" w:hint="eastAsia"/>
          <w:color w:val="000000"/>
        </w:rPr>
        <w:t xml:space="preserve">                       </w:t>
      </w:r>
      <w:r w:rsidRPr="00E906CF">
        <w:rPr>
          <w:rFonts w:ascii="宋体" w:hAnsi="宋体"/>
          <w:color w:val="000000"/>
        </w:rPr>
        <w:t>……………</w:t>
      </w:r>
      <w:r>
        <w:rPr>
          <w:rFonts w:ascii="宋体" w:hAnsi="宋体" w:hint="eastAsia"/>
          <w:color w:val="000000"/>
        </w:rPr>
        <w:t>5</w:t>
      </w:r>
      <w:r w:rsidRPr="00E906CF">
        <w:rPr>
          <w:rFonts w:ascii="宋体" w:hAnsi="宋体"/>
          <w:color w:val="000000"/>
        </w:rPr>
        <w:t>分</w:t>
      </w:r>
    </w:p>
    <w:p w:rsidR="003E5BC8" w:rsidRPr="00782EAB" w:rsidRDefault="003E5BC8" w:rsidP="003E5BC8">
      <w:pPr>
        <w:ind w:firstLineChars="100" w:firstLine="210"/>
        <w:rPr>
          <w:rFonts w:ascii="宋体" w:hAnsi="宋体" w:hint="eastAsia"/>
          <w:color w:val="000000"/>
        </w:rPr>
      </w:pPr>
      <w:r w:rsidRPr="00837A3F">
        <w:rPr>
          <w:rFonts w:ascii="宋体" w:hAnsi="宋体" w:hint="eastAsia"/>
          <w:color w:val="000000"/>
        </w:rPr>
        <w:t>21.</w:t>
      </w:r>
      <w:r w:rsidRPr="00837A3F">
        <w:rPr>
          <w:rFonts w:hint="eastAsia"/>
          <w:color w:val="000000"/>
        </w:rPr>
        <w:t>解：</w:t>
      </w:r>
      <w:r>
        <w:rPr>
          <w:rFonts w:hint="eastAsia"/>
          <w:color w:val="000000"/>
        </w:rPr>
        <w:t>（</w:t>
      </w:r>
      <w:r>
        <w:rPr>
          <w:rFonts w:hint="eastAsia"/>
          <w:color w:val="000000"/>
        </w:rPr>
        <w:t>1</w:t>
      </w:r>
      <w:r>
        <w:rPr>
          <w:rFonts w:hint="eastAsia"/>
          <w:color w:val="000000"/>
        </w:rPr>
        <w:t>）</w:t>
      </w:r>
      <w:r w:rsidRPr="0018716C">
        <w:rPr>
          <w:color w:val="000000"/>
          <w:position w:val="-10"/>
        </w:rPr>
        <w:object w:dxaOrig="1400" w:dyaOrig="320">
          <v:shape id="_x0000_i1099" type="#_x0000_t75" alt="学科网(www.zxxk.com)--教育资源门户，提供试卷、教案、课件、论文、素材及各类教学资源下载，还有大量而丰富的教学相关资讯！" style="width:69.75pt;height:15.75pt" o:ole="">
            <v:imagedata r:id="rId155" o:title=""/>
          </v:shape>
          <o:OLEObject Type="Embed" ProgID="Equation.3" ShapeID="_x0000_i1099" DrawAspect="Content" ObjectID="_1451742695" r:id="rId156"/>
        </w:object>
      </w:r>
      <w:r>
        <w:rPr>
          <w:rFonts w:hint="eastAsia"/>
          <w:color w:val="000000"/>
        </w:rPr>
        <w:t>；</w:t>
      </w:r>
      <w:r>
        <w:rPr>
          <w:rFonts w:hint="eastAsia"/>
          <w:color w:val="000000"/>
        </w:rPr>
        <w:t xml:space="preserve">                           </w:t>
      </w:r>
      <w:r>
        <w:rPr>
          <w:rFonts w:ascii="宋体" w:hAnsi="宋体" w:hint="eastAsia"/>
          <w:color w:val="000000"/>
        </w:rPr>
        <w:t xml:space="preserve">      </w:t>
      </w:r>
      <w:r w:rsidRPr="008F4E54">
        <w:rPr>
          <w:rFonts w:ascii="宋体" w:hAnsi="宋体"/>
          <w:color w:val="000000"/>
        </w:rPr>
        <w:t>……………</w:t>
      </w:r>
      <w:r>
        <w:rPr>
          <w:rFonts w:ascii="宋体" w:hAnsi="宋体" w:hint="eastAsia"/>
          <w:color w:val="000000"/>
        </w:rPr>
        <w:t>2</w:t>
      </w:r>
      <w:r w:rsidRPr="008F4E54">
        <w:rPr>
          <w:rFonts w:ascii="宋体" w:hAnsi="宋体"/>
          <w:color w:val="000000"/>
        </w:rPr>
        <w:t>分</w:t>
      </w:r>
    </w:p>
    <w:p w:rsidR="003E5BC8" w:rsidRPr="00D34DCA" w:rsidRDefault="003E5BC8" w:rsidP="003E5BC8">
      <w:pPr>
        <w:spacing w:line="360" w:lineRule="auto"/>
        <w:ind w:firstLineChars="400" w:firstLine="840"/>
        <w:rPr>
          <w:rFonts w:ascii="宋体" w:hAnsi="宋体" w:hint="eastAsia"/>
          <w:color w:val="000000"/>
        </w:rPr>
      </w:pPr>
      <w:r>
        <w:rPr>
          <w:rFonts w:hint="eastAsia"/>
          <w:color w:val="000000"/>
        </w:rPr>
        <w:t>（</w:t>
      </w:r>
      <w:r>
        <w:rPr>
          <w:rFonts w:hint="eastAsia"/>
          <w:color w:val="000000"/>
        </w:rPr>
        <w:t>2</w:t>
      </w:r>
      <w:r>
        <w:rPr>
          <w:rFonts w:hint="eastAsia"/>
          <w:color w:val="000000"/>
        </w:rPr>
        <w:t>）</w:t>
      </w:r>
      <w:r>
        <w:rPr>
          <w:rFonts w:ascii="宋体" w:hAnsi="宋体" w:hint="eastAsia"/>
          <w:bCs/>
          <w:color w:val="000000"/>
        </w:rPr>
        <w:t>每天获得的利润</w:t>
      </w:r>
      <w:r w:rsidRPr="00782EAB">
        <w:rPr>
          <w:rFonts w:ascii="宋体" w:hAnsi="宋体"/>
          <w:bCs/>
          <w:color w:val="000000"/>
          <w:position w:val="-10"/>
        </w:rPr>
        <w:object w:dxaOrig="2340" w:dyaOrig="320">
          <v:shape id="_x0000_i1100" type="#_x0000_t75" alt="学科网(www.zxxk.com)--教育资源门户，提供试卷、教案、课件、论文、素材及各类教学资源下载，还有大量而丰富的教学相关资讯！" style="width:117pt;height:15.75pt" o:ole="">
            <v:imagedata r:id="rId157" o:title=""/>
          </v:shape>
          <o:OLEObject Type="Embed" ProgID="Equation.3" ShapeID="_x0000_i1100" DrawAspect="Content" ObjectID="_1451742696" r:id="rId158"/>
        </w:object>
      </w:r>
      <w:r>
        <w:rPr>
          <w:rFonts w:hint="eastAsia"/>
          <w:color w:val="000000"/>
        </w:rPr>
        <w:t xml:space="preserve">       </w:t>
      </w:r>
      <w:r>
        <w:rPr>
          <w:rFonts w:ascii="宋体" w:hAnsi="宋体" w:hint="eastAsia"/>
          <w:color w:val="000000"/>
        </w:rPr>
        <w:t xml:space="preserve">     </w:t>
      </w:r>
      <w:r w:rsidRPr="00E906CF">
        <w:rPr>
          <w:rFonts w:ascii="宋体" w:hAnsi="宋体"/>
          <w:color w:val="000000"/>
        </w:rPr>
        <w:t>…………</w:t>
      </w:r>
      <w:r w:rsidRPr="00837A3F">
        <w:rPr>
          <w:rFonts w:ascii="宋体" w:hAnsi="宋体"/>
          <w:color w:val="000000"/>
        </w:rPr>
        <w:t>…</w:t>
      </w:r>
      <w:r>
        <w:rPr>
          <w:rFonts w:ascii="宋体" w:hAnsi="宋体" w:hint="eastAsia"/>
          <w:color w:val="000000"/>
        </w:rPr>
        <w:t>3</w:t>
      </w:r>
      <w:r w:rsidRPr="00837A3F">
        <w:rPr>
          <w:rFonts w:ascii="宋体" w:hAnsi="宋体"/>
          <w:color w:val="000000"/>
        </w:rPr>
        <w:t>分</w:t>
      </w:r>
    </w:p>
    <w:p w:rsidR="003E5BC8" w:rsidRPr="00D34DCA" w:rsidRDefault="003E5BC8" w:rsidP="003E5BC8">
      <w:pPr>
        <w:spacing w:line="360" w:lineRule="auto"/>
        <w:ind w:firstLineChars="400" w:firstLine="840"/>
        <w:rPr>
          <w:rFonts w:ascii="宋体" w:hAnsi="宋体" w:hint="eastAsia"/>
          <w:color w:val="000000"/>
        </w:rPr>
      </w:pPr>
      <w:r>
        <w:rPr>
          <w:rFonts w:hint="eastAsia"/>
          <w:color w:val="000000"/>
        </w:rPr>
        <w:t xml:space="preserve">                     </w:t>
      </w:r>
      <w:r w:rsidRPr="00174133">
        <w:rPr>
          <w:color w:val="000000"/>
          <w:position w:val="-6"/>
        </w:rPr>
        <w:object w:dxaOrig="2180" w:dyaOrig="320">
          <v:shape id="_x0000_i1101" type="#_x0000_t75" alt="学科网(www.zxxk.com)--教育资源门户，提供试卷、教案、课件、论文、素材及各类教学资源下载，还有大量而丰富的教学相关资讯！" style="width:108.75pt;height:15.75pt" o:ole="">
            <v:imagedata r:id="rId159" o:title=""/>
          </v:shape>
          <o:OLEObject Type="Embed" ProgID="Equation.3" ShapeID="_x0000_i1101" DrawAspect="Content" ObjectID="_1451742697" r:id="rId160"/>
        </w:object>
      </w:r>
      <w:r>
        <w:rPr>
          <w:rFonts w:hint="eastAsia"/>
          <w:color w:val="000000"/>
        </w:rPr>
        <w:t xml:space="preserve">         </w:t>
      </w:r>
    </w:p>
    <w:p w:rsidR="003E5BC8" w:rsidRPr="00D34DCA" w:rsidRDefault="003E5BC8" w:rsidP="003E5BC8">
      <w:pPr>
        <w:spacing w:line="360" w:lineRule="auto"/>
        <w:ind w:firstLineChars="400" w:firstLine="840"/>
        <w:rPr>
          <w:rFonts w:ascii="宋体" w:hAnsi="宋体" w:hint="eastAsia"/>
          <w:color w:val="000000"/>
        </w:rPr>
      </w:pPr>
      <w:r>
        <w:rPr>
          <w:rFonts w:hint="eastAsia"/>
          <w:color w:val="000000"/>
        </w:rPr>
        <w:t xml:space="preserve">                     </w:t>
      </w:r>
      <w:r w:rsidRPr="00174133">
        <w:rPr>
          <w:color w:val="000000"/>
          <w:position w:val="-10"/>
        </w:rPr>
        <w:object w:dxaOrig="1939" w:dyaOrig="360">
          <v:shape id="_x0000_i1102" type="#_x0000_t75" alt="学科网(www.zxxk.com)--教育资源门户，提供试卷、教案、课件、论文、素材及各类教学资源下载，还有大量而丰富的教学相关资讯！" style="width:96.75pt;height:18pt" o:ole="">
            <v:imagedata r:id="rId161" o:title=""/>
          </v:shape>
          <o:OLEObject Type="Embed" ProgID="Equation.3" ShapeID="_x0000_i1102" DrawAspect="Content" ObjectID="_1451742698" r:id="rId162"/>
        </w:object>
      </w:r>
      <w:r>
        <w:rPr>
          <w:rFonts w:hint="eastAsia"/>
          <w:color w:val="000000"/>
        </w:rPr>
        <w:t xml:space="preserve">          </w:t>
      </w:r>
      <w:r>
        <w:rPr>
          <w:rFonts w:ascii="宋体" w:hAnsi="宋体" w:hint="eastAsia"/>
          <w:color w:val="000000"/>
        </w:rPr>
        <w:t xml:space="preserve">    </w:t>
      </w:r>
      <w:r w:rsidRPr="00E906CF">
        <w:rPr>
          <w:rFonts w:ascii="宋体" w:hAnsi="宋体"/>
          <w:color w:val="000000"/>
        </w:rPr>
        <w:t>…………</w:t>
      </w:r>
      <w:r w:rsidRPr="00837A3F">
        <w:rPr>
          <w:rFonts w:ascii="宋体" w:hAnsi="宋体"/>
          <w:color w:val="000000"/>
        </w:rPr>
        <w:t>…</w:t>
      </w:r>
      <w:r>
        <w:rPr>
          <w:rFonts w:ascii="宋体" w:hAnsi="宋体" w:hint="eastAsia"/>
          <w:color w:val="000000"/>
        </w:rPr>
        <w:t>4</w:t>
      </w:r>
      <w:r w:rsidRPr="00837A3F">
        <w:rPr>
          <w:rFonts w:ascii="宋体" w:hAnsi="宋体"/>
          <w:color w:val="000000"/>
        </w:rPr>
        <w:t>分</w:t>
      </w:r>
    </w:p>
    <w:p w:rsidR="003E5BC8" w:rsidRPr="0010455F" w:rsidRDefault="003E5BC8" w:rsidP="003E5BC8">
      <w:pPr>
        <w:spacing w:line="360" w:lineRule="auto"/>
        <w:ind w:firstLineChars="450" w:firstLine="945"/>
        <w:rPr>
          <w:rFonts w:ascii="宋体" w:hAnsi="宋体" w:hint="eastAsia"/>
          <w:color w:val="000000"/>
        </w:rPr>
      </w:pPr>
      <w:r>
        <w:rPr>
          <w:rFonts w:ascii="宋体" w:hAnsi="宋体" w:hint="eastAsia"/>
          <w:bCs/>
          <w:color w:val="000000"/>
        </w:rPr>
        <w:t>答：每件的销售价格定为38元时，每天获得的利</w:t>
      </w:r>
      <w:r>
        <w:rPr>
          <w:rFonts w:ascii="宋体" w:hAnsi="宋体" w:hint="eastAsia"/>
          <w:bCs/>
          <w:noProof/>
          <w:color w:val="000000"/>
        </w:rPr>
        <w:drawing>
          <wp:inline distT="0" distB="0" distL="0" distR="0">
            <wp:extent cx="19050" cy="19050"/>
            <wp:effectExtent l="19050" t="0" r="0" b="0"/>
            <wp:docPr id="86" name="图片 8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学科网(www.zxxk.com)--教育资源门户，提供试卷、教案、课件、论文、素材及各类教学资源下载，还有大量而丰富的教学相关资讯！"/>
                    <pic:cNvPicPr>
                      <a:picLocks noChangeAspect="1" noChangeArrowheads="1"/>
                    </pic:cNvPicPr>
                  </pic:nvPicPr>
                  <pic:blipFill>
                    <a:blip r:embed="rId4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bCs/>
          <w:color w:val="000000"/>
        </w:rPr>
        <w:t>润</w:t>
      </w:r>
      <w:r>
        <w:rPr>
          <w:rFonts w:hint="eastAsia"/>
          <w:bCs/>
          <w:color w:val="000000"/>
        </w:rPr>
        <w:t>最大</w:t>
      </w:r>
      <w:r w:rsidRPr="00197A9F">
        <w:rPr>
          <w:rFonts w:ascii="宋体" w:hAnsi="宋体" w:hint="eastAsia"/>
          <w:color w:val="000000"/>
        </w:rPr>
        <w:t>.</w:t>
      </w:r>
      <w:r>
        <w:rPr>
          <w:rFonts w:ascii="宋体" w:hAnsi="宋体" w:hint="eastAsia"/>
          <w:color w:val="000000"/>
        </w:rPr>
        <w:t xml:space="preserve">   </w:t>
      </w:r>
      <w:r w:rsidRPr="00E906CF">
        <w:rPr>
          <w:rFonts w:ascii="宋体" w:hAnsi="宋体"/>
          <w:color w:val="000000"/>
        </w:rPr>
        <w:t>……………</w:t>
      </w:r>
      <w:r>
        <w:rPr>
          <w:rFonts w:ascii="宋体" w:hAnsi="宋体" w:hint="eastAsia"/>
          <w:color w:val="000000"/>
        </w:rPr>
        <w:t>5</w:t>
      </w:r>
      <w:r w:rsidRPr="00E906CF">
        <w:rPr>
          <w:rFonts w:ascii="宋体" w:hAnsi="宋体"/>
          <w:color w:val="000000"/>
        </w:rPr>
        <w:t>分</w:t>
      </w:r>
    </w:p>
    <w:p w:rsidR="003E5BC8" w:rsidRDefault="003E5BC8" w:rsidP="003E5BC8">
      <w:pPr>
        <w:spacing w:line="360" w:lineRule="auto"/>
        <w:ind w:firstLineChars="100" w:firstLine="210"/>
        <w:rPr>
          <w:rFonts w:hint="eastAsia"/>
          <w:color w:val="000000"/>
        </w:rPr>
      </w:pPr>
    </w:p>
    <w:p w:rsidR="003E5BC8" w:rsidRPr="006D5839" w:rsidRDefault="003E5BC8" w:rsidP="003E5BC8">
      <w:pPr>
        <w:spacing w:line="360" w:lineRule="auto"/>
        <w:ind w:firstLineChars="100" w:firstLine="210"/>
        <w:rPr>
          <w:rFonts w:hint="eastAsia"/>
          <w:color w:val="000000"/>
        </w:rPr>
      </w:pPr>
    </w:p>
    <w:p w:rsidR="003E5BC8" w:rsidRPr="008E60DA" w:rsidRDefault="003E5BC8" w:rsidP="003E5BC8">
      <w:pPr>
        <w:spacing w:line="360" w:lineRule="auto"/>
        <w:ind w:firstLineChars="100" w:firstLine="210"/>
        <w:rPr>
          <w:rFonts w:ascii="宋体" w:hAnsi="宋体" w:hint="eastAsia"/>
          <w:bCs/>
          <w:color w:val="000000"/>
        </w:rPr>
      </w:pPr>
      <w:r>
        <w:rPr>
          <w:rFonts w:hint="eastAsia"/>
          <w:color w:val="000000"/>
        </w:rPr>
        <w:t>22.</w:t>
      </w:r>
      <w:r w:rsidRPr="000E3ED6">
        <w:rPr>
          <w:rFonts w:hint="eastAsia"/>
          <w:color w:val="000000"/>
        </w:rPr>
        <w:t xml:space="preserve"> </w:t>
      </w:r>
      <w:r>
        <w:rPr>
          <w:rFonts w:hint="eastAsia"/>
          <w:color w:val="000000"/>
        </w:rPr>
        <w:t>解：</w:t>
      </w:r>
      <w:r>
        <w:rPr>
          <w:rFonts w:ascii="宋体" w:hAnsi="宋体" w:hint="eastAsia"/>
          <w:bCs/>
          <w:color w:val="000000"/>
        </w:rPr>
        <w:t>（1）</w:t>
      </w:r>
      <w:r w:rsidRPr="00ED1028">
        <w:rPr>
          <w:color w:val="000000"/>
          <w:position w:val="-6"/>
        </w:rPr>
        <w:object w:dxaOrig="880" w:dyaOrig="279">
          <v:shape id="_x0000_i1103" type="#_x0000_t75" alt="学科网(www.zxxk.com)--教育资源门户，提供试卷、教案、课件、论文、素材及各类教学资源下载，还有大量而丰富的教学相关资讯！" style="width:44.25pt;height:14.25pt" o:ole="">
            <v:imagedata r:id="rId163" o:title=""/>
          </v:shape>
          <o:OLEObject Type="Embed" ProgID="Equation.3" ShapeID="_x0000_i1103" DrawAspect="Content" ObjectID="_1451742699" r:id="rId164"/>
        </w:object>
      </w:r>
      <w:r>
        <w:rPr>
          <w:rFonts w:hint="eastAsia"/>
          <w:color w:val="000000"/>
        </w:rPr>
        <w:t>=</w:t>
      </w:r>
      <w:r w:rsidRPr="00363303">
        <w:rPr>
          <w:rFonts w:ascii="宋体" w:hAnsi="宋体"/>
          <w:bCs/>
          <w:color w:val="000000"/>
          <w:position w:val="-6"/>
        </w:rPr>
        <w:object w:dxaOrig="880" w:dyaOrig="279">
          <v:shape id="_x0000_i1104" type="#_x0000_t75" alt="学科网(www.zxxk.com)--教育资源门户，提供试卷、教案、课件、论文、素材及各类教学资源下载，还有大量而丰富的教学相关资讯！" style="width:44.25pt;height:14.25pt" o:ole="">
            <v:imagedata r:id="rId165" o:title=""/>
          </v:shape>
          <o:OLEObject Type="Embed" ProgID="Equation.3" ShapeID="_x0000_i1104" DrawAspect="Content" ObjectID="_1451742700" r:id="rId166"/>
        </w:object>
      </w:r>
      <w:r>
        <w:rPr>
          <w:rFonts w:ascii="宋体" w:hAnsi="宋体" w:hint="eastAsia"/>
          <w:color w:val="000000"/>
        </w:rPr>
        <w:t>；</w:t>
      </w:r>
      <w:r>
        <w:rPr>
          <w:rFonts w:ascii="宋体" w:hAnsi="宋体" w:hint="eastAsia"/>
        </w:rPr>
        <w:t xml:space="preserve"> </w:t>
      </w:r>
      <w:r w:rsidRPr="008E60DA">
        <w:rPr>
          <w:rFonts w:ascii="宋体" w:hAnsi="宋体" w:hint="eastAsia"/>
        </w:rPr>
        <w:t xml:space="preserve"> </w:t>
      </w:r>
      <w:r>
        <w:rPr>
          <w:rFonts w:ascii="宋体" w:hAnsi="宋体" w:hint="eastAsia"/>
        </w:rPr>
        <w:t xml:space="preserve">                        </w:t>
      </w:r>
      <w:r>
        <w:rPr>
          <w:rFonts w:ascii="宋体" w:hAnsi="宋体" w:hint="eastAsia"/>
          <w:color w:val="000000"/>
        </w:rPr>
        <w:t xml:space="preserve"> </w:t>
      </w:r>
      <w:r w:rsidRPr="008E60DA">
        <w:rPr>
          <w:rFonts w:ascii="宋体" w:hAnsi="宋体"/>
          <w:color w:val="000000"/>
        </w:rPr>
        <w:t>…………………</w:t>
      </w:r>
      <w:r w:rsidRPr="008E60DA">
        <w:rPr>
          <w:rFonts w:ascii="宋体" w:hAnsi="宋体" w:hint="eastAsia"/>
          <w:color w:val="000000"/>
        </w:rPr>
        <w:t>1</w:t>
      </w:r>
      <w:r w:rsidRPr="008E60DA">
        <w:rPr>
          <w:rFonts w:ascii="宋体" w:hAnsi="宋体"/>
          <w:color w:val="000000"/>
        </w:rPr>
        <w:t>分</w:t>
      </w:r>
    </w:p>
    <w:p w:rsidR="003E5BC8" w:rsidRPr="00782EAB" w:rsidRDefault="003E5BC8" w:rsidP="003E5BC8">
      <w:pPr>
        <w:ind w:firstLineChars="450" w:firstLine="945"/>
        <w:rPr>
          <w:rFonts w:ascii="宋体" w:hAnsi="宋体" w:hint="eastAsia"/>
          <w:color w:val="000000"/>
        </w:rPr>
      </w:pPr>
      <w:r>
        <w:rPr>
          <w:rFonts w:ascii="宋体" w:hAnsi="宋体" w:hint="eastAsia"/>
          <w:color w:val="000000"/>
        </w:rPr>
        <w:t>（2）</w:t>
      </w:r>
      <w:r>
        <w:rPr>
          <w:rFonts w:hint="eastAsia"/>
          <w:color w:val="000000"/>
        </w:rPr>
        <w:t>当</w:t>
      </w:r>
      <w:r w:rsidRPr="00473066">
        <w:rPr>
          <w:color w:val="000000"/>
          <w:position w:val="-6"/>
        </w:rPr>
        <w:object w:dxaOrig="2000" w:dyaOrig="279">
          <v:shape id="_x0000_i1105" type="#_x0000_t75" alt="学科网(www.zxxk.com)--教育资源门户，提供试卷、教案、课件、论文、素材及各类教学资源下载，还有大量而丰富的教学相关资讯！" style="width:99.75pt;height:14.25pt" o:ole="">
            <v:imagedata r:id="rId167" o:title=""/>
          </v:shape>
          <o:OLEObject Type="Embed" ProgID="Equation.3" ShapeID="_x0000_i1105" DrawAspect="Content" ObjectID="_1451742701" r:id="rId168"/>
        </w:object>
      </w:r>
      <w:r>
        <w:rPr>
          <w:rFonts w:hint="eastAsia"/>
          <w:color w:val="000000"/>
        </w:rPr>
        <w:t>时，</w:t>
      </w:r>
      <w:r w:rsidRPr="00ED1028">
        <w:rPr>
          <w:color w:val="000000"/>
          <w:position w:val="-6"/>
        </w:rPr>
        <w:object w:dxaOrig="880" w:dyaOrig="279">
          <v:shape id="_x0000_i1106" type="#_x0000_t75" alt="学科网(www.zxxk.com)--教育资源门户，提供试卷、教案、课件、论文、素材及各类教学资源下载，还有大量而丰富的教学相关资讯！" style="width:44.25pt;height:14.25pt" o:ole="">
            <v:imagedata r:id="rId163" o:title=""/>
          </v:shape>
          <o:OLEObject Type="Embed" ProgID="Equation.3" ShapeID="_x0000_i1106" DrawAspect="Content" ObjectID="_1451742702" r:id="rId169"/>
        </w:object>
      </w:r>
      <w:r>
        <w:rPr>
          <w:rFonts w:hint="eastAsia"/>
          <w:color w:val="000000"/>
        </w:rPr>
        <w:t>=</w:t>
      </w:r>
      <w:r w:rsidRPr="00363303">
        <w:rPr>
          <w:rFonts w:ascii="宋体" w:hAnsi="宋体"/>
          <w:bCs/>
          <w:color w:val="000000"/>
          <w:position w:val="-6"/>
        </w:rPr>
        <w:object w:dxaOrig="880" w:dyaOrig="279">
          <v:shape id="_x0000_i1107" type="#_x0000_t75" alt="学科网(www.zxxk.com)--教育资源门户，提供试卷、教案、课件、论文、素材及各类教学资源下载，还有大量而丰富的教学相关资讯！" style="width:44.25pt;height:14.25pt" o:ole="">
            <v:imagedata r:id="rId165" o:title=""/>
          </v:shape>
          <o:OLEObject Type="Embed" ProgID="Equation.3" ShapeID="_x0000_i1107" DrawAspect="Content" ObjectID="_1451742703" r:id="rId170"/>
        </w:object>
      </w:r>
      <w:r>
        <w:rPr>
          <w:rFonts w:ascii="宋体" w:hAnsi="宋体" w:hint="eastAsia"/>
          <w:bCs/>
          <w:color w:val="000000"/>
        </w:rPr>
        <w:t>成立.</w:t>
      </w:r>
      <w:r w:rsidRPr="00473066">
        <w:rPr>
          <w:rFonts w:ascii="宋体" w:hAnsi="宋体"/>
          <w:color w:val="000000"/>
        </w:rPr>
        <w:t xml:space="preserve"> </w:t>
      </w:r>
      <w:r>
        <w:rPr>
          <w:rFonts w:ascii="宋体" w:hAnsi="宋体" w:hint="eastAsia"/>
          <w:color w:val="000000"/>
        </w:rPr>
        <w:t xml:space="preserve"> </w:t>
      </w:r>
      <w:r w:rsidRPr="008F4E54">
        <w:rPr>
          <w:rFonts w:ascii="宋体" w:hAnsi="宋体"/>
          <w:color w:val="000000"/>
        </w:rPr>
        <w:t>……………</w:t>
      </w:r>
      <w:r>
        <w:rPr>
          <w:rFonts w:ascii="宋体" w:hAnsi="宋体" w:hint="eastAsia"/>
          <w:color w:val="000000"/>
        </w:rPr>
        <w:t>2</w:t>
      </w:r>
      <w:r w:rsidRPr="008F4E54">
        <w:rPr>
          <w:rFonts w:ascii="宋体" w:hAnsi="宋体"/>
          <w:color w:val="000000"/>
        </w:rPr>
        <w:t>分</w:t>
      </w:r>
    </w:p>
    <w:p w:rsidR="003E5BC8" w:rsidRDefault="003E5BC8" w:rsidP="003E5BC8">
      <w:pPr>
        <w:spacing w:before="120"/>
        <w:ind w:firstLineChars="300" w:firstLine="630"/>
        <w:rPr>
          <w:rFonts w:ascii="宋体" w:hAnsi="宋体" w:hint="eastAsia"/>
          <w:bCs/>
          <w:color w:val="000000"/>
        </w:rPr>
      </w:pPr>
      <w:r>
        <w:rPr>
          <w:rFonts w:ascii="宋体" w:hAnsi="宋体"/>
          <w:noProof/>
          <w:color w:val="000000"/>
        </w:rPr>
        <w:drawing>
          <wp:anchor distT="0" distB="0" distL="114300" distR="114300" simplePos="0" relativeHeight="251662336" behindDoc="0" locked="0" layoutInCell="1" allowOverlap="1">
            <wp:simplePos x="0" y="0"/>
            <wp:positionH relativeFrom="column">
              <wp:posOffset>3771900</wp:posOffset>
            </wp:positionH>
            <wp:positionV relativeFrom="paragraph">
              <wp:posOffset>99060</wp:posOffset>
            </wp:positionV>
            <wp:extent cx="1485900" cy="1188720"/>
            <wp:effectExtent l="0" t="0" r="0" b="0"/>
            <wp:wrapSquare wrapText="bothSides"/>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171"/>
                    <a:srcRect/>
                    <a:stretch>
                      <a:fillRect/>
                    </a:stretch>
                  </pic:blipFill>
                  <pic:spPr bwMode="auto">
                    <a:xfrm>
                      <a:off x="0" y="0"/>
                      <a:ext cx="1485900" cy="1188720"/>
                    </a:xfrm>
                    <a:prstGeom prst="rect">
                      <a:avLst/>
                    </a:prstGeom>
                    <a:noFill/>
                    <a:ln w="9525">
                      <a:noFill/>
                      <a:miter lim="800000"/>
                      <a:headEnd/>
                      <a:tailEnd/>
                    </a:ln>
                  </pic:spPr>
                </pic:pic>
              </a:graphicData>
            </a:graphic>
          </wp:anchor>
        </w:drawing>
      </w:r>
      <w:r>
        <w:rPr>
          <w:rFonts w:ascii="宋体" w:hAnsi="宋体" w:hint="eastAsia"/>
          <w:bCs/>
          <w:color w:val="000000"/>
        </w:rPr>
        <w:t xml:space="preserve">     证明如下：如图，在</w:t>
      </w:r>
      <w:r w:rsidRPr="00F666B8">
        <w:rPr>
          <w:rFonts w:ascii="宋体" w:hAnsi="宋体"/>
          <w:bCs/>
          <w:color w:val="000000"/>
          <w:position w:val="-4"/>
        </w:rPr>
        <w:object w:dxaOrig="420" w:dyaOrig="260">
          <v:shape id="_x0000_i1108" type="#_x0000_t75" alt="学科网(www.zxxk.com)--教育资源门户，提供试卷、教案、课件、论文、素材及各类教学资源下载，还有大量而丰富的教学相关资讯！" style="width:21pt;height:12.75pt" o:ole="">
            <v:imagedata r:id="rId172" o:title=""/>
          </v:shape>
          <o:OLEObject Type="Embed" ProgID="Equation.3" ShapeID="_x0000_i1108" DrawAspect="Content" ObjectID="_1451742704" r:id="rId173"/>
        </w:object>
      </w:r>
      <w:r>
        <w:rPr>
          <w:rFonts w:ascii="宋体" w:hAnsi="宋体" w:hint="eastAsia"/>
          <w:bCs/>
          <w:color w:val="000000"/>
        </w:rPr>
        <w:t>的延长线上取点</w:t>
      </w:r>
      <w:r w:rsidRPr="00F666B8">
        <w:rPr>
          <w:rFonts w:ascii="宋体" w:hAnsi="宋体"/>
          <w:bCs/>
          <w:color w:val="000000"/>
          <w:position w:val="-4"/>
        </w:rPr>
        <w:object w:dxaOrig="320" w:dyaOrig="260">
          <v:shape id="_x0000_i1109" type="#_x0000_t75" alt="学科网(www.zxxk.com)--教育资源门户，提供试卷、教案、课件、论文、素材及各类教学资源下载，还有大量而丰富的教学相关资讯！" style="width:15.75pt;height:12.75pt" o:ole="">
            <v:imagedata r:id="rId174" o:title=""/>
          </v:shape>
          <o:OLEObject Type="Embed" ProgID="Equation.3" ShapeID="_x0000_i1109" DrawAspect="Content" ObjectID="_1451742705" r:id="rId175"/>
        </w:object>
      </w:r>
      <w:r>
        <w:rPr>
          <w:rFonts w:ascii="宋体" w:hAnsi="宋体" w:hint="eastAsia"/>
          <w:bCs/>
          <w:color w:val="000000"/>
        </w:rPr>
        <w:t>，</w:t>
      </w:r>
    </w:p>
    <w:p w:rsidR="003E5BC8" w:rsidRDefault="003E5BC8" w:rsidP="003E5BC8">
      <w:pPr>
        <w:spacing w:before="120"/>
        <w:ind w:firstLineChars="550" w:firstLine="1155"/>
        <w:rPr>
          <w:rFonts w:ascii="宋体" w:hAnsi="宋体" w:hint="eastAsia"/>
          <w:bCs/>
          <w:color w:val="000000"/>
        </w:rPr>
      </w:pPr>
      <w:r>
        <w:rPr>
          <w:rFonts w:ascii="宋体" w:hAnsi="宋体" w:hint="eastAsia"/>
          <w:bCs/>
          <w:color w:val="000000"/>
        </w:rPr>
        <w:lastRenderedPageBreak/>
        <w:t>使</w:t>
      </w:r>
      <w:r w:rsidRPr="00F666B8">
        <w:rPr>
          <w:rFonts w:ascii="宋体" w:hAnsi="宋体"/>
          <w:bCs/>
          <w:color w:val="000000"/>
          <w:position w:val="-6"/>
        </w:rPr>
        <w:object w:dxaOrig="1040" w:dyaOrig="279">
          <v:shape id="_x0000_i1110" type="#_x0000_t75" alt="学科网(www.zxxk.com)--教育资源门户，提供试卷、教案、课件、论文、素材及各类教学资源下载，还有大量而丰富的教学相关资讯！" style="width:51.75pt;height:14.25pt" o:ole="">
            <v:imagedata r:id="rId176" o:title=""/>
          </v:shape>
          <o:OLEObject Type="Embed" ProgID="Equation.3" ShapeID="_x0000_i1110" DrawAspect="Content" ObjectID="_1451742706" r:id="rId177"/>
        </w:object>
      </w:r>
      <w:r>
        <w:rPr>
          <w:rFonts w:ascii="宋体" w:hAnsi="宋体" w:hint="eastAsia"/>
          <w:bCs/>
          <w:color w:val="000000"/>
        </w:rPr>
        <w:t>，连接</w:t>
      </w:r>
      <w:r w:rsidRPr="00F666B8">
        <w:rPr>
          <w:rFonts w:ascii="宋体" w:hAnsi="宋体"/>
          <w:bCs/>
          <w:color w:val="000000"/>
          <w:position w:val="-6"/>
        </w:rPr>
        <w:object w:dxaOrig="460" w:dyaOrig="279">
          <v:shape id="_x0000_i1111" type="#_x0000_t75" alt="学科网(www.zxxk.com)--教育资源门户，提供试卷、教案、课件、论文、素材及各类教学资源下载，还有大量而丰富的教学相关资讯！" style="width:23.25pt;height:14.25pt" o:ole="">
            <v:imagedata r:id="rId178" o:title=""/>
          </v:shape>
          <o:OLEObject Type="Embed" ProgID="Equation.3" ShapeID="_x0000_i1111" DrawAspect="Content" ObjectID="_1451742707" r:id="rId179"/>
        </w:object>
      </w:r>
      <w:r>
        <w:rPr>
          <w:rFonts w:ascii="宋体" w:hAnsi="宋体" w:hint="eastAsia"/>
          <w:bCs/>
          <w:color w:val="000000"/>
        </w:rPr>
        <w:t>， 则</w:t>
      </w:r>
      <w:r w:rsidRPr="00F666B8">
        <w:rPr>
          <w:rFonts w:ascii="宋体" w:hAnsi="宋体"/>
          <w:bCs/>
          <w:color w:val="000000"/>
          <w:position w:val="-6"/>
        </w:rPr>
        <w:object w:dxaOrig="1760" w:dyaOrig="279">
          <v:shape id="_x0000_i1112" type="#_x0000_t75" alt="学科网(www.zxxk.com)--教育资源门户，提供试卷、教案、课件、论文、素材及各类教学资源下载，还有大量而丰富的教学相关资讯！" style="width:87.75pt;height:14.25pt" o:ole="">
            <v:imagedata r:id="rId180" o:title=""/>
          </v:shape>
          <o:OLEObject Type="Embed" ProgID="Equation.3" ShapeID="_x0000_i1112" DrawAspect="Content" ObjectID="_1451742708" r:id="rId181"/>
        </w:object>
      </w:r>
      <w:r>
        <w:rPr>
          <w:rFonts w:ascii="宋体" w:hAnsi="宋体" w:hint="eastAsia"/>
          <w:bCs/>
          <w:color w:val="000000"/>
        </w:rPr>
        <w:t>.</w:t>
      </w:r>
    </w:p>
    <w:p w:rsidR="003E5BC8" w:rsidRDefault="003E5BC8" w:rsidP="003E5BC8">
      <w:pPr>
        <w:spacing w:before="120"/>
        <w:ind w:firstLineChars="550" w:firstLine="1155"/>
        <w:rPr>
          <w:rFonts w:ascii="宋体" w:hAnsi="宋体" w:hint="eastAsia"/>
          <w:bCs/>
          <w:color w:val="000000"/>
        </w:rPr>
      </w:pPr>
      <w:r w:rsidRPr="00197A9F">
        <w:rPr>
          <w:rFonts w:ascii="宋体" w:hAnsi="宋体" w:hint="eastAsia"/>
          <w:color w:val="000000"/>
        </w:rPr>
        <w:t>∵</w:t>
      </w:r>
      <w:r w:rsidRPr="00F666B8">
        <w:rPr>
          <w:rFonts w:ascii="宋体" w:hAnsi="宋体"/>
          <w:color w:val="000000"/>
          <w:position w:val="-6"/>
        </w:rPr>
        <w:object w:dxaOrig="940" w:dyaOrig="279">
          <v:shape id="_x0000_i1113" type="#_x0000_t75" alt="学科网(www.zxxk.com)--教育资源门户，提供试卷、教案、课件、论文、素材及各类教学资源下载，还有大量而丰富的教学相关资讯！" style="width:47.25pt;height:14.25pt" o:ole="">
            <v:imagedata r:id="rId182" o:title=""/>
          </v:shape>
          <o:OLEObject Type="Embed" ProgID="Equation.3" ShapeID="_x0000_i1113" DrawAspect="Content" ObjectID="_1451742709" r:id="rId183"/>
        </w:object>
      </w:r>
      <w:r>
        <w:rPr>
          <w:rFonts w:ascii="宋体" w:hAnsi="宋体" w:hint="eastAsia"/>
          <w:color w:val="000000"/>
        </w:rPr>
        <w:t>，</w:t>
      </w:r>
      <w:r>
        <w:rPr>
          <w:rFonts w:ascii="宋体" w:hAnsi="宋体" w:hint="eastAsia"/>
          <w:bCs/>
          <w:color w:val="000000"/>
        </w:rPr>
        <w:t xml:space="preserve"> </w:t>
      </w:r>
      <w:r w:rsidRPr="00197A9F">
        <w:rPr>
          <w:rFonts w:ascii="宋体" w:hAnsi="宋体" w:hint="eastAsia"/>
          <w:color w:val="000000"/>
        </w:rPr>
        <w:t>∴</w:t>
      </w:r>
      <w:r w:rsidRPr="00F666B8">
        <w:rPr>
          <w:rFonts w:ascii="宋体" w:hAnsi="宋体"/>
          <w:color w:val="000000"/>
          <w:position w:val="-6"/>
        </w:rPr>
        <w:object w:dxaOrig="1400" w:dyaOrig="279">
          <v:shape id="_x0000_i1114" type="#_x0000_t75" alt="学科网(www.zxxk.com)--教育资源门户，提供试卷、教案、课件、论文、素材及各类教学资源下载，还有大量而丰富的教学相关资讯！" style="width:69.75pt;height:14.25pt" o:ole="">
            <v:imagedata r:id="rId184" o:title=""/>
          </v:shape>
          <o:OLEObject Type="Embed" ProgID="Equation.3" ShapeID="_x0000_i1114" DrawAspect="Content" ObjectID="_1451742710" r:id="rId185"/>
        </w:object>
      </w:r>
      <w:r>
        <w:rPr>
          <w:rFonts w:ascii="宋体" w:hAnsi="宋体" w:hint="eastAsia"/>
          <w:bCs/>
          <w:color w:val="000000"/>
        </w:rPr>
        <w:t>.</w:t>
      </w:r>
    </w:p>
    <w:p w:rsidR="003E5BC8" w:rsidRDefault="003E5BC8" w:rsidP="003E5BC8">
      <w:pPr>
        <w:spacing w:before="120"/>
        <w:ind w:firstLineChars="300" w:firstLine="630"/>
        <w:rPr>
          <w:rFonts w:ascii="宋体" w:hAnsi="宋体" w:hint="eastAsia"/>
          <w:bCs/>
          <w:color w:val="000000"/>
        </w:rPr>
      </w:pPr>
      <w:r>
        <w:rPr>
          <w:rFonts w:ascii="宋体" w:hAnsi="宋体" w:hint="eastAsia"/>
          <w:bCs/>
          <w:color w:val="000000"/>
        </w:rPr>
        <w:t xml:space="preserve">     </w:t>
      </w:r>
      <w:r w:rsidRPr="00197A9F">
        <w:rPr>
          <w:rFonts w:ascii="宋体" w:hAnsi="宋体" w:hint="eastAsia"/>
          <w:color w:val="000000"/>
        </w:rPr>
        <w:t>∵</w:t>
      </w:r>
      <w:r w:rsidRPr="00F666B8">
        <w:rPr>
          <w:rFonts w:ascii="宋体" w:hAnsi="宋体"/>
          <w:color w:val="000000"/>
          <w:position w:val="-6"/>
        </w:rPr>
        <w:object w:dxaOrig="960" w:dyaOrig="279">
          <v:shape id="_x0000_i1115" type="#_x0000_t75" alt="学科网(www.zxxk.com)--教育资源门户，提供试卷、教案、课件、论文、素材及各类教学资源下载，还有大量而丰富的教学相关资讯！" style="width:48pt;height:14.25pt" o:ole="">
            <v:imagedata r:id="rId186" o:title=""/>
          </v:shape>
          <o:OLEObject Type="Embed" ProgID="Equation.3" ShapeID="_x0000_i1115" DrawAspect="Content" ObjectID="_1451742711" r:id="rId187"/>
        </w:object>
      </w:r>
      <w:r>
        <w:rPr>
          <w:rFonts w:ascii="宋体" w:hAnsi="宋体" w:hint="eastAsia"/>
          <w:color w:val="000000"/>
        </w:rPr>
        <w:t>，</w:t>
      </w:r>
      <w:r>
        <w:rPr>
          <w:rFonts w:ascii="宋体" w:hAnsi="宋体" w:hint="eastAsia"/>
          <w:bCs/>
          <w:color w:val="000000"/>
        </w:rPr>
        <w:t xml:space="preserve"> </w:t>
      </w:r>
      <w:r w:rsidRPr="00197A9F">
        <w:rPr>
          <w:rFonts w:ascii="宋体" w:hAnsi="宋体" w:hint="eastAsia"/>
          <w:color w:val="000000"/>
        </w:rPr>
        <w:t>∴</w:t>
      </w:r>
      <w:r w:rsidRPr="00F666B8">
        <w:rPr>
          <w:rFonts w:ascii="宋体" w:hAnsi="宋体"/>
          <w:color w:val="000000"/>
          <w:position w:val="-6"/>
        </w:rPr>
        <w:object w:dxaOrig="1640" w:dyaOrig="279">
          <v:shape id="_x0000_i1116" type="#_x0000_t75" alt="学科网(www.zxxk.com)--教育资源门户，提供试卷、教案、课件、论文、素材及各类教学资源下载，还有大量而丰富的教学相关资讯！" style="width:81.75pt;height:14.25pt" o:ole="">
            <v:imagedata r:id="rId188" o:title=""/>
          </v:shape>
          <o:OLEObject Type="Embed" ProgID="Equation.3" ShapeID="_x0000_i1116" DrawAspect="Content" ObjectID="_1451742712" r:id="rId189"/>
        </w:object>
      </w:r>
      <w:r>
        <w:rPr>
          <w:rFonts w:ascii="宋体" w:hAnsi="宋体" w:hint="eastAsia"/>
          <w:bCs/>
          <w:color w:val="000000"/>
        </w:rPr>
        <w:t>.</w:t>
      </w:r>
    </w:p>
    <w:p w:rsidR="003E5BC8" w:rsidRDefault="003E5BC8" w:rsidP="003E5BC8">
      <w:pPr>
        <w:spacing w:before="120"/>
        <w:ind w:firstLineChars="550" w:firstLine="1155"/>
        <w:rPr>
          <w:rFonts w:ascii="宋体" w:hAnsi="宋体" w:hint="eastAsia"/>
          <w:color w:val="000000"/>
        </w:rPr>
      </w:pPr>
      <w:r w:rsidRPr="00197A9F">
        <w:rPr>
          <w:rFonts w:ascii="宋体" w:hAnsi="宋体" w:hint="eastAsia"/>
          <w:color w:val="000000"/>
        </w:rPr>
        <w:t>∵</w:t>
      </w:r>
      <w:r w:rsidRPr="00F666B8">
        <w:rPr>
          <w:rFonts w:ascii="宋体" w:hAnsi="宋体"/>
          <w:color w:val="000000"/>
          <w:position w:val="-6"/>
        </w:rPr>
        <w:object w:dxaOrig="2000" w:dyaOrig="279">
          <v:shape id="_x0000_i1117" type="#_x0000_t75" alt="学科网(www.zxxk.com)--教育资源门户，提供试卷、教案、课件、论文、素材及各类教学资源下载，还有大量而丰富的教学相关资讯！" style="width:99.75pt;height:14.25pt" o:ole="">
            <v:imagedata r:id="rId190" o:title=""/>
          </v:shape>
          <o:OLEObject Type="Embed" ProgID="Equation.3" ShapeID="_x0000_i1117" DrawAspect="Content" ObjectID="_1451742713" r:id="rId191"/>
        </w:object>
      </w:r>
      <w:r>
        <w:rPr>
          <w:rFonts w:ascii="宋体" w:hAnsi="宋体" w:hint="eastAsia"/>
          <w:color w:val="000000"/>
        </w:rPr>
        <w:t>，</w:t>
      </w:r>
    </w:p>
    <w:p w:rsidR="003E5BC8" w:rsidRDefault="003E5BC8" w:rsidP="003E5BC8">
      <w:pPr>
        <w:spacing w:before="120"/>
        <w:ind w:firstLineChars="550" w:firstLine="1155"/>
        <w:rPr>
          <w:rFonts w:ascii="宋体" w:hAnsi="宋体" w:hint="eastAsia"/>
          <w:color w:val="000000"/>
        </w:rPr>
      </w:pPr>
      <w:r w:rsidRPr="00197A9F">
        <w:rPr>
          <w:rFonts w:ascii="宋体" w:hAnsi="宋体" w:hint="eastAsia"/>
          <w:color w:val="000000"/>
        </w:rPr>
        <w:t>∴</w:t>
      </w:r>
      <w:r w:rsidRPr="0096050F">
        <w:rPr>
          <w:rFonts w:ascii="宋体" w:hAnsi="宋体"/>
          <w:color w:val="000000"/>
          <w:position w:val="-6"/>
        </w:rPr>
        <w:object w:dxaOrig="1320" w:dyaOrig="279">
          <v:shape id="_x0000_i1118" type="#_x0000_t75" alt="学科网(www.zxxk.com)--教育资源门户，提供试卷、教案、课件、论文、素材及各类教学资源下载，还有大量而丰富的教学相关资讯！" style="width:66pt;height:14.25pt" o:ole="">
            <v:imagedata r:id="rId192" o:title=""/>
          </v:shape>
          <o:OLEObject Type="Embed" ProgID="Equation.3" ShapeID="_x0000_i1118" DrawAspect="Content" ObjectID="_1451742714" r:id="rId193"/>
        </w:object>
      </w:r>
      <w:r>
        <w:rPr>
          <w:rFonts w:ascii="宋体" w:hAnsi="宋体" w:hint="eastAsia"/>
          <w:bCs/>
          <w:color w:val="000000"/>
        </w:rPr>
        <w:t>.</w:t>
      </w:r>
    </w:p>
    <w:p w:rsidR="003E5BC8" w:rsidRDefault="003E5BC8" w:rsidP="003E5BC8">
      <w:pPr>
        <w:spacing w:before="120"/>
        <w:ind w:firstLineChars="550" w:firstLine="1155"/>
        <w:rPr>
          <w:rFonts w:ascii="宋体" w:hAnsi="宋体" w:hint="eastAsia"/>
          <w:bCs/>
          <w:color w:val="000000"/>
        </w:rPr>
      </w:pPr>
      <w:r w:rsidRPr="00197A9F">
        <w:rPr>
          <w:rFonts w:ascii="宋体" w:hAnsi="宋体" w:hint="eastAsia"/>
          <w:color w:val="000000"/>
        </w:rPr>
        <w:t>∵</w:t>
      </w:r>
      <w:r w:rsidRPr="00F666B8">
        <w:rPr>
          <w:rFonts w:ascii="宋体" w:hAnsi="宋体"/>
          <w:color w:val="000000"/>
          <w:position w:val="-6"/>
        </w:rPr>
        <w:object w:dxaOrig="1680" w:dyaOrig="279">
          <v:shape id="_x0000_i1119" type="#_x0000_t75" alt="学科网(www.zxxk.com)--教育资源门户，提供试卷、教案、课件、论文、素材及各类教学资源下载，还有大量而丰富的教学相关资讯！" style="width:84pt;height:14.25pt" o:ole="">
            <v:imagedata r:id="rId194" o:title=""/>
          </v:shape>
          <o:OLEObject Type="Embed" ProgID="Equation.3" ShapeID="_x0000_i1119" DrawAspect="Content" ObjectID="_1451742715" r:id="rId195"/>
        </w:object>
      </w:r>
      <w:r>
        <w:rPr>
          <w:rFonts w:ascii="宋体" w:hAnsi="宋体" w:hint="eastAsia"/>
          <w:color w:val="000000"/>
        </w:rPr>
        <w:t>，</w:t>
      </w:r>
      <w:r w:rsidRPr="00197A9F">
        <w:rPr>
          <w:rFonts w:ascii="宋体" w:hAnsi="宋体" w:hint="eastAsia"/>
          <w:color w:val="000000"/>
        </w:rPr>
        <w:t>∴</w:t>
      </w:r>
      <w:r w:rsidRPr="00F666B8">
        <w:rPr>
          <w:rFonts w:ascii="宋体" w:hAnsi="宋体"/>
          <w:bCs/>
          <w:color w:val="000000"/>
          <w:position w:val="-6"/>
        </w:rPr>
        <w:object w:dxaOrig="1700" w:dyaOrig="279">
          <v:shape id="_x0000_i1120" type="#_x0000_t75" alt="学科网(www.zxxk.com)--教育资源门户，提供试卷、教案、课件、论文、素材及各类教学资源下载，还有大量而丰富的教学相关资讯！" style="width:84.75pt;height:14.25pt" o:ole="">
            <v:imagedata r:id="rId196" o:title=""/>
          </v:shape>
          <o:OLEObject Type="Embed" ProgID="Equation.3" ShapeID="_x0000_i1120" DrawAspect="Content" ObjectID="_1451742716" r:id="rId197"/>
        </w:object>
      </w:r>
      <w:r>
        <w:rPr>
          <w:rFonts w:ascii="宋体" w:hAnsi="宋体" w:hint="eastAsia"/>
          <w:bCs/>
          <w:color w:val="000000"/>
        </w:rPr>
        <w:t>，</w:t>
      </w:r>
      <w:r w:rsidRPr="00197A9F">
        <w:rPr>
          <w:rFonts w:ascii="宋体" w:hAnsi="宋体" w:hint="eastAsia"/>
          <w:color w:val="000000"/>
        </w:rPr>
        <w:t>∴</w:t>
      </w:r>
      <w:r w:rsidRPr="00580EF8">
        <w:rPr>
          <w:rFonts w:ascii="宋体" w:hAnsi="宋体"/>
          <w:bCs/>
          <w:color w:val="000000"/>
          <w:position w:val="-6"/>
        </w:rPr>
        <w:object w:dxaOrig="1700" w:dyaOrig="279">
          <v:shape id="_x0000_i1121" type="#_x0000_t75" alt="学科网(www.zxxk.com)--教育资源门户，提供试卷、教案、课件、论文、素材及各类教学资源下载，还有大量而丰富的教学相关资讯！" style="width:84.75pt;height:14.25pt" o:ole="">
            <v:imagedata r:id="rId198" o:title=""/>
          </v:shape>
          <o:OLEObject Type="Embed" ProgID="Equation.3" ShapeID="_x0000_i1121" DrawAspect="Content" ObjectID="_1451742717" r:id="rId199"/>
        </w:object>
      </w:r>
      <w:r>
        <w:rPr>
          <w:rFonts w:ascii="宋体" w:hAnsi="宋体" w:hint="eastAsia"/>
          <w:bCs/>
          <w:color w:val="000000"/>
        </w:rPr>
        <w:t>，</w:t>
      </w:r>
    </w:p>
    <w:p w:rsidR="003E5BC8" w:rsidRPr="00F666B8" w:rsidRDefault="003E5BC8" w:rsidP="003E5BC8">
      <w:pPr>
        <w:spacing w:before="120"/>
        <w:ind w:firstLineChars="550" w:firstLine="1155"/>
        <w:rPr>
          <w:rFonts w:ascii="宋体" w:hAnsi="宋体" w:hint="eastAsia"/>
          <w:bCs/>
          <w:color w:val="000000"/>
        </w:rPr>
      </w:pPr>
      <w:r w:rsidRPr="00197A9F">
        <w:rPr>
          <w:rFonts w:ascii="宋体" w:hAnsi="宋体" w:hint="eastAsia"/>
          <w:color w:val="000000"/>
        </w:rPr>
        <w:t>∴</w:t>
      </w:r>
      <w:r w:rsidRPr="00580EF8">
        <w:rPr>
          <w:rFonts w:ascii="宋体" w:hAnsi="宋体"/>
          <w:color w:val="000000"/>
          <w:position w:val="-4"/>
        </w:rPr>
        <w:object w:dxaOrig="700" w:dyaOrig="260">
          <v:shape id="_x0000_i1122" type="#_x0000_t75" alt="学科网(www.zxxk.com)--教育资源门户，提供试卷、教案、课件、论文、素材及各类教学资源下载，还有大量而丰富的教学相关资讯！" style="width:35.25pt;height:12.75pt" o:ole="">
            <v:imagedata r:id="rId200" o:title=""/>
          </v:shape>
          <o:OLEObject Type="Embed" ProgID="Equation.3" ShapeID="_x0000_i1122" DrawAspect="Content" ObjectID="_1451742718" r:id="rId201"/>
        </w:object>
      </w:r>
      <w:r>
        <w:rPr>
          <w:rFonts w:ascii="宋体" w:hAnsi="宋体" w:hint="eastAsia"/>
          <w:color w:val="000000"/>
        </w:rPr>
        <w:t>∽</w:t>
      </w:r>
      <w:r w:rsidRPr="00580EF8">
        <w:rPr>
          <w:rFonts w:ascii="宋体" w:hAnsi="宋体"/>
          <w:color w:val="000000"/>
          <w:position w:val="-6"/>
        </w:rPr>
        <w:object w:dxaOrig="800" w:dyaOrig="279">
          <v:shape id="_x0000_i1123" type="#_x0000_t75" alt="学科网(www.zxxk.com)--教育资源门户，提供试卷、教案、课件、论文、素材及各类教学资源下载，还有大量而丰富的教学相关资讯！" style="width:39.75pt;height:14.25pt" o:ole="">
            <v:imagedata r:id="rId202" o:title=""/>
          </v:shape>
          <o:OLEObject Type="Embed" ProgID="Equation.3" ShapeID="_x0000_i1123" DrawAspect="Content" ObjectID="_1451742719" r:id="rId203"/>
        </w:object>
      </w:r>
      <w:r>
        <w:rPr>
          <w:rFonts w:ascii="宋体" w:hAnsi="宋体" w:hint="eastAsia"/>
          <w:color w:val="000000"/>
        </w:rPr>
        <w:t>，</w:t>
      </w:r>
      <w:r w:rsidRPr="00197A9F">
        <w:rPr>
          <w:rFonts w:ascii="宋体" w:hAnsi="宋体" w:hint="eastAsia"/>
          <w:color w:val="000000"/>
        </w:rPr>
        <w:t>∴</w:t>
      </w:r>
      <w:r w:rsidRPr="00580EF8">
        <w:rPr>
          <w:rFonts w:ascii="宋体" w:hAnsi="宋体"/>
          <w:color w:val="000000"/>
          <w:position w:val="-24"/>
        </w:rPr>
        <w:object w:dxaOrig="1160" w:dyaOrig="620">
          <v:shape id="_x0000_i1124" type="#_x0000_t75" alt="学科网(www.zxxk.com)--教育资源门户，提供试卷、教案、课件、论文、素材及各类教学资源下载，还有大量而丰富的教学相关资讯！" style="width:57.75pt;height:30.75pt" o:ole="">
            <v:imagedata r:id="rId204" o:title=""/>
          </v:shape>
          <o:OLEObject Type="Embed" ProgID="Equation.3" ShapeID="_x0000_i1124" DrawAspect="Content" ObjectID="_1451742720" r:id="rId205"/>
        </w:object>
      </w:r>
      <w:r>
        <w:rPr>
          <w:rFonts w:ascii="宋体" w:hAnsi="宋体" w:hint="eastAsia"/>
          <w:color w:val="000000"/>
        </w:rPr>
        <w:t>，即</w:t>
      </w:r>
      <w:r w:rsidRPr="00580EF8">
        <w:rPr>
          <w:rFonts w:ascii="宋体" w:hAnsi="宋体"/>
          <w:color w:val="000000"/>
          <w:position w:val="-24"/>
        </w:rPr>
        <w:object w:dxaOrig="1100" w:dyaOrig="620">
          <v:shape id="_x0000_i1125" type="#_x0000_t75" alt="学科网(www.zxxk.com)--教育资源门户，提供试卷、教案、课件、论文、素材及各类教学资源下载，还有大量而丰富的教学相关资讯！" style="width:54.75pt;height:30.75pt" o:ole="">
            <v:imagedata r:id="rId206" o:title=""/>
          </v:shape>
          <o:OLEObject Type="Embed" ProgID="Equation.3" ShapeID="_x0000_i1125" DrawAspect="Content" ObjectID="_1451742721" r:id="rId207"/>
        </w:object>
      </w:r>
      <w:r>
        <w:rPr>
          <w:rFonts w:ascii="宋体" w:hAnsi="宋体" w:hint="eastAsia"/>
          <w:bCs/>
          <w:color w:val="000000"/>
        </w:rPr>
        <w:t>，</w:t>
      </w:r>
    </w:p>
    <w:p w:rsidR="003E5BC8" w:rsidRDefault="003E5BC8" w:rsidP="003E5BC8">
      <w:pPr>
        <w:spacing w:before="120"/>
        <w:ind w:firstLineChars="550" w:firstLine="1155"/>
        <w:rPr>
          <w:rFonts w:ascii="宋体" w:hAnsi="宋体" w:hint="eastAsia"/>
          <w:bCs/>
          <w:color w:val="000000"/>
        </w:rPr>
      </w:pPr>
      <w:r w:rsidRPr="00197A9F">
        <w:rPr>
          <w:rFonts w:ascii="宋体" w:hAnsi="宋体" w:hint="eastAsia"/>
          <w:color w:val="000000"/>
        </w:rPr>
        <w:t>∴</w:t>
      </w:r>
      <w:r w:rsidRPr="00ED1028">
        <w:rPr>
          <w:color w:val="000000"/>
          <w:position w:val="-6"/>
        </w:rPr>
        <w:object w:dxaOrig="880" w:dyaOrig="279">
          <v:shape id="_x0000_i1126" type="#_x0000_t75" alt="学科网(www.zxxk.com)--教育资源门户，提供试卷、教案、课件、论文、素材及各类教学资源下载，还有大量而丰富的教学相关资讯！" style="width:44.25pt;height:14.25pt" o:ole="">
            <v:imagedata r:id="rId163" o:title=""/>
          </v:shape>
          <o:OLEObject Type="Embed" ProgID="Equation.3" ShapeID="_x0000_i1126" DrawAspect="Content" ObjectID="_1451742722" r:id="rId208"/>
        </w:object>
      </w:r>
      <w:r>
        <w:rPr>
          <w:rFonts w:hint="eastAsia"/>
          <w:color w:val="000000"/>
        </w:rPr>
        <w:t>=</w:t>
      </w:r>
      <w:r w:rsidRPr="00363303">
        <w:rPr>
          <w:rFonts w:ascii="宋体" w:hAnsi="宋体"/>
          <w:bCs/>
          <w:color w:val="000000"/>
          <w:position w:val="-6"/>
        </w:rPr>
        <w:object w:dxaOrig="880" w:dyaOrig="279">
          <v:shape id="_x0000_i1127" type="#_x0000_t75" alt="学科网(www.zxxk.com)--教育资源门户，提供试卷、教案、课件、论文、素材及各类教学资源下载，还有大量而丰富的教学相关资讯！" style="width:44.25pt;height:14.25pt" o:ole="">
            <v:imagedata r:id="rId165" o:title=""/>
          </v:shape>
          <o:OLEObject Type="Embed" ProgID="Equation.3" ShapeID="_x0000_i1127" DrawAspect="Content" ObjectID="_1451742723" r:id="rId209"/>
        </w:object>
      </w:r>
      <w:r>
        <w:rPr>
          <w:rFonts w:ascii="宋体" w:hAnsi="宋体" w:hint="eastAsia"/>
          <w:bCs/>
          <w:color w:val="000000"/>
        </w:rPr>
        <w:t xml:space="preserve">.                           </w:t>
      </w:r>
      <w:r w:rsidRPr="00E906CF">
        <w:rPr>
          <w:rFonts w:ascii="宋体" w:hAnsi="宋体"/>
          <w:color w:val="000000"/>
        </w:rPr>
        <w:t>………………</w:t>
      </w:r>
      <w:r w:rsidRPr="00837A3F">
        <w:rPr>
          <w:rFonts w:ascii="宋体" w:hAnsi="宋体"/>
          <w:color w:val="000000"/>
        </w:rPr>
        <w:t>…</w:t>
      </w:r>
      <w:r>
        <w:rPr>
          <w:rFonts w:ascii="宋体" w:hAnsi="宋体" w:hint="eastAsia"/>
          <w:color w:val="000000"/>
        </w:rPr>
        <w:t>3</w:t>
      </w:r>
      <w:r w:rsidRPr="00837A3F">
        <w:rPr>
          <w:rFonts w:ascii="宋体" w:hAnsi="宋体"/>
          <w:color w:val="000000"/>
        </w:rPr>
        <w:t>分</w:t>
      </w:r>
    </w:p>
    <w:p w:rsidR="003E5BC8" w:rsidRDefault="003E5BC8" w:rsidP="003E5BC8">
      <w:pPr>
        <w:spacing w:line="360" w:lineRule="auto"/>
        <w:ind w:firstLineChars="450" w:firstLine="945"/>
        <w:rPr>
          <w:rFonts w:ascii="宋体" w:hAnsi="宋体" w:hint="eastAsia"/>
          <w:color w:val="000000"/>
        </w:rPr>
      </w:pPr>
      <w:r>
        <w:rPr>
          <w:rFonts w:ascii="宋体" w:hAnsi="宋体" w:hint="eastAsia"/>
          <w:bCs/>
          <w:color w:val="000000"/>
        </w:rPr>
        <w:t>（3）</w:t>
      </w:r>
      <w:r w:rsidRPr="00200275">
        <w:rPr>
          <w:rFonts w:ascii="宋体" w:hAnsi="宋体"/>
          <w:bCs/>
          <w:color w:val="000000"/>
          <w:position w:val="-24"/>
        </w:rPr>
        <w:object w:dxaOrig="460" w:dyaOrig="620">
          <v:shape id="_x0000_i1128" type="#_x0000_t75" alt="学科网(www.zxxk.com)--教育资源门户，提供试卷、教案、课件、论文、素材及各类教学资源下载，还有大量而丰富的教学相关资讯！" style="width:23.25pt;height:30.75pt" o:ole="">
            <v:imagedata r:id="rId210" o:title=""/>
          </v:shape>
          <o:OLEObject Type="Embed" ProgID="Equation.3" ShapeID="_x0000_i1128" DrawAspect="Content" ObjectID="_1451742724" r:id="rId211"/>
        </w:object>
      </w:r>
      <w:r>
        <w:rPr>
          <w:rFonts w:ascii="宋体" w:hAnsi="宋体" w:hint="eastAsia"/>
          <w:bCs/>
          <w:color w:val="000000"/>
        </w:rPr>
        <w:t>的值为</w:t>
      </w:r>
      <w:r w:rsidRPr="002C76D4">
        <w:rPr>
          <w:rFonts w:ascii="宋体" w:hAnsi="宋体"/>
          <w:bCs/>
          <w:color w:val="000000"/>
          <w:position w:val="-24"/>
        </w:rPr>
        <w:object w:dxaOrig="360" w:dyaOrig="620">
          <v:shape id="_x0000_i1129" type="#_x0000_t75" alt="学科网(www.zxxk.com)--教育资源门户，提供试卷、教案、课件、论文、素材及各类教学资源下载，还有大量而丰富的教学相关资讯！" style="width:18pt;height:30.75pt" o:ole="">
            <v:imagedata r:id="rId212" o:title=""/>
          </v:shape>
          <o:OLEObject Type="Embed" ProgID="Equation.3" ShapeID="_x0000_i1129" DrawAspect="Content" ObjectID="_1451742725" r:id="rId213"/>
        </w:object>
      </w:r>
      <w:r w:rsidRPr="0005608B">
        <w:rPr>
          <w:rFonts w:ascii="宋体" w:hAnsi="宋体" w:hint="eastAsia"/>
          <w:b/>
          <w:bCs/>
          <w:color w:val="000000"/>
        </w:rPr>
        <w:t>．</w:t>
      </w:r>
      <w:r>
        <w:rPr>
          <w:rFonts w:ascii="宋体" w:hAnsi="宋体" w:hint="eastAsia"/>
          <w:b/>
          <w:bCs/>
          <w:color w:val="000000"/>
        </w:rPr>
        <w:t xml:space="preserve">                             </w:t>
      </w:r>
      <w:r w:rsidRPr="00E906CF">
        <w:rPr>
          <w:rFonts w:ascii="宋体" w:hAnsi="宋体"/>
          <w:color w:val="000000"/>
        </w:rPr>
        <w:t>…………………</w:t>
      </w:r>
      <w:r>
        <w:rPr>
          <w:rFonts w:ascii="宋体" w:hAnsi="宋体" w:hint="eastAsia"/>
          <w:color w:val="000000"/>
        </w:rPr>
        <w:t>5</w:t>
      </w:r>
      <w:r w:rsidRPr="00E906CF">
        <w:rPr>
          <w:rFonts w:ascii="宋体" w:hAnsi="宋体"/>
          <w:color w:val="000000"/>
        </w:rPr>
        <w:t>分</w:t>
      </w:r>
    </w:p>
    <w:p w:rsidR="003E5BC8" w:rsidRPr="00CE4B51" w:rsidRDefault="003E5BC8" w:rsidP="003E5BC8">
      <w:pPr>
        <w:spacing w:line="360" w:lineRule="auto"/>
        <w:ind w:firstLineChars="450" w:firstLine="945"/>
        <w:rPr>
          <w:rFonts w:ascii="宋体" w:hAnsi="宋体" w:hint="eastAsia"/>
          <w:color w:val="000000"/>
        </w:rPr>
      </w:pPr>
      <w:r>
        <w:rPr>
          <w:rFonts w:ascii="宋体" w:hAnsi="宋体" w:hint="eastAsia"/>
          <w:color w:val="000000"/>
        </w:rPr>
        <w:t xml:space="preserve">    （提示：连接</w:t>
      </w:r>
      <w:r w:rsidRPr="00CE4B51">
        <w:rPr>
          <w:rFonts w:ascii="宋体" w:hAnsi="宋体"/>
          <w:color w:val="000000"/>
          <w:position w:val="-10"/>
        </w:rPr>
        <w:object w:dxaOrig="880" w:dyaOrig="320">
          <v:shape id="_x0000_i1130" type="#_x0000_t75" alt="学科网(www.zxxk.com)--教育资源门户，提供试卷、教案、课件、论文、素材及各类教学资源下载，还有大量而丰富的教学相关资讯！" style="width:44.25pt;height:15.75pt" o:ole="">
            <v:imagedata r:id="rId214" o:title=""/>
          </v:shape>
          <o:OLEObject Type="Embed" ProgID="Equation.3" ShapeID="_x0000_i1130" DrawAspect="Content" ObjectID="_1451742726" r:id="rId215"/>
        </w:object>
      </w:r>
      <w:r>
        <w:rPr>
          <w:rFonts w:ascii="宋体" w:hAnsi="宋体" w:hint="eastAsia"/>
          <w:color w:val="000000"/>
        </w:rPr>
        <w:t>证</w:t>
      </w:r>
      <w:r w:rsidRPr="00CE4B51">
        <w:rPr>
          <w:rFonts w:ascii="宋体" w:hAnsi="宋体"/>
          <w:color w:val="000000"/>
          <w:position w:val="-4"/>
        </w:rPr>
        <w:object w:dxaOrig="700" w:dyaOrig="260">
          <v:shape id="_x0000_i1131" type="#_x0000_t75" alt="学科网(www.zxxk.com)--教育资源门户，提供试卷、教案、课件、论文、素材及各类教学资源下载，还有大量而丰富的教学相关资讯！" style="width:35.25pt;height:12.75pt" o:ole="">
            <v:imagedata r:id="rId216" o:title=""/>
          </v:shape>
          <o:OLEObject Type="Embed" ProgID="Equation.3" ShapeID="_x0000_i1131" DrawAspect="Content" ObjectID="_1451742727" r:id="rId217"/>
        </w:object>
      </w:r>
      <w:r>
        <w:rPr>
          <w:rFonts w:ascii="宋体" w:hAnsi="宋体" w:hint="eastAsia"/>
          <w:color w:val="000000"/>
        </w:rPr>
        <w:t>∽</w:t>
      </w:r>
      <w:r w:rsidRPr="00CE4B51">
        <w:rPr>
          <w:rFonts w:ascii="宋体" w:hAnsi="宋体"/>
          <w:color w:val="000000"/>
          <w:position w:val="-6"/>
        </w:rPr>
        <w:object w:dxaOrig="700" w:dyaOrig="279">
          <v:shape id="_x0000_i1132" type="#_x0000_t75" alt="学科网(www.zxxk.com)--教育资源门户，提供试卷、教案、课件、论文、素材及各类教学资源下载，还有大量而丰富的教学相关资讯！" style="width:35.25pt;height:14.25pt" o:ole="">
            <v:imagedata r:id="rId218" o:title=""/>
          </v:shape>
          <o:OLEObject Type="Embed" ProgID="Equation.3" ShapeID="_x0000_i1132" DrawAspect="Content" ObjectID="_1451742728" r:id="rId219"/>
        </w:object>
      </w:r>
      <w:r>
        <w:rPr>
          <w:rFonts w:ascii="宋体" w:hAnsi="宋体" w:hint="eastAsia"/>
          <w:color w:val="000000"/>
        </w:rPr>
        <w:t>即可）</w:t>
      </w:r>
    </w:p>
    <w:p w:rsidR="003E5BC8" w:rsidRPr="00B61E23" w:rsidRDefault="003E5BC8" w:rsidP="003E5BC8">
      <w:pPr>
        <w:ind w:firstLine="420"/>
        <w:rPr>
          <w:rFonts w:hint="eastAsia"/>
          <w:b/>
          <w:color w:val="000000"/>
        </w:rPr>
      </w:pPr>
      <w:r w:rsidRPr="008F4E54">
        <w:rPr>
          <w:rFonts w:ascii="宋体" w:hAnsi="宋体" w:hint="eastAsia"/>
          <w:color w:val="000000"/>
        </w:rPr>
        <w:t xml:space="preserve"> </w:t>
      </w:r>
      <w:r w:rsidRPr="008F4E54">
        <w:rPr>
          <w:rFonts w:hint="eastAsia"/>
          <w:b/>
          <w:color w:val="000000"/>
        </w:rPr>
        <w:t>五、解答题</w:t>
      </w:r>
      <w:r>
        <w:rPr>
          <w:rFonts w:hint="eastAsia"/>
          <w:color w:val="000000"/>
        </w:rPr>
        <w:t>（本</w:t>
      </w:r>
      <w:r w:rsidRPr="008F4E54">
        <w:rPr>
          <w:rFonts w:hint="eastAsia"/>
          <w:color w:val="000000"/>
        </w:rPr>
        <w:t>题共</w:t>
      </w:r>
      <w:r>
        <w:rPr>
          <w:rFonts w:hint="eastAsia"/>
          <w:color w:val="000000"/>
        </w:rPr>
        <w:t>22</w:t>
      </w:r>
      <w:r>
        <w:rPr>
          <w:rFonts w:hint="eastAsia"/>
          <w:color w:val="000000"/>
        </w:rPr>
        <w:t>分</w:t>
      </w:r>
      <w:r w:rsidRPr="008F4E54">
        <w:rPr>
          <w:rFonts w:hint="eastAsia"/>
          <w:color w:val="000000"/>
        </w:rPr>
        <w:t>，第</w:t>
      </w:r>
      <w:r w:rsidRPr="008F4E54">
        <w:rPr>
          <w:rFonts w:hint="eastAsia"/>
          <w:color w:val="000000"/>
        </w:rPr>
        <w:t>23</w:t>
      </w:r>
      <w:r w:rsidRPr="008F4E54">
        <w:rPr>
          <w:rFonts w:hint="eastAsia"/>
          <w:color w:val="000000"/>
        </w:rPr>
        <w:t>题</w:t>
      </w:r>
      <w:r w:rsidRPr="008F4E54">
        <w:rPr>
          <w:rFonts w:hint="eastAsia"/>
          <w:color w:val="000000"/>
        </w:rPr>
        <w:t>7</w:t>
      </w:r>
      <w:r w:rsidRPr="008F4E54">
        <w:rPr>
          <w:rFonts w:hint="eastAsia"/>
          <w:color w:val="000000"/>
        </w:rPr>
        <w:t>分，第</w:t>
      </w:r>
      <w:r>
        <w:rPr>
          <w:rFonts w:hint="eastAsia"/>
          <w:color w:val="000000"/>
        </w:rPr>
        <w:t>24</w:t>
      </w:r>
      <w:r w:rsidRPr="008F4E54">
        <w:rPr>
          <w:rFonts w:hint="eastAsia"/>
          <w:color w:val="000000"/>
        </w:rPr>
        <w:t>题</w:t>
      </w:r>
      <w:r>
        <w:rPr>
          <w:rFonts w:hint="eastAsia"/>
          <w:color w:val="000000"/>
        </w:rPr>
        <w:t>7</w:t>
      </w:r>
      <w:r w:rsidRPr="008F4E54">
        <w:rPr>
          <w:rFonts w:hint="eastAsia"/>
          <w:color w:val="000000"/>
        </w:rPr>
        <w:t>分</w:t>
      </w:r>
      <w:r>
        <w:rPr>
          <w:rFonts w:hint="eastAsia"/>
          <w:color w:val="000000"/>
        </w:rPr>
        <w:t>，第</w:t>
      </w:r>
      <w:r>
        <w:rPr>
          <w:rFonts w:hint="eastAsia"/>
          <w:color w:val="000000"/>
        </w:rPr>
        <w:t>25</w:t>
      </w:r>
      <w:r>
        <w:rPr>
          <w:rFonts w:hint="eastAsia"/>
          <w:color w:val="000000"/>
        </w:rPr>
        <w:t>题</w:t>
      </w:r>
      <w:r>
        <w:rPr>
          <w:rFonts w:hint="eastAsia"/>
          <w:color w:val="000000"/>
        </w:rPr>
        <w:t>8</w:t>
      </w:r>
      <w:r>
        <w:rPr>
          <w:rFonts w:hint="eastAsia"/>
          <w:color w:val="000000"/>
        </w:rPr>
        <w:t>分</w:t>
      </w:r>
      <w:r w:rsidRPr="008F4E54">
        <w:rPr>
          <w:rFonts w:hint="eastAsia"/>
          <w:color w:val="000000"/>
        </w:rPr>
        <w:t>）</w:t>
      </w:r>
    </w:p>
    <w:p w:rsidR="003E5BC8" w:rsidRPr="00AD23D7" w:rsidRDefault="003E5BC8" w:rsidP="003E5BC8">
      <w:pPr>
        <w:ind w:firstLineChars="50" w:firstLine="105"/>
        <w:rPr>
          <w:rFonts w:ascii="宋体" w:hAnsi="宋体" w:hint="eastAsia"/>
          <w:color w:val="000000"/>
        </w:rPr>
      </w:pPr>
      <w:r>
        <w:rPr>
          <w:rFonts w:ascii="宋体" w:hAnsi="宋体" w:hint="eastAsia"/>
          <w:color w:val="000000"/>
        </w:rPr>
        <w:t>23</w:t>
      </w:r>
      <w:r w:rsidRPr="00DA15AC">
        <w:rPr>
          <w:rFonts w:ascii="宋体" w:hAnsi="宋体" w:hint="eastAsia"/>
          <w:color w:val="000000"/>
        </w:rPr>
        <w:t>.解：</w:t>
      </w:r>
      <w:r>
        <w:rPr>
          <w:rFonts w:ascii="宋体" w:hAnsi="宋体" w:hint="eastAsia"/>
          <w:color w:val="000000"/>
        </w:rPr>
        <w:t>（1）点</w:t>
      </w:r>
      <w:r w:rsidRPr="00B5004B">
        <w:rPr>
          <w:rFonts w:ascii="宋体" w:hAnsi="宋体"/>
          <w:color w:val="000000"/>
          <w:position w:val="-4"/>
        </w:rPr>
        <w:object w:dxaOrig="240" w:dyaOrig="260">
          <v:shape id="_x0000_i1133" type="#_x0000_t75" alt="学科网(www.zxxk.com)--教育资源门户，提供试卷、教案、课件、论文、素材及各类教学资源下载，还有大量而丰富的教学相关资讯！" style="width:12pt;height:11.25pt" o:ole="">
            <v:imagedata r:id="rId220" o:title=""/>
          </v:shape>
          <o:OLEObject Type="Embed" ProgID="Equation.3" ShapeID="_x0000_i1133" DrawAspect="Content" ObjectID="_1451742729" r:id="rId221"/>
        </w:object>
      </w:r>
      <w:r>
        <w:rPr>
          <w:rFonts w:ascii="宋体" w:hAnsi="宋体" w:hint="eastAsia"/>
          <w:color w:val="000000"/>
        </w:rPr>
        <w:t>的坐标为</w:t>
      </w:r>
      <w:r w:rsidRPr="00AD23D7">
        <w:rPr>
          <w:rFonts w:ascii="宋体" w:hAnsi="宋体"/>
          <w:color w:val="000000"/>
          <w:position w:val="-24"/>
        </w:rPr>
        <w:object w:dxaOrig="760" w:dyaOrig="620">
          <v:shape id="_x0000_i1134" type="#_x0000_t75" alt="学科网(www.zxxk.com)--教育资源门户，提供试卷、教案、课件、论文、素材及各类教学资源下载，还有大量而丰富的教学相关资讯！" style="width:38.25pt;height:30.75pt" o:ole="">
            <v:imagedata r:id="rId222" o:title=""/>
          </v:shape>
          <o:OLEObject Type="Embed" ProgID="Equation.3" ShapeID="_x0000_i1134" DrawAspect="Content" ObjectID="_1451742730" r:id="rId223"/>
        </w:object>
      </w:r>
      <w:r w:rsidRPr="0017538A">
        <w:rPr>
          <w:rFonts w:ascii="宋体" w:hAnsi="宋体" w:hint="eastAsia"/>
          <w:bCs/>
          <w:color w:val="000000"/>
        </w:rPr>
        <w:t>，</w:t>
      </w:r>
      <w:r>
        <w:rPr>
          <w:rFonts w:ascii="宋体" w:hAnsi="宋体" w:hint="eastAsia"/>
          <w:bCs/>
          <w:color w:val="000000"/>
        </w:rPr>
        <w:t>点</w:t>
      </w:r>
      <w:r w:rsidRPr="0077712D">
        <w:rPr>
          <w:rFonts w:ascii="宋体" w:hAnsi="宋体"/>
          <w:color w:val="000000"/>
          <w:position w:val="-6"/>
        </w:rPr>
        <w:object w:dxaOrig="240" w:dyaOrig="279">
          <v:shape id="_x0000_i1135" type="#_x0000_t75" alt="学科网(www.zxxk.com)--教育资源门户，提供试卷、教案、课件、论文、素材及各类教学资源下载，还有大量而丰富的教学相关资讯！" style="width:12pt;height:14.25pt" o:ole="">
            <v:imagedata r:id="rId224" o:title=""/>
          </v:shape>
          <o:OLEObject Type="Embed" ProgID="Equation.3" ShapeID="_x0000_i1135" DrawAspect="Content" ObjectID="_1451742731" r:id="rId225"/>
        </w:object>
      </w:r>
      <w:r>
        <w:rPr>
          <w:rFonts w:ascii="宋体" w:hAnsi="宋体" w:hint="eastAsia"/>
          <w:color w:val="000000"/>
        </w:rPr>
        <w:t>的坐标为</w:t>
      </w:r>
      <w:r w:rsidRPr="00AD23D7">
        <w:rPr>
          <w:rFonts w:ascii="宋体" w:hAnsi="宋体"/>
          <w:color w:val="000000"/>
          <w:position w:val="-24"/>
        </w:rPr>
        <w:object w:dxaOrig="740" w:dyaOrig="620">
          <v:shape id="_x0000_i1136" type="#_x0000_t75" alt="学科网(www.zxxk.com)--教育资源门户，提供试卷、教案、课件、论文、素材及各类教学资源下载，还有大量而丰富的教学相关资讯！" style="width:36.75pt;height:30.75pt" o:ole="">
            <v:imagedata r:id="rId226" o:title=""/>
          </v:shape>
          <o:OLEObject Type="Embed" ProgID="Equation.3" ShapeID="_x0000_i1136" DrawAspect="Content" ObjectID="_1451742732" r:id="rId227"/>
        </w:object>
      </w:r>
      <w:r>
        <w:rPr>
          <w:rFonts w:ascii="宋体" w:hAnsi="宋体" w:hint="eastAsia"/>
          <w:bCs/>
          <w:color w:val="000000"/>
        </w:rPr>
        <w:t xml:space="preserve">      </w:t>
      </w:r>
      <w:r w:rsidRPr="008F4E54">
        <w:rPr>
          <w:rFonts w:ascii="宋体" w:hAnsi="宋体"/>
          <w:color w:val="000000"/>
        </w:rPr>
        <w:t>…………………</w:t>
      </w:r>
      <w:r>
        <w:rPr>
          <w:rFonts w:ascii="宋体" w:hAnsi="宋体" w:hint="eastAsia"/>
          <w:color w:val="000000"/>
        </w:rPr>
        <w:t>2</w:t>
      </w:r>
      <w:r w:rsidRPr="008F4E54">
        <w:rPr>
          <w:rFonts w:ascii="宋体" w:hAnsi="宋体"/>
          <w:color w:val="000000"/>
        </w:rPr>
        <w:t>分</w:t>
      </w:r>
    </w:p>
    <w:p w:rsidR="003E5BC8" w:rsidRDefault="003E5BC8" w:rsidP="003E5BC8">
      <w:pPr>
        <w:spacing w:before="120"/>
        <w:ind w:firstLineChars="350" w:firstLine="735"/>
        <w:rPr>
          <w:rFonts w:ascii="宋体" w:hAnsi="宋体" w:hint="eastAsia"/>
          <w:bCs/>
          <w:color w:val="000000"/>
        </w:rPr>
      </w:pPr>
      <w:r>
        <w:rPr>
          <w:rFonts w:ascii="宋体" w:hAnsi="宋体" w:hint="eastAsia"/>
          <w:color w:val="000000"/>
        </w:rPr>
        <w:t>（2）在</w:t>
      </w:r>
      <w:r w:rsidRPr="0077712D">
        <w:rPr>
          <w:rFonts w:ascii="宋体" w:hAnsi="宋体"/>
          <w:color w:val="000000"/>
          <w:position w:val="-10"/>
        </w:rPr>
        <w:object w:dxaOrig="220" w:dyaOrig="260">
          <v:shape id="_x0000_i1137" type="#_x0000_t75" alt="学科网(www.zxxk.com)--教育资源门户，提供试卷、教案、课件、论文、素材及各类教学资源下载，还有大量而丰富的教学相关资讯！" style="width:11.25pt;height:12.75pt" o:ole="">
            <v:imagedata r:id="rId228" o:title=""/>
          </v:shape>
          <o:OLEObject Type="Embed" ProgID="Equation.3" ShapeID="_x0000_i1137" DrawAspect="Content" ObjectID="_1451742733" r:id="rId229"/>
        </w:object>
      </w:r>
      <w:r>
        <w:rPr>
          <w:rFonts w:ascii="宋体" w:hAnsi="宋体" w:hint="eastAsia"/>
          <w:color w:val="000000"/>
        </w:rPr>
        <w:t>轴的正半轴上存在符合条件的点</w:t>
      </w:r>
      <w:r w:rsidRPr="0077712D">
        <w:rPr>
          <w:rFonts w:ascii="宋体" w:hAnsi="宋体"/>
          <w:color w:val="000000"/>
          <w:position w:val="-4"/>
        </w:rPr>
        <w:object w:dxaOrig="240" w:dyaOrig="260">
          <v:shape id="_x0000_i1138" type="#_x0000_t75" alt="学科网(www.zxxk.com)--教育资源门户，提供试卷、教案、课件、论文、素材及各类教学资源下载，还有大量而丰富的教学相关资讯！" style="width:12pt;height:12.75pt" o:ole="">
            <v:imagedata r:id="rId230" o:title=""/>
          </v:shape>
          <o:OLEObject Type="Embed" ProgID="Equation.3" ShapeID="_x0000_i1138" DrawAspect="Content" ObjectID="_1451742734" r:id="rId231"/>
        </w:object>
      </w:r>
      <w:r>
        <w:rPr>
          <w:rFonts w:ascii="宋体" w:hAnsi="宋体" w:hint="eastAsia"/>
          <w:color w:val="000000"/>
        </w:rPr>
        <w:t>，设点</w:t>
      </w:r>
      <w:r w:rsidRPr="0077712D">
        <w:rPr>
          <w:rFonts w:ascii="宋体" w:hAnsi="宋体"/>
          <w:color w:val="000000"/>
          <w:position w:val="-4"/>
        </w:rPr>
        <w:object w:dxaOrig="240" w:dyaOrig="260">
          <v:shape id="_x0000_i1139" type="#_x0000_t75" alt="学科网(www.zxxk.com)--教育资源门户，提供试卷、教案、课件、论文、素材及各类教学资源下载，还有大量而丰富的教学相关资讯！" style="width:12pt;height:12.75pt" o:ole="">
            <v:imagedata r:id="rId232" o:title=""/>
          </v:shape>
          <o:OLEObject Type="Embed" ProgID="Equation.3" ShapeID="_x0000_i1139" DrawAspect="Content" ObjectID="_1451742735" r:id="rId233"/>
        </w:object>
      </w:r>
      <w:r>
        <w:rPr>
          <w:rFonts w:ascii="宋体" w:hAnsi="宋体" w:hint="eastAsia"/>
          <w:color w:val="000000"/>
        </w:rPr>
        <w:t>的坐标为</w:t>
      </w:r>
      <w:r w:rsidRPr="0077712D">
        <w:rPr>
          <w:rFonts w:ascii="宋体" w:hAnsi="宋体"/>
          <w:color w:val="000000"/>
          <w:position w:val="-14"/>
        </w:rPr>
        <w:object w:dxaOrig="700" w:dyaOrig="380">
          <v:shape id="_x0000_i1140" type="#_x0000_t75" alt="学科网(www.zxxk.com)--教育资源门户，提供试卷、教案、课件、论文、素材及各类教学资源下载，还有大量而丰富的教学相关资讯！" style="width:35.25pt;height:18.75pt" o:ole="">
            <v:imagedata r:id="rId234" o:title=""/>
          </v:shape>
          <o:OLEObject Type="Embed" ProgID="Equation.3" ShapeID="_x0000_i1140" DrawAspect="Content" ObjectID="_1451742736" r:id="rId235"/>
        </w:object>
      </w:r>
    </w:p>
    <w:p w:rsidR="003E5BC8" w:rsidRDefault="003E5BC8" w:rsidP="003E5BC8">
      <w:pPr>
        <w:spacing w:before="120"/>
        <w:ind w:firstLineChars="2950" w:firstLine="6195"/>
        <w:rPr>
          <w:rFonts w:ascii="宋体" w:hAnsi="宋体" w:hint="eastAsia"/>
          <w:bCs/>
          <w:color w:val="000000"/>
        </w:rPr>
      </w:pPr>
      <w:r w:rsidRPr="00E906CF">
        <w:rPr>
          <w:rFonts w:ascii="宋体" w:hAnsi="宋体"/>
          <w:color w:val="000000"/>
        </w:rPr>
        <w:t>………………</w:t>
      </w:r>
      <w:r w:rsidRPr="00837A3F">
        <w:rPr>
          <w:rFonts w:ascii="宋体" w:hAnsi="宋体"/>
          <w:color w:val="000000"/>
        </w:rPr>
        <w:t>…</w:t>
      </w:r>
      <w:r>
        <w:rPr>
          <w:rFonts w:ascii="宋体" w:hAnsi="宋体" w:hint="eastAsia"/>
          <w:color w:val="000000"/>
        </w:rPr>
        <w:t>3</w:t>
      </w:r>
      <w:r w:rsidRPr="00837A3F">
        <w:rPr>
          <w:rFonts w:ascii="宋体" w:hAnsi="宋体"/>
          <w:color w:val="000000"/>
        </w:rPr>
        <w:t>分</w:t>
      </w:r>
    </w:p>
    <w:p w:rsidR="003E5BC8" w:rsidRDefault="003E5BC8" w:rsidP="003E5BC8">
      <w:pPr>
        <w:ind w:firstLineChars="400" w:firstLine="840"/>
        <w:rPr>
          <w:rFonts w:ascii="宋体" w:hAnsi="宋体" w:hint="eastAsia"/>
          <w:color w:val="000000"/>
        </w:rPr>
      </w:pPr>
      <w:r>
        <w:rPr>
          <w:rFonts w:ascii="宋体" w:hAnsi="宋体" w:hint="eastAsia"/>
          <w:color w:val="000000"/>
        </w:rPr>
        <w:t xml:space="preserve">     </w:t>
      </w:r>
      <w:r w:rsidRPr="00197A9F">
        <w:rPr>
          <w:rFonts w:ascii="宋体" w:hAnsi="宋体" w:hint="eastAsia"/>
          <w:color w:val="000000"/>
        </w:rPr>
        <w:t>∵</w:t>
      </w:r>
      <w:r w:rsidRPr="007B7224">
        <w:rPr>
          <w:rFonts w:ascii="宋体" w:hAnsi="宋体"/>
          <w:color w:val="000000"/>
        </w:rPr>
        <w:object w:dxaOrig="240" w:dyaOrig="260">
          <v:shape id="_x0000_i1141" type="#_x0000_t75" alt="学科网(www.zxxk.com)--教育资源门户，提供试卷、教案、课件、论文、素材及各类教学资源下载，还有大量而丰富的教学相关资讯！" style="width:12pt;height:11.25pt" o:ole="">
            <v:imagedata r:id="rId236" o:title=""/>
          </v:shape>
          <o:OLEObject Type="Embed" ProgID="Equation.3" ShapeID="_x0000_i1141" DrawAspect="Content" ObjectID="_1451742737" r:id="rId237"/>
        </w:object>
      </w:r>
      <w:r w:rsidRPr="00AD23D7">
        <w:rPr>
          <w:rFonts w:ascii="宋体" w:hAnsi="宋体"/>
          <w:color w:val="000000"/>
          <w:position w:val="-24"/>
        </w:rPr>
        <w:object w:dxaOrig="760" w:dyaOrig="620">
          <v:shape id="_x0000_i1142" type="#_x0000_t75" alt="学科网(www.zxxk.com)--教育资源门户，提供试卷、教案、课件、论文、素材及各类教学资源下载，还有大量而丰富的教学相关资讯！" style="width:38.25pt;height:30.75pt" o:ole="">
            <v:imagedata r:id="rId222" o:title=""/>
          </v:shape>
          <o:OLEObject Type="Embed" ProgID="Equation.3" ShapeID="_x0000_i1142" DrawAspect="Content" ObjectID="_1451742738" r:id="rId238"/>
        </w:object>
      </w:r>
      <w:r>
        <w:rPr>
          <w:rFonts w:ascii="宋体" w:hAnsi="宋体" w:hint="eastAsia"/>
          <w:color w:val="000000"/>
        </w:rPr>
        <w:t>，</w:t>
      </w:r>
      <w:r w:rsidRPr="0077712D">
        <w:rPr>
          <w:rFonts w:ascii="宋体" w:hAnsi="宋体"/>
          <w:color w:val="000000"/>
          <w:position w:val="-6"/>
        </w:rPr>
        <w:object w:dxaOrig="240" w:dyaOrig="279">
          <v:shape id="_x0000_i1143" type="#_x0000_t75" alt="学科网(www.zxxk.com)--教育资源门户，提供试卷、教案、课件、论文、素材及各类教学资源下载，还有大量而丰富的教学相关资讯！" style="width:12pt;height:14.25pt" o:ole="">
            <v:imagedata r:id="rId224" o:title=""/>
          </v:shape>
          <o:OLEObject Type="Embed" ProgID="Equation.3" ShapeID="_x0000_i1143" DrawAspect="Content" ObjectID="_1451742739" r:id="rId239"/>
        </w:object>
      </w:r>
      <w:r w:rsidRPr="00AD23D7">
        <w:rPr>
          <w:rFonts w:ascii="宋体" w:hAnsi="宋体"/>
          <w:color w:val="000000"/>
          <w:position w:val="-24"/>
        </w:rPr>
        <w:object w:dxaOrig="740" w:dyaOrig="620">
          <v:shape id="_x0000_i1144" type="#_x0000_t75" alt="学科网(www.zxxk.com)--教育资源门户，提供试卷、教案、课件、论文、素材及各类教学资源下载，还有大量而丰富的教学相关资讯！" style="width:36.75pt;height:30.75pt" o:ole="">
            <v:imagedata r:id="rId240" o:title=""/>
          </v:shape>
          <o:OLEObject Type="Embed" ProgID="Equation.3" ShapeID="_x0000_i1144" DrawAspect="Content" ObjectID="_1451742740" r:id="rId241"/>
        </w:object>
      </w:r>
      <w:r>
        <w:rPr>
          <w:rFonts w:ascii="宋体" w:hAnsi="宋体" w:hint="eastAsia"/>
          <w:color w:val="000000"/>
        </w:rPr>
        <w:t>，</w:t>
      </w:r>
    </w:p>
    <w:p w:rsidR="003E5BC8" w:rsidRDefault="003E5BC8" w:rsidP="003E5BC8">
      <w:pPr>
        <w:ind w:firstLineChars="650" w:firstLine="1365"/>
        <w:rPr>
          <w:rFonts w:ascii="宋体" w:hAnsi="宋体" w:hint="eastAsia"/>
          <w:color w:val="000000"/>
        </w:rPr>
      </w:pPr>
      <w:r w:rsidRPr="00197A9F">
        <w:rPr>
          <w:rFonts w:ascii="宋体" w:hAnsi="宋体" w:hint="eastAsia"/>
          <w:color w:val="000000"/>
        </w:rPr>
        <w:t>∴</w:t>
      </w:r>
      <w:r w:rsidRPr="00397AEC">
        <w:rPr>
          <w:rFonts w:ascii="宋体" w:hAnsi="宋体"/>
          <w:color w:val="000000"/>
          <w:position w:val="-24"/>
        </w:rPr>
        <w:object w:dxaOrig="800" w:dyaOrig="620">
          <v:shape id="_x0000_i1145" type="#_x0000_t75" alt="学科网(www.zxxk.com)--教育资源门户，提供试卷、教案、课件、论文、素材及各类教学资源下载，还有大量而丰富的教学相关资讯！" style="width:39.75pt;height:30.75pt" o:ole="">
            <v:imagedata r:id="rId242" o:title=""/>
          </v:shape>
          <o:OLEObject Type="Embed" ProgID="Equation.3" ShapeID="_x0000_i1145" DrawAspect="Content" ObjectID="_1451742741" r:id="rId243"/>
        </w:object>
      </w:r>
      <w:r>
        <w:rPr>
          <w:rFonts w:ascii="宋体" w:hAnsi="宋体" w:hint="eastAsia"/>
          <w:color w:val="000000"/>
        </w:rPr>
        <w:t>，</w:t>
      </w:r>
      <w:r w:rsidRPr="00397AEC">
        <w:rPr>
          <w:rFonts w:ascii="宋体" w:hAnsi="宋体"/>
          <w:color w:val="000000"/>
          <w:position w:val="-24"/>
        </w:rPr>
        <w:object w:dxaOrig="840" w:dyaOrig="620">
          <v:shape id="_x0000_i1146" type="#_x0000_t75" alt="学科网(www.zxxk.com)--教育资源门户，提供试卷、教案、课件、论文、素材及各类教学资源下载，还有大量而丰富的教学相关资讯！" style="width:42pt;height:30.75pt" o:ole="">
            <v:imagedata r:id="rId244" o:title=""/>
          </v:shape>
          <o:OLEObject Type="Embed" ProgID="Equation.3" ShapeID="_x0000_i1146" DrawAspect="Content" ObjectID="_1451742742" r:id="rId245"/>
        </w:object>
      </w:r>
      <w:r>
        <w:rPr>
          <w:rFonts w:ascii="宋体" w:hAnsi="宋体" w:hint="eastAsia"/>
          <w:color w:val="000000"/>
        </w:rPr>
        <w:t>，</w:t>
      </w:r>
      <w:r w:rsidRPr="00397AEC">
        <w:rPr>
          <w:rFonts w:ascii="宋体" w:hAnsi="宋体"/>
          <w:color w:val="000000"/>
          <w:position w:val="-10"/>
        </w:rPr>
        <w:object w:dxaOrig="880" w:dyaOrig="340">
          <v:shape id="_x0000_i1147" type="#_x0000_t75" alt="学科网(www.zxxk.com)--教育资源门户，提供试卷、教案、课件、论文、素材及各类教学资源下载，还有大量而丰富的教学相关资讯！" style="width:44.25pt;height:17.25pt" o:ole="">
            <v:imagedata r:id="rId246" o:title=""/>
          </v:shape>
          <o:OLEObject Type="Embed" ProgID="Equation.3" ShapeID="_x0000_i1147" DrawAspect="Content" ObjectID="_1451742743" r:id="rId247"/>
        </w:object>
      </w:r>
      <w:r w:rsidRPr="00D31E3E">
        <w:rPr>
          <w:rFonts w:ascii="宋体" w:hAnsi="宋体" w:hint="eastAsia"/>
          <w:bCs/>
          <w:color w:val="000000"/>
        </w:rPr>
        <w:t>．</w:t>
      </w:r>
    </w:p>
    <w:p w:rsidR="003E5BC8" w:rsidRDefault="003E5BC8" w:rsidP="003E5BC8">
      <w:pPr>
        <w:spacing w:before="120"/>
        <w:ind w:firstLineChars="650" w:firstLine="1365"/>
        <w:rPr>
          <w:rFonts w:ascii="宋体" w:hAnsi="宋体" w:hint="eastAsia"/>
          <w:bCs/>
          <w:color w:val="000000"/>
        </w:rPr>
      </w:pPr>
      <w:r w:rsidRPr="00197A9F">
        <w:rPr>
          <w:rFonts w:ascii="宋体" w:hAnsi="宋体" w:hint="eastAsia"/>
          <w:color w:val="000000"/>
        </w:rPr>
        <w:t>∵</w:t>
      </w:r>
      <w:r w:rsidRPr="00397AEC">
        <w:rPr>
          <w:rFonts w:ascii="宋体" w:hAnsi="宋体"/>
          <w:color w:val="000000"/>
          <w:position w:val="-6"/>
        </w:rPr>
        <w:object w:dxaOrig="700" w:dyaOrig="279">
          <v:shape id="_x0000_i1148" type="#_x0000_t75" alt="学科网(www.zxxk.com)--教育资源门户，提供试卷、教案、课件、论文、素材及各类教学资源下载，还有大量而丰富的教学相关资讯！" style="width:35.25pt;height:14.25pt" o:ole="">
            <v:imagedata r:id="rId248" o:title=""/>
          </v:shape>
          <o:OLEObject Type="Embed" ProgID="Equation.3" ShapeID="_x0000_i1148" DrawAspect="Content" ObjectID="_1451742744" r:id="rId249"/>
        </w:object>
      </w:r>
      <w:r>
        <w:rPr>
          <w:rFonts w:ascii="宋体" w:hAnsi="宋体" w:hint="eastAsia"/>
          <w:color w:val="000000"/>
        </w:rPr>
        <w:t>∽</w:t>
      </w:r>
      <w:r w:rsidRPr="00397AEC">
        <w:rPr>
          <w:rFonts w:ascii="宋体" w:hAnsi="宋体"/>
          <w:color w:val="000000"/>
          <w:position w:val="-6"/>
        </w:rPr>
        <w:object w:dxaOrig="720" w:dyaOrig="279">
          <v:shape id="_x0000_i1149" type="#_x0000_t75" alt="学科网(www.zxxk.com)--教育资源门户，提供试卷、教案、课件、论文、素材及各类教学资源下载，还有大量而丰富的教学相关资讯！" style="width:36pt;height:14.25pt" o:ole="">
            <v:imagedata r:id="rId250" o:title=""/>
          </v:shape>
          <o:OLEObject Type="Embed" ProgID="Equation.3" ShapeID="_x0000_i1149" DrawAspect="Content" ObjectID="_1451742745" r:id="rId251"/>
        </w:object>
      </w:r>
      <w:r>
        <w:rPr>
          <w:rFonts w:ascii="宋体" w:hAnsi="宋体" w:hint="eastAsia"/>
          <w:color w:val="000000"/>
        </w:rPr>
        <w:t>，</w:t>
      </w:r>
      <w:r w:rsidRPr="00197A9F">
        <w:rPr>
          <w:rFonts w:ascii="宋体" w:hAnsi="宋体" w:hint="eastAsia"/>
          <w:color w:val="000000"/>
        </w:rPr>
        <w:t>∴</w:t>
      </w:r>
      <w:r w:rsidRPr="00397AEC">
        <w:rPr>
          <w:rFonts w:ascii="宋体" w:hAnsi="宋体"/>
          <w:color w:val="000000"/>
          <w:position w:val="-24"/>
        </w:rPr>
        <w:object w:dxaOrig="1100" w:dyaOrig="620">
          <v:shape id="_x0000_i1150" type="#_x0000_t75" alt="学科网(www.zxxk.com)--教育资源门户，提供试卷、教案、课件、论文、素材及各类教学资源下载，还有大量而丰富的教学相关资讯！" style="width:54.75pt;height:30.75pt" o:ole="">
            <v:imagedata r:id="rId252" o:title=""/>
          </v:shape>
          <o:OLEObject Type="Embed" ProgID="Equation.3" ShapeID="_x0000_i1150" DrawAspect="Content" ObjectID="_1451742746" r:id="rId253"/>
        </w:object>
      </w:r>
      <w:r>
        <w:rPr>
          <w:rFonts w:ascii="宋体" w:hAnsi="宋体" w:hint="eastAsia"/>
          <w:color w:val="000000"/>
        </w:rPr>
        <w:t xml:space="preserve">，            </w:t>
      </w:r>
      <w:r w:rsidRPr="00E906CF">
        <w:rPr>
          <w:rFonts w:ascii="宋体" w:hAnsi="宋体"/>
          <w:color w:val="000000"/>
        </w:rPr>
        <w:t>………………</w:t>
      </w:r>
      <w:r w:rsidRPr="00837A3F">
        <w:rPr>
          <w:rFonts w:ascii="宋体" w:hAnsi="宋体"/>
          <w:color w:val="000000"/>
        </w:rPr>
        <w:t>…</w:t>
      </w:r>
      <w:r>
        <w:rPr>
          <w:rFonts w:ascii="宋体" w:hAnsi="宋体" w:hint="eastAsia"/>
          <w:color w:val="000000"/>
        </w:rPr>
        <w:t>4</w:t>
      </w:r>
      <w:r w:rsidRPr="00837A3F">
        <w:rPr>
          <w:rFonts w:ascii="宋体" w:hAnsi="宋体"/>
          <w:color w:val="000000"/>
        </w:rPr>
        <w:t>分</w:t>
      </w:r>
    </w:p>
    <w:p w:rsidR="003E5BC8" w:rsidRDefault="003E5BC8" w:rsidP="003E5BC8">
      <w:pPr>
        <w:tabs>
          <w:tab w:val="right" w:pos="8306"/>
        </w:tabs>
        <w:spacing w:before="120"/>
        <w:ind w:firstLineChars="650" w:firstLine="1365"/>
        <w:rPr>
          <w:rFonts w:ascii="宋体" w:hAnsi="宋体" w:hint="eastAsia"/>
          <w:bCs/>
          <w:color w:val="000000"/>
        </w:rPr>
      </w:pPr>
      <w:r w:rsidRPr="00197A9F">
        <w:rPr>
          <w:rFonts w:ascii="宋体" w:hAnsi="宋体" w:hint="eastAsia"/>
          <w:color w:val="000000"/>
        </w:rPr>
        <w:t>∴</w:t>
      </w:r>
      <w:r w:rsidRPr="00397AEC">
        <w:rPr>
          <w:rFonts w:ascii="宋体" w:hAnsi="宋体"/>
          <w:color w:val="000000"/>
          <w:position w:val="-24"/>
        </w:rPr>
        <w:object w:dxaOrig="760" w:dyaOrig="620">
          <v:shape id="_x0000_i1151" type="#_x0000_t75" alt="学科网(www.zxxk.com)--教育资源门户，提供试卷、教案、课件、论文、素材及各类教学资源下载，还有大量而丰富的教学相关资讯！" style="width:38.25pt;height:30.75pt" o:ole="">
            <v:imagedata r:id="rId254" o:title=""/>
          </v:shape>
          <o:OLEObject Type="Embed" ProgID="Equation.3" ShapeID="_x0000_i1151" DrawAspect="Content" ObjectID="_1451742747" r:id="rId255"/>
        </w:object>
      </w:r>
      <w:r>
        <w:rPr>
          <w:rFonts w:ascii="宋体" w:hAnsi="宋体" w:hint="eastAsia"/>
          <w:color w:val="000000"/>
        </w:rPr>
        <w:t>，</w:t>
      </w:r>
      <w:r w:rsidRPr="00197A9F">
        <w:rPr>
          <w:rFonts w:ascii="宋体" w:hAnsi="宋体" w:hint="eastAsia"/>
          <w:color w:val="000000"/>
        </w:rPr>
        <w:t>∴</w:t>
      </w:r>
      <w:r w:rsidRPr="00397AEC">
        <w:rPr>
          <w:rFonts w:ascii="宋体" w:hAnsi="宋体"/>
          <w:color w:val="000000"/>
          <w:position w:val="-24"/>
        </w:rPr>
        <w:object w:dxaOrig="760" w:dyaOrig="620">
          <v:shape id="_x0000_i1152" type="#_x0000_t75" alt="学科网(www.zxxk.com)--教育资源门户，提供试卷、教案、课件、论文、素材及各类教学资源下载，还有大量而丰富的教学相关资讯！" style="width:38.25pt;height:30.75pt" o:ole="">
            <v:imagedata r:id="rId256" o:title=""/>
          </v:shape>
          <o:OLEObject Type="Embed" ProgID="Equation.3" ShapeID="_x0000_i1152" DrawAspect="Content" ObjectID="_1451742748" r:id="rId257"/>
        </w:object>
      </w:r>
      <w:r w:rsidRPr="00D31E3E">
        <w:rPr>
          <w:rFonts w:ascii="宋体" w:hAnsi="宋体" w:hint="eastAsia"/>
          <w:bCs/>
          <w:color w:val="000000"/>
        </w:rPr>
        <w:t>．</w:t>
      </w:r>
      <w:r>
        <w:rPr>
          <w:rFonts w:ascii="宋体" w:hAnsi="宋体" w:hint="eastAsia"/>
          <w:bCs/>
          <w:color w:val="000000"/>
        </w:rPr>
        <w:t xml:space="preserve">                       </w:t>
      </w:r>
      <w:r w:rsidRPr="00E906CF">
        <w:rPr>
          <w:rFonts w:ascii="宋体" w:hAnsi="宋体"/>
          <w:color w:val="000000"/>
        </w:rPr>
        <w:t>………………</w:t>
      </w:r>
      <w:r w:rsidRPr="00837A3F">
        <w:rPr>
          <w:rFonts w:ascii="宋体" w:hAnsi="宋体"/>
          <w:color w:val="000000"/>
        </w:rPr>
        <w:t>…</w:t>
      </w:r>
      <w:r>
        <w:rPr>
          <w:rFonts w:ascii="宋体" w:hAnsi="宋体" w:hint="eastAsia"/>
          <w:color w:val="000000"/>
        </w:rPr>
        <w:t>5</w:t>
      </w:r>
      <w:r w:rsidRPr="00837A3F">
        <w:rPr>
          <w:rFonts w:ascii="宋体" w:hAnsi="宋体"/>
          <w:color w:val="000000"/>
        </w:rPr>
        <w:t>分</w:t>
      </w:r>
      <w:r>
        <w:rPr>
          <w:rFonts w:ascii="宋体" w:hAnsi="宋体"/>
          <w:color w:val="000000"/>
        </w:rPr>
        <w:tab/>
      </w:r>
    </w:p>
    <w:p w:rsidR="003E5BC8" w:rsidRDefault="003E5BC8" w:rsidP="003E5BC8">
      <w:pPr>
        <w:spacing w:before="120"/>
        <w:ind w:firstLineChars="650" w:firstLine="1365"/>
        <w:rPr>
          <w:rFonts w:ascii="宋体" w:hAnsi="宋体" w:hint="eastAsia"/>
          <w:bCs/>
          <w:color w:val="000000"/>
        </w:rPr>
      </w:pPr>
      <w:r w:rsidRPr="00197A9F">
        <w:rPr>
          <w:rFonts w:ascii="宋体" w:hAnsi="宋体" w:hint="eastAsia"/>
          <w:color w:val="000000"/>
        </w:rPr>
        <w:t>∵</w:t>
      </w:r>
      <w:r w:rsidRPr="00397AEC">
        <w:rPr>
          <w:rFonts w:ascii="宋体" w:hAnsi="宋体"/>
          <w:color w:val="000000"/>
          <w:position w:val="-6"/>
        </w:rPr>
        <w:object w:dxaOrig="680" w:dyaOrig="279">
          <v:shape id="_x0000_i1153" type="#_x0000_t75" alt="学科网(www.zxxk.com)--教育资源门户，提供试卷、教案、课件、论文、素材及各类教学资源下载，还有大量而丰富的教学相关资讯！" style="width:33.75pt;height:14.25pt" o:ole="">
            <v:imagedata r:id="rId258" o:title=""/>
          </v:shape>
          <o:OLEObject Type="Embed" ProgID="Equation.3" ShapeID="_x0000_i1153" DrawAspect="Content" ObjectID="_1451742749" r:id="rId259"/>
        </w:object>
      </w:r>
      <w:r>
        <w:rPr>
          <w:rFonts w:ascii="宋体" w:hAnsi="宋体" w:hint="eastAsia"/>
          <w:color w:val="000000"/>
        </w:rPr>
        <w:t>∽</w:t>
      </w:r>
      <w:r w:rsidRPr="00397AEC">
        <w:rPr>
          <w:rFonts w:ascii="宋体" w:hAnsi="宋体"/>
          <w:color w:val="000000"/>
          <w:position w:val="-6"/>
        </w:rPr>
        <w:object w:dxaOrig="720" w:dyaOrig="279">
          <v:shape id="_x0000_i1154" type="#_x0000_t75" alt="学科网(www.zxxk.com)--教育资源门户，提供试卷、教案、课件、论文、素材及各类教学资源下载，还有大量而丰富的教学相关资讯！" style="width:36pt;height:14.25pt" o:ole="">
            <v:imagedata r:id="rId250" o:title=""/>
          </v:shape>
          <o:OLEObject Type="Embed" ProgID="Equation.3" ShapeID="_x0000_i1154" DrawAspect="Content" ObjectID="_1451742750" r:id="rId260"/>
        </w:object>
      </w:r>
      <w:r>
        <w:rPr>
          <w:rFonts w:ascii="宋体" w:hAnsi="宋体" w:hint="eastAsia"/>
          <w:color w:val="000000"/>
        </w:rPr>
        <w:t>，</w:t>
      </w:r>
      <w:r w:rsidRPr="00197A9F">
        <w:rPr>
          <w:rFonts w:ascii="宋体" w:hAnsi="宋体" w:hint="eastAsia"/>
          <w:color w:val="000000"/>
        </w:rPr>
        <w:t>∴</w:t>
      </w:r>
      <w:r w:rsidRPr="00397AEC">
        <w:rPr>
          <w:rFonts w:ascii="宋体" w:hAnsi="宋体"/>
          <w:color w:val="000000"/>
          <w:position w:val="-24"/>
        </w:rPr>
        <w:object w:dxaOrig="1100" w:dyaOrig="620">
          <v:shape id="_x0000_i1155" type="#_x0000_t75" alt="学科网(www.zxxk.com)--教育资源门户，提供试卷、教案、课件、论文、素材及各类教学资源下载，还有大量而丰富的教学相关资讯！" style="width:54.75pt;height:30.75pt" o:ole="">
            <v:imagedata r:id="rId261" o:title=""/>
          </v:shape>
          <o:OLEObject Type="Embed" ProgID="Equation.3" ShapeID="_x0000_i1155" DrawAspect="Content" ObjectID="_1451742751" r:id="rId262"/>
        </w:object>
      </w:r>
      <w:r>
        <w:rPr>
          <w:rFonts w:ascii="宋体" w:hAnsi="宋体" w:hint="eastAsia"/>
          <w:color w:val="000000"/>
        </w:rPr>
        <w:t xml:space="preserve">，            </w:t>
      </w:r>
      <w:r w:rsidRPr="00E906CF">
        <w:rPr>
          <w:rFonts w:ascii="宋体" w:hAnsi="宋体"/>
          <w:color w:val="000000"/>
        </w:rPr>
        <w:t>………………</w:t>
      </w:r>
      <w:r w:rsidRPr="00837A3F">
        <w:rPr>
          <w:rFonts w:ascii="宋体" w:hAnsi="宋体"/>
          <w:color w:val="000000"/>
        </w:rPr>
        <w:t>…</w:t>
      </w:r>
      <w:r>
        <w:rPr>
          <w:rFonts w:ascii="宋体" w:hAnsi="宋体" w:hint="eastAsia"/>
          <w:color w:val="000000"/>
        </w:rPr>
        <w:t>6</w:t>
      </w:r>
      <w:r w:rsidRPr="00837A3F">
        <w:rPr>
          <w:rFonts w:ascii="宋体" w:hAnsi="宋体"/>
          <w:color w:val="000000"/>
        </w:rPr>
        <w:t>分</w:t>
      </w:r>
    </w:p>
    <w:p w:rsidR="003E5BC8" w:rsidRDefault="003E5BC8" w:rsidP="003E5BC8">
      <w:pPr>
        <w:tabs>
          <w:tab w:val="right" w:pos="8306"/>
        </w:tabs>
        <w:spacing w:before="120"/>
        <w:ind w:firstLineChars="650" w:firstLine="1365"/>
        <w:rPr>
          <w:rFonts w:ascii="宋体" w:hAnsi="宋体" w:hint="eastAsia"/>
          <w:bCs/>
          <w:color w:val="000000"/>
        </w:rPr>
      </w:pPr>
      <w:r w:rsidRPr="00197A9F">
        <w:rPr>
          <w:rFonts w:ascii="宋体" w:hAnsi="宋体" w:hint="eastAsia"/>
          <w:color w:val="000000"/>
        </w:rPr>
        <w:t>∴</w:t>
      </w:r>
      <w:r w:rsidRPr="00990434">
        <w:rPr>
          <w:rFonts w:ascii="宋体" w:hAnsi="宋体"/>
          <w:color w:val="000000"/>
          <w:position w:val="-24"/>
        </w:rPr>
        <w:object w:dxaOrig="740" w:dyaOrig="620">
          <v:shape id="_x0000_i1156" type="#_x0000_t75" alt="学科网(www.zxxk.com)--教育资源门户，提供试卷、教案、课件、论文、素材及各类教学资源下载，还有大量而丰富的教学相关资讯！" style="width:36.75pt;height:30.75pt" o:ole="">
            <v:imagedata r:id="rId263" o:title=""/>
          </v:shape>
          <o:OLEObject Type="Embed" ProgID="Equation.3" ShapeID="_x0000_i1156" DrawAspect="Content" ObjectID="_1451742752" r:id="rId264"/>
        </w:object>
      </w:r>
      <w:r>
        <w:rPr>
          <w:rFonts w:ascii="宋体" w:hAnsi="宋体" w:hint="eastAsia"/>
          <w:color w:val="000000"/>
        </w:rPr>
        <w:t>，</w:t>
      </w:r>
      <w:r w:rsidRPr="00197A9F">
        <w:rPr>
          <w:rFonts w:ascii="宋体" w:hAnsi="宋体" w:hint="eastAsia"/>
          <w:color w:val="000000"/>
        </w:rPr>
        <w:t>∴</w:t>
      </w:r>
      <w:r w:rsidRPr="00990434">
        <w:rPr>
          <w:rFonts w:ascii="宋体" w:hAnsi="宋体"/>
          <w:color w:val="000000"/>
          <w:position w:val="-24"/>
        </w:rPr>
        <w:object w:dxaOrig="760" w:dyaOrig="620">
          <v:shape id="_x0000_i1157" type="#_x0000_t75" alt="学科网(www.zxxk.com)--教育资源门户，提供试卷、教案、课件、论文、素材及各类教学资源下载，还有大量而丰富的教学相关资讯！" style="width:38.25pt;height:30.75pt" o:ole="">
            <v:imagedata r:id="rId265" o:title=""/>
          </v:shape>
          <o:OLEObject Type="Embed" ProgID="Equation.3" ShapeID="_x0000_i1157" DrawAspect="Content" ObjectID="_1451742753" r:id="rId266"/>
        </w:object>
      </w:r>
      <w:r w:rsidRPr="00D31E3E">
        <w:rPr>
          <w:rFonts w:ascii="宋体" w:hAnsi="宋体" w:hint="eastAsia"/>
          <w:bCs/>
          <w:color w:val="000000"/>
        </w:rPr>
        <w:t>．</w:t>
      </w:r>
      <w:r>
        <w:rPr>
          <w:rFonts w:ascii="宋体" w:hAnsi="宋体" w:hint="eastAsia"/>
          <w:bCs/>
          <w:color w:val="000000"/>
        </w:rPr>
        <w:t xml:space="preserve">                       </w:t>
      </w:r>
      <w:r w:rsidRPr="00E906CF">
        <w:rPr>
          <w:rFonts w:ascii="宋体" w:hAnsi="宋体"/>
          <w:color w:val="000000"/>
        </w:rPr>
        <w:t>………………</w:t>
      </w:r>
      <w:r w:rsidRPr="00837A3F">
        <w:rPr>
          <w:rFonts w:ascii="宋体" w:hAnsi="宋体"/>
          <w:color w:val="000000"/>
        </w:rPr>
        <w:t>…</w:t>
      </w:r>
      <w:r>
        <w:rPr>
          <w:rFonts w:ascii="宋体" w:hAnsi="宋体" w:hint="eastAsia"/>
          <w:color w:val="000000"/>
        </w:rPr>
        <w:t>7</w:t>
      </w:r>
      <w:r w:rsidRPr="00837A3F">
        <w:rPr>
          <w:rFonts w:ascii="宋体" w:hAnsi="宋体"/>
          <w:color w:val="000000"/>
        </w:rPr>
        <w:t>分</w:t>
      </w:r>
    </w:p>
    <w:p w:rsidR="003E5BC8" w:rsidRPr="00763081" w:rsidRDefault="003E5BC8" w:rsidP="003E5BC8">
      <w:pPr>
        <w:ind w:firstLineChars="650" w:firstLine="1365"/>
        <w:rPr>
          <w:rFonts w:ascii="宋体" w:hAnsi="宋体" w:hint="eastAsia"/>
          <w:color w:val="000000"/>
        </w:rPr>
      </w:pPr>
      <w:r w:rsidRPr="00197A9F">
        <w:rPr>
          <w:rFonts w:ascii="宋体" w:hAnsi="宋体" w:hint="eastAsia"/>
          <w:color w:val="000000"/>
        </w:rPr>
        <w:t>∴</w:t>
      </w:r>
      <w:r>
        <w:rPr>
          <w:rFonts w:ascii="宋体" w:hAnsi="宋体" w:hint="eastAsia"/>
          <w:color w:val="000000"/>
        </w:rPr>
        <w:t>符合条件的点</w:t>
      </w:r>
      <w:r w:rsidRPr="0077712D">
        <w:rPr>
          <w:rFonts w:ascii="宋体" w:hAnsi="宋体"/>
          <w:color w:val="000000"/>
          <w:position w:val="-4"/>
        </w:rPr>
        <w:object w:dxaOrig="240" w:dyaOrig="260">
          <v:shape id="_x0000_i1158" type="#_x0000_t75" alt="学科网(www.zxxk.com)--教育资源门户，提供试卷、教案、课件、论文、素材及各类教学资源下载，还有大量而丰富的教学相关资讯！" style="width:12pt;height:12.75pt" o:ole="">
            <v:imagedata r:id="rId230" o:title=""/>
          </v:shape>
          <o:OLEObject Type="Embed" ProgID="Equation.3" ShapeID="_x0000_i1158" DrawAspect="Content" ObjectID="_1451742754" r:id="rId267"/>
        </w:object>
      </w:r>
      <w:r>
        <w:rPr>
          <w:rFonts w:ascii="宋体" w:hAnsi="宋体" w:hint="eastAsia"/>
          <w:color w:val="000000"/>
        </w:rPr>
        <w:t>有两个，</w:t>
      </w:r>
      <w:r w:rsidRPr="00990434">
        <w:rPr>
          <w:rFonts w:ascii="宋体" w:hAnsi="宋体"/>
          <w:color w:val="000000"/>
          <w:position w:val="-24"/>
        </w:rPr>
        <w:object w:dxaOrig="760" w:dyaOrig="620">
          <v:shape id="_x0000_i1159" type="#_x0000_t75" alt="学科网(www.zxxk.com)--教育资源门户，提供试卷、教案、课件、论文、素材及各类教学资源下载，还有大量而丰富的教学相关资讯！" style="width:38.25pt;height:30.75pt" o:ole="">
            <v:imagedata r:id="rId268" o:title=""/>
          </v:shape>
          <o:OLEObject Type="Embed" ProgID="Equation.3" ShapeID="_x0000_i1159" DrawAspect="Content" ObjectID="_1451742755" r:id="rId269"/>
        </w:object>
      </w:r>
      <w:r>
        <w:rPr>
          <w:rFonts w:ascii="宋体" w:hAnsi="宋体" w:hint="eastAsia"/>
          <w:color w:val="000000"/>
        </w:rPr>
        <w:t>或</w:t>
      </w:r>
      <w:r w:rsidRPr="00990434">
        <w:rPr>
          <w:rFonts w:ascii="宋体" w:hAnsi="宋体"/>
          <w:color w:val="000000"/>
          <w:position w:val="-24"/>
        </w:rPr>
        <w:object w:dxaOrig="760" w:dyaOrig="620">
          <v:shape id="_x0000_i1160" type="#_x0000_t75" alt="学科网(www.zxxk.com)--教育资源门户，提供试卷、教案、课件、论文、素材及各类教学资源下载，还有大量而丰富的教学相关资讯！" style="width:38.25pt;height:30.75pt" o:ole="">
            <v:imagedata r:id="rId270" o:title=""/>
          </v:shape>
          <o:OLEObject Type="Embed" ProgID="Equation.3" ShapeID="_x0000_i1160" DrawAspect="Content" ObjectID="_1451742756" r:id="rId271"/>
        </w:object>
      </w:r>
      <w:r w:rsidRPr="00D31E3E">
        <w:rPr>
          <w:rFonts w:ascii="宋体" w:hAnsi="宋体" w:hint="eastAsia"/>
          <w:bCs/>
          <w:color w:val="000000"/>
        </w:rPr>
        <w:t>．</w:t>
      </w:r>
    </w:p>
    <w:p w:rsidR="003E5BC8" w:rsidRDefault="003E5BC8" w:rsidP="003E5BC8">
      <w:pPr>
        <w:ind w:firstLine="420"/>
        <w:rPr>
          <w:rFonts w:ascii="宋体" w:hAnsi="宋体" w:hint="eastAsia"/>
          <w:color w:val="000000"/>
        </w:rPr>
      </w:pPr>
    </w:p>
    <w:p w:rsidR="003E5BC8" w:rsidRPr="005A3A04" w:rsidRDefault="003E5BC8" w:rsidP="003E5BC8">
      <w:pPr>
        <w:ind w:firstLine="420"/>
        <w:rPr>
          <w:rFonts w:ascii="宋体" w:hAnsi="宋体" w:hint="eastAsia"/>
          <w:color w:val="000000"/>
        </w:rPr>
      </w:pPr>
      <w:r>
        <w:rPr>
          <w:rFonts w:ascii="宋体" w:hAnsi="宋体" w:hint="eastAsia"/>
          <w:color w:val="000000"/>
        </w:rPr>
        <w:t>24</w:t>
      </w:r>
      <w:r w:rsidRPr="00D31E3E">
        <w:rPr>
          <w:rFonts w:ascii="宋体" w:hAnsi="宋体" w:hint="eastAsia"/>
          <w:color w:val="000000"/>
        </w:rPr>
        <w:t>.</w:t>
      </w:r>
      <w:r w:rsidRPr="00B63535">
        <w:rPr>
          <w:rFonts w:ascii="宋体" w:hAnsi="宋体" w:hint="eastAsia"/>
          <w:color w:val="000000"/>
        </w:rPr>
        <w:t xml:space="preserve"> </w:t>
      </w:r>
      <w:r>
        <w:rPr>
          <w:rFonts w:ascii="宋体" w:hAnsi="宋体" w:hint="eastAsia"/>
          <w:bCs/>
          <w:color w:val="000000"/>
        </w:rPr>
        <w:t>（1）①解：</w:t>
      </w:r>
      <w:r w:rsidRPr="005D4A43">
        <w:rPr>
          <w:rFonts w:ascii="宋体" w:hAnsi="宋体"/>
          <w:bCs/>
          <w:color w:val="000000"/>
          <w:position w:val="-12"/>
        </w:rPr>
        <w:object w:dxaOrig="600" w:dyaOrig="360">
          <v:shape id="_x0000_i1161" type="#_x0000_t75" alt="学科网(www.zxxk.com)--教育资源门户，提供试卷、教案、课件、论文、素材及各类教学资源下载，还有大量而丰富的教学相关资讯！" style="width:30pt;height:18pt" o:ole="">
            <v:imagedata r:id="rId272" o:title=""/>
          </v:shape>
          <o:OLEObject Type="Embed" ProgID="Equation.3" ShapeID="_x0000_i1161" DrawAspect="Content" ObjectID="_1451742757" r:id="rId273"/>
        </w:object>
      </w:r>
      <w:r>
        <w:rPr>
          <w:rFonts w:ascii="宋体" w:hAnsi="宋体" w:hint="eastAsia"/>
          <w:bCs/>
          <w:color w:val="000000"/>
        </w:rPr>
        <w:t>=</w:t>
      </w:r>
      <w:r w:rsidRPr="005D4A43">
        <w:rPr>
          <w:rFonts w:ascii="宋体" w:hAnsi="宋体"/>
          <w:bCs/>
          <w:color w:val="000000"/>
          <w:position w:val="-12"/>
        </w:rPr>
        <w:object w:dxaOrig="580" w:dyaOrig="360">
          <v:shape id="_x0000_i1162" type="#_x0000_t75" alt="学科网(www.zxxk.com)--教育资源门户，提供试卷、教案、课件、论文、素材及各类教学资源下载，还有大量而丰富的教学相关资讯！" style="width:29.25pt;height:18pt" o:ole="">
            <v:imagedata r:id="rId274" o:title=""/>
          </v:shape>
          <o:OLEObject Type="Embed" ProgID="Equation.3" ShapeID="_x0000_i1162" DrawAspect="Content" ObjectID="_1451742758" r:id="rId275"/>
        </w:object>
      </w:r>
      <w:r w:rsidRPr="005D4A43">
        <w:rPr>
          <w:rFonts w:ascii="宋体" w:hAnsi="宋体" w:hint="eastAsia"/>
          <w:bCs/>
          <w:color w:val="000000"/>
        </w:rPr>
        <w:t>；</w:t>
      </w:r>
      <w:r>
        <w:rPr>
          <w:rFonts w:ascii="宋体" w:hAnsi="宋体" w:hint="eastAsia"/>
          <w:bCs/>
          <w:color w:val="000000"/>
        </w:rPr>
        <w:t xml:space="preserve">      </w:t>
      </w:r>
      <w:r>
        <w:rPr>
          <w:rFonts w:ascii="宋体" w:hAnsi="宋体" w:hint="eastAsia"/>
          <w:bCs/>
          <w:noProof/>
          <w:color w:val="000000"/>
        </w:rPr>
        <w:drawing>
          <wp:inline distT="0" distB="0" distL="0" distR="0">
            <wp:extent cx="19050" cy="28575"/>
            <wp:effectExtent l="19050" t="0" r="0" b="0"/>
            <wp:docPr id="147" name="图片 1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学科网(www.zxxk.com)--教育资源门户，提供试卷、教案、课件、论文、素材及各类教学资源下载，还有大量而丰富的教学相关资讯！"/>
                    <pic:cNvPicPr>
                      <a:picLocks noChangeAspect="1" noChangeArrowheads="1"/>
                    </pic:cNvPicPr>
                  </pic:nvPicPr>
                  <pic:blipFill>
                    <a:blip r:embed="rId276"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ascii="宋体" w:hAnsi="宋体" w:hint="eastAsia"/>
          <w:bCs/>
          <w:color w:val="000000"/>
        </w:rPr>
        <w:t xml:space="preserve">                      </w:t>
      </w:r>
      <w:r w:rsidRPr="008F4E54">
        <w:rPr>
          <w:rFonts w:ascii="宋体" w:hAnsi="宋体"/>
          <w:color w:val="000000"/>
        </w:rPr>
        <w:t>…………………</w:t>
      </w:r>
      <w:r>
        <w:rPr>
          <w:rFonts w:ascii="宋体" w:hAnsi="宋体" w:hint="eastAsia"/>
          <w:color w:val="000000"/>
        </w:rPr>
        <w:t>2</w:t>
      </w:r>
      <w:r w:rsidRPr="008F4E54">
        <w:rPr>
          <w:rFonts w:ascii="宋体" w:hAnsi="宋体"/>
          <w:color w:val="000000"/>
        </w:rPr>
        <w:t>分</w:t>
      </w:r>
      <w:r>
        <w:rPr>
          <w:rFonts w:ascii="宋体" w:hAnsi="宋体" w:hint="eastAsia"/>
          <w:color w:val="000000"/>
        </w:rPr>
        <w:t xml:space="preserve">   </w:t>
      </w:r>
    </w:p>
    <w:p w:rsidR="003E5BC8" w:rsidRDefault="003E5BC8" w:rsidP="003E5BC8">
      <w:pPr>
        <w:ind w:firstLineChars="450" w:firstLine="945"/>
        <w:rPr>
          <w:rFonts w:ascii="宋体" w:hAnsi="宋体" w:hint="eastAsia"/>
          <w:color w:val="000000"/>
        </w:rPr>
      </w:pPr>
      <w:r>
        <w:rPr>
          <w:rFonts w:ascii="宋体" w:hAnsi="宋体" w:hint="eastAsia"/>
          <w:bCs/>
          <w:color w:val="000000"/>
        </w:rPr>
        <w:t>②证明：</w:t>
      </w:r>
      <w:r w:rsidRPr="00197A9F">
        <w:rPr>
          <w:rFonts w:ascii="宋体" w:hAnsi="宋体" w:hint="eastAsia"/>
          <w:color w:val="000000"/>
        </w:rPr>
        <w:t>∵</w:t>
      </w:r>
      <w:r w:rsidRPr="005A3A04">
        <w:rPr>
          <w:rFonts w:ascii="宋体" w:hAnsi="宋体"/>
          <w:color w:val="000000"/>
          <w:position w:val="-6"/>
        </w:rPr>
        <w:object w:dxaOrig="2220" w:dyaOrig="279">
          <v:shape id="_x0000_i1163" type="#_x0000_t75" alt="学科网(www.zxxk.com)--教育资源门户，提供试卷、教案、课件、论文、素材及各类教学资源下载，还有大量而丰富的教学相关资讯！" style="width:111pt;height:14.25pt" o:ole="">
            <v:imagedata r:id="rId277" o:title=""/>
          </v:shape>
          <o:OLEObject Type="Embed" ProgID="Equation.3" ShapeID="_x0000_i1163" DrawAspect="Content" ObjectID="_1451742759" r:id="rId278"/>
        </w:object>
      </w:r>
      <w:r>
        <w:rPr>
          <w:rFonts w:ascii="宋体" w:hAnsi="宋体" w:hint="eastAsia"/>
          <w:color w:val="000000"/>
        </w:rPr>
        <w:t>，</w:t>
      </w:r>
    </w:p>
    <w:p w:rsidR="003E5BC8" w:rsidRDefault="003E5BC8" w:rsidP="003E5BC8">
      <w:pPr>
        <w:ind w:firstLineChars="250" w:firstLine="525"/>
        <w:rPr>
          <w:rFonts w:ascii="宋体" w:hAnsi="宋体" w:hint="eastAsia"/>
          <w:bCs/>
          <w:color w:val="000000"/>
        </w:rPr>
      </w:pPr>
      <w:r>
        <w:rPr>
          <w:rFonts w:ascii="宋体" w:hAnsi="宋体" w:hint="eastAsia"/>
          <w:color w:val="000000"/>
        </w:rPr>
        <w:t xml:space="preserve">            </w:t>
      </w:r>
      <w:r w:rsidRPr="00197A9F">
        <w:rPr>
          <w:rFonts w:ascii="宋体" w:hAnsi="宋体" w:hint="eastAsia"/>
          <w:color w:val="000000"/>
        </w:rPr>
        <w:t>∴</w:t>
      </w:r>
      <w:r w:rsidRPr="005A3A04">
        <w:rPr>
          <w:rFonts w:ascii="宋体" w:hAnsi="宋体"/>
          <w:color w:val="000000"/>
          <w:position w:val="-6"/>
        </w:rPr>
        <w:object w:dxaOrig="2380" w:dyaOrig="279">
          <v:shape id="_x0000_i1164" type="#_x0000_t75" alt="学科网(www.zxxk.com)--教育资源门户，提供试卷、教案、课件、论文、素材及各类教学资源下载，还有大量而丰富的教学相关资讯！" style="width:119.25pt;height:14.25pt" o:ole="">
            <v:imagedata r:id="rId279" o:title=""/>
          </v:shape>
          <o:OLEObject Type="Embed" ProgID="Equation.3" ShapeID="_x0000_i1164" DrawAspect="Content" ObjectID="_1451742760" r:id="rId280"/>
        </w:object>
      </w:r>
      <w:r w:rsidRPr="00D31E3E">
        <w:rPr>
          <w:rFonts w:ascii="宋体" w:hAnsi="宋体" w:hint="eastAsia"/>
          <w:bCs/>
          <w:color w:val="000000"/>
        </w:rPr>
        <w:t>．</w:t>
      </w:r>
    </w:p>
    <w:p w:rsidR="003E5BC8" w:rsidRDefault="003E5BC8" w:rsidP="003E5BC8">
      <w:pPr>
        <w:ind w:firstLineChars="850" w:firstLine="1785"/>
        <w:rPr>
          <w:rFonts w:ascii="宋体" w:hAnsi="宋体" w:hint="eastAsia"/>
          <w:color w:val="000000"/>
        </w:rPr>
      </w:pPr>
      <w:r w:rsidRPr="00197A9F">
        <w:rPr>
          <w:rFonts w:ascii="宋体" w:hAnsi="宋体" w:hint="eastAsia"/>
          <w:color w:val="000000"/>
        </w:rPr>
        <w:t>∵</w:t>
      </w:r>
      <w:r w:rsidRPr="005A3A04">
        <w:rPr>
          <w:rFonts w:ascii="宋体" w:hAnsi="宋体"/>
          <w:color w:val="000000"/>
          <w:position w:val="-6"/>
        </w:rPr>
        <w:object w:dxaOrig="2299" w:dyaOrig="279">
          <v:shape id="_x0000_i1165" type="#_x0000_t75" alt="学科网(www.zxxk.com)--教育资源门户，提供试卷、教案、课件、论文、素材及各类教学资源下载，还有大量而丰富的教学相关资讯！" style="width:114.75pt;height:14.25pt" o:ole="">
            <v:imagedata r:id="rId281" o:title=""/>
          </v:shape>
          <o:OLEObject Type="Embed" ProgID="Equation.3" ShapeID="_x0000_i1165" DrawAspect="Content" ObjectID="_1451742761" r:id="rId282"/>
        </w:object>
      </w:r>
      <w:r>
        <w:rPr>
          <w:rFonts w:ascii="宋体" w:hAnsi="宋体" w:hint="eastAsia"/>
          <w:color w:val="000000"/>
        </w:rPr>
        <w:t>，</w:t>
      </w:r>
    </w:p>
    <w:p w:rsidR="003E5BC8" w:rsidRPr="005A3A04" w:rsidRDefault="003E5BC8" w:rsidP="003E5BC8">
      <w:pPr>
        <w:ind w:firstLineChars="850" w:firstLine="1785"/>
        <w:rPr>
          <w:rFonts w:ascii="宋体" w:hAnsi="宋体" w:hint="eastAsia"/>
          <w:color w:val="000000"/>
        </w:rPr>
      </w:pPr>
      <w:r w:rsidRPr="00197A9F">
        <w:rPr>
          <w:rFonts w:ascii="宋体" w:hAnsi="宋体" w:hint="eastAsia"/>
          <w:color w:val="000000"/>
        </w:rPr>
        <w:t>∴</w:t>
      </w:r>
      <w:r w:rsidRPr="005A3A04">
        <w:rPr>
          <w:rFonts w:ascii="宋体" w:hAnsi="宋体"/>
          <w:color w:val="000000"/>
          <w:position w:val="-6"/>
        </w:rPr>
        <w:object w:dxaOrig="1760" w:dyaOrig="279">
          <v:shape id="_x0000_i1166" type="#_x0000_t75" alt="学科网(www.zxxk.com)--教育资源门户，提供试卷、教案、课件、论文、素材及各类教学资源下载，还有大量而丰富的教学相关资讯！" style="width:87.75pt;height:14.25pt" o:ole="">
            <v:imagedata r:id="rId283" o:title=""/>
          </v:shape>
          <o:OLEObject Type="Embed" ProgID="Equation.3" ShapeID="_x0000_i1166" DrawAspect="Content" ObjectID="_1451742762" r:id="rId284"/>
        </w:object>
      </w:r>
      <w:r w:rsidRPr="00D31E3E">
        <w:rPr>
          <w:rFonts w:ascii="宋体" w:hAnsi="宋体" w:hint="eastAsia"/>
          <w:bCs/>
          <w:color w:val="000000"/>
        </w:rPr>
        <w:t>．</w:t>
      </w:r>
      <w:r>
        <w:rPr>
          <w:rFonts w:ascii="宋体" w:hAnsi="宋体" w:hint="eastAsia"/>
          <w:bCs/>
          <w:color w:val="000000"/>
        </w:rPr>
        <w:t xml:space="preserve">                    </w:t>
      </w:r>
      <w:r w:rsidRPr="008F4E54">
        <w:rPr>
          <w:rFonts w:ascii="宋体" w:hAnsi="宋体"/>
          <w:color w:val="000000"/>
        </w:rPr>
        <w:t>…………………</w:t>
      </w:r>
      <w:r>
        <w:rPr>
          <w:rFonts w:ascii="宋体" w:hAnsi="宋体" w:hint="eastAsia"/>
          <w:color w:val="000000"/>
        </w:rPr>
        <w:t>3</w:t>
      </w:r>
      <w:r w:rsidRPr="008F4E54">
        <w:rPr>
          <w:rFonts w:ascii="宋体" w:hAnsi="宋体"/>
          <w:color w:val="000000"/>
        </w:rPr>
        <w:t>分</w:t>
      </w:r>
      <w:r>
        <w:rPr>
          <w:rFonts w:ascii="宋体" w:hAnsi="宋体" w:hint="eastAsia"/>
          <w:color w:val="000000"/>
        </w:rPr>
        <w:t xml:space="preserve">   </w:t>
      </w:r>
    </w:p>
    <w:p w:rsidR="003E5BC8" w:rsidRDefault="003E5BC8" w:rsidP="003E5BC8">
      <w:pPr>
        <w:ind w:firstLineChars="850" w:firstLine="1785"/>
        <w:rPr>
          <w:rFonts w:ascii="宋体" w:hAnsi="宋体" w:hint="eastAsia"/>
          <w:color w:val="000000"/>
        </w:rPr>
      </w:pPr>
      <w:r w:rsidRPr="00197A9F">
        <w:rPr>
          <w:rFonts w:ascii="宋体" w:hAnsi="宋体" w:hint="eastAsia"/>
          <w:color w:val="000000"/>
        </w:rPr>
        <w:t>∵</w:t>
      </w:r>
      <w:r w:rsidRPr="00CB77BD">
        <w:rPr>
          <w:rFonts w:ascii="宋体" w:hAnsi="宋体"/>
          <w:color w:val="000000"/>
          <w:position w:val="-10"/>
        </w:rPr>
        <w:object w:dxaOrig="3300" w:dyaOrig="320">
          <v:shape id="_x0000_i1167" type="#_x0000_t75" alt="学科网(www.zxxk.com)--教育资源门户，提供试卷、教案、课件、论文、素材及各类教学资源下载，还有大量而丰富的教学相关资讯！" style="width:165pt;height:15.75pt" o:ole="">
            <v:imagedata r:id="rId285" o:title=""/>
          </v:shape>
          <o:OLEObject Type="Embed" ProgID="Equation.3" ShapeID="_x0000_i1167" DrawAspect="Content" ObjectID="_1451742763" r:id="rId286"/>
        </w:object>
      </w:r>
      <w:r>
        <w:rPr>
          <w:rFonts w:ascii="宋体" w:hAnsi="宋体" w:hint="eastAsia"/>
          <w:color w:val="000000"/>
        </w:rPr>
        <w:t>，</w:t>
      </w:r>
    </w:p>
    <w:p w:rsidR="003E5BC8" w:rsidRDefault="003E5BC8" w:rsidP="003E5BC8">
      <w:pPr>
        <w:ind w:firstLineChars="850" w:firstLine="1785"/>
        <w:rPr>
          <w:rFonts w:ascii="宋体" w:hAnsi="宋体" w:hint="eastAsia"/>
          <w:color w:val="000000"/>
        </w:rPr>
      </w:pPr>
      <w:r w:rsidRPr="00197A9F">
        <w:rPr>
          <w:rFonts w:ascii="宋体" w:hAnsi="宋体" w:hint="eastAsia"/>
          <w:color w:val="000000"/>
        </w:rPr>
        <w:t>∵</w:t>
      </w:r>
      <w:r w:rsidRPr="00CB77BD">
        <w:rPr>
          <w:rFonts w:ascii="宋体" w:hAnsi="宋体"/>
          <w:color w:val="000000"/>
          <w:position w:val="-6"/>
        </w:rPr>
        <w:object w:dxaOrig="700" w:dyaOrig="279">
          <v:shape id="_x0000_i1168" type="#_x0000_t75" alt="学科网(www.zxxk.com)--教育资源门户，提供试卷、教案、课件、论文、素材及各类教学资源下载，还有大量而丰富的教学相关资讯！" style="width:35.25pt;height:14.25pt" o:ole="">
            <v:imagedata r:id="rId287" o:title=""/>
          </v:shape>
          <o:OLEObject Type="Embed" ProgID="Equation.3" ShapeID="_x0000_i1168" DrawAspect="Content" ObjectID="_1451742764" r:id="rId288"/>
        </w:object>
      </w:r>
      <w:r>
        <w:rPr>
          <w:rFonts w:ascii="宋体" w:hAnsi="宋体" w:hint="eastAsia"/>
          <w:color w:val="000000"/>
        </w:rPr>
        <w:t>≌</w:t>
      </w:r>
      <w:r w:rsidRPr="00CB77BD">
        <w:rPr>
          <w:rFonts w:ascii="宋体" w:hAnsi="宋体"/>
          <w:color w:val="000000"/>
          <w:position w:val="-6"/>
        </w:rPr>
        <w:object w:dxaOrig="760" w:dyaOrig="279">
          <v:shape id="_x0000_i1169" type="#_x0000_t75" alt="学科网(www.zxxk.com)--教育资源门户，提供试卷、教案、课件、论文、素材及各类教学资源下载，还有大量而丰富的教学相关资讯！" style="width:38.25pt;height:14.25pt" o:ole="">
            <v:imagedata r:id="rId289" o:title=""/>
          </v:shape>
          <o:OLEObject Type="Embed" ProgID="Equation.3" ShapeID="_x0000_i1169" DrawAspect="Content" ObjectID="_1451742765" r:id="rId290"/>
        </w:object>
      </w:r>
      <w:r w:rsidRPr="00D31E3E">
        <w:rPr>
          <w:rFonts w:ascii="宋体" w:hAnsi="宋体" w:hint="eastAsia"/>
          <w:bCs/>
          <w:color w:val="000000"/>
        </w:rPr>
        <w:t>．</w:t>
      </w:r>
      <w:r>
        <w:rPr>
          <w:rFonts w:ascii="宋体" w:hAnsi="宋体" w:hint="eastAsia"/>
          <w:bCs/>
          <w:color w:val="000000"/>
        </w:rPr>
        <w:t xml:space="preserve">                     </w:t>
      </w:r>
      <w:r w:rsidRPr="008F4E54">
        <w:rPr>
          <w:rFonts w:ascii="宋体" w:hAnsi="宋体"/>
          <w:color w:val="000000"/>
        </w:rPr>
        <w:t>…………………</w:t>
      </w:r>
      <w:r>
        <w:rPr>
          <w:rFonts w:ascii="宋体" w:hAnsi="宋体" w:hint="eastAsia"/>
          <w:color w:val="000000"/>
        </w:rPr>
        <w:t>4</w:t>
      </w:r>
      <w:r w:rsidRPr="008F4E54">
        <w:rPr>
          <w:rFonts w:ascii="宋体" w:hAnsi="宋体"/>
          <w:color w:val="000000"/>
        </w:rPr>
        <w:t>分</w:t>
      </w:r>
      <w:r>
        <w:rPr>
          <w:rFonts w:ascii="宋体" w:hAnsi="宋体" w:hint="eastAsia"/>
          <w:color w:val="000000"/>
        </w:rPr>
        <w:t xml:space="preserve"> </w:t>
      </w:r>
    </w:p>
    <w:p w:rsidR="003E5BC8" w:rsidRDefault="003E5BC8" w:rsidP="003E5BC8">
      <w:pPr>
        <w:ind w:firstLineChars="850" w:firstLine="1785"/>
        <w:rPr>
          <w:rFonts w:ascii="宋体" w:hAnsi="宋体" w:hint="eastAsia"/>
          <w:bCs/>
          <w:color w:val="000000"/>
        </w:rPr>
      </w:pPr>
      <w:r w:rsidRPr="00197A9F">
        <w:rPr>
          <w:rFonts w:ascii="宋体" w:hAnsi="宋体" w:hint="eastAsia"/>
          <w:color w:val="000000"/>
        </w:rPr>
        <w:t>∴</w:t>
      </w:r>
      <w:r w:rsidRPr="0077593F">
        <w:rPr>
          <w:rFonts w:ascii="宋体" w:hAnsi="宋体"/>
          <w:color w:val="000000"/>
          <w:position w:val="-6"/>
        </w:rPr>
        <w:object w:dxaOrig="1100" w:dyaOrig="279">
          <v:shape id="_x0000_i1170" type="#_x0000_t75" alt="学科网(www.zxxk.com)--教育资源门户，提供试卷、教案、课件、论文、素材及各类教学资源下载，还有大量而丰富的教学相关资讯！" style="width:54.75pt;height:14.25pt" o:ole="">
            <v:imagedata r:id="rId291" o:title=""/>
          </v:shape>
          <o:OLEObject Type="Embed" ProgID="Equation.3" ShapeID="_x0000_i1170" DrawAspect="Content" ObjectID="_1451742766" r:id="rId292"/>
        </w:object>
      </w:r>
      <w:r>
        <w:rPr>
          <w:rFonts w:ascii="宋体" w:hAnsi="宋体"/>
          <w:noProof/>
          <w:color w:val="000000"/>
        </w:rPr>
        <w:drawing>
          <wp:inline distT="0" distB="0" distL="0" distR="0">
            <wp:extent cx="19050" cy="9525"/>
            <wp:effectExtent l="19050" t="0" r="0" b="0"/>
            <wp:docPr id="156" name="图片 15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学科网(www.zxxk.com)--教育资源门户，提供试卷、教案、课件、论文、素材及各类教学资源下载，还有大量而丰富的教学相关资讯！"/>
                    <pic:cNvPicPr>
                      <a:picLocks noChangeAspect="1" noChangeArrowheads="1"/>
                    </pic:cNvPicPr>
                  </pic:nvPicPr>
                  <pic:blipFill>
                    <a:blip r:embed="rId7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D31E3E">
        <w:rPr>
          <w:rFonts w:ascii="宋体" w:hAnsi="宋体" w:hint="eastAsia"/>
          <w:bCs/>
          <w:color w:val="000000"/>
        </w:rPr>
        <w:t>．</w:t>
      </w:r>
      <w:r>
        <w:rPr>
          <w:rFonts w:ascii="宋体" w:hAnsi="宋体" w:hint="eastAsia"/>
          <w:bCs/>
          <w:color w:val="000000"/>
        </w:rPr>
        <w:t xml:space="preserve">  </w:t>
      </w:r>
      <w:r w:rsidRPr="00197A9F">
        <w:rPr>
          <w:rFonts w:ascii="宋体" w:hAnsi="宋体" w:hint="eastAsia"/>
          <w:color w:val="000000"/>
        </w:rPr>
        <w:t>∵</w:t>
      </w:r>
      <w:r w:rsidRPr="00A8580D">
        <w:rPr>
          <w:rFonts w:ascii="宋体" w:hAnsi="宋体"/>
          <w:color w:val="000000"/>
          <w:position w:val="-6"/>
        </w:rPr>
        <w:object w:dxaOrig="980" w:dyaOrig="279">
          <v:shape id="_x0000_i1171" type="#_x0000_t75" alt="学科网(www.zxxk.com)--教育资源门户，提供试卷、教案、课件、论文、素材及各类教学资源下载，还有大量而丰富的教学相关资讯！" style="width:48.75pt;height:14.25pt" o:ole="">
            <v:imagedata r:id="rId293" o:title=""/>
          </v:shape>
          <o:OLEObject Type="Embed" ProgID="Equation.3" ShapeID="_x0000_i1171" DrawAspect="Content" ObjectID="_1451742767" r:id="rId294"/>
        </w:object>
      </w:r>
      <w:r>
        <w:rPr>
          <w:rFonts w:ascii="宋体" w:hAnsi="宋体" w:hint="eastAsia"/>
          <w:color w:val="000000"/>
        </w:rPr>
        <w:t>，</w:t>
      </w:r>
    </w:p>
    <w:p w:rsidR="003E5BC8" w:rsidRPr="0077593F" w:rsidRDefault="003E5BC8" w:rsidP="003E5BC8">
      <w:pPr>
        <w:ind w:firstLineChars="850" w:firstLine="1785"/>
        <w:rPr>
          <w:rFonts w:ascii="宋体" w:hAnsi="宋体" w:hint="eastAsia"/>
          <w:color w:val="000000"/>
        </w:rPr>
      </w:pPr>
      <w:r w:rsidRPr="00197A9F">
        <w:rPr>
          <w:rFonts w:ascii="宋体" w:hAnsi="宋体" w:hint="eastAsia"/>
          <w:color w:val="000000"/>
        </w:rPr>
        <w:lastRenderedPageBreak/>
        <w:t>∴</w:t>
      </w:r>
      <w:r w:rsidRPr="005D4A43">
        <w:rPr>
          <w:rFonts w:ascii="宋体" w:hAnsi="宋体"/>
          <w:bCs/>
          <w:color w:val="000000"/>
          <w:position w:val="-12"/>
        </w:rPr>
        <w:object w:dxaOrig="600" w:dyaOrig="360">
          <v:shape id="_x0000_i1172" type="#_x0000_t75" alt="学科网(www.zxxk.com)--教育资源门户，提供试卷、教案、课件、论文、素材及各类教学资源下载，还有大量而丰富的教学相关资讯！" style="width:30pt;height:18pt" o:ole="">
            <v:imagedata r:id="rId272" o:title=""/>
          </v:shape>
          <o:OLEObject Type="Embed" ProgID="Equation.3" ShapeID="_x0000_i1172" DrawAspect="Content" ObjectID="_1451742768" r:id="rId295"/>
        </w:object>
      </w:r>
      <w:r>
        <w:rPr>
          <w:rFonts w:ascii="宋体" w:hAnsi="宋体" w:hint="eastAsia"/>
          <w:bCs/>
          <w:color w:val="000000"/>
        </w:rPr>
        <w:t>=</w:t>
      </w:r>
      <w:r w:rsidRPr="005D4A43">
        <w:rPr>
          <w:rFonts w:ascii="宋体" w:hAnsi="宋体"/>
          <w:bCs/>
          <w:color w:val="000000"/>
          <w:position w:val="-12"/>
        </w:rPr>
        <w:object w:dxaOrig="580" w:dyaOrig="360">
          <v:shape id="_x0000_i1173" type="#_x0000_t75" alt="学科网(www.zxxk.com)--教育资源门户，提供试卷、教案、课件、论文、素材及各类教学资源下载，还有大量而丰富的教学相关资讯！" style="width:29.25pt;height:18pt" o:ole="">
            <v:imagedata r:id="rId274" o:title=""/>
          </v:shape>
          <o:OLEObject Type="Embed" ProgID="Equation.3" ShapeID="_x0000_i1173" DrawAspect="Content" ObjectID="_1451742769" r:id="rId296"/>
        </w:object>
      </w:r>
      <w:r w:rsidRPr="00D31E3E">
        <w:rPr>
          <w:rFonts w:ascii="宋体" w:hAnsi="宋体" w:hint="eastAsia"/>
          <w:bCs/>
          <w:color w:val="000000"/>
        </w:rPr>
        <w:t>．</w:t>
      </w:r>
      <w:r>
        <w:rPr>
          <w:rFonts w:ascii="宋体" w:hAnsi="宋体" w:hint="eastAsia"/>
          <w:bCs/>
          <w:color w:val="000000"/>
        </w:rPr>
        <w:t xml:space="preserve">                         </w:t>
      </w:r>
      <w:r w:rsidRPr="008F4E54">
        <w:rPr>
          <w:rFonts w:ascii="宋体" w:hAnsi="宋体"/>
          <w:color w:val="000000"/>
        </w:rPr>
        <w:t>…………………</w:t>
      </w:r>
      <w:r>
        <w:rPr>
          <w:rFonts w:ascii="宋体" w:hAnsi="宋体" w:hint="eastAsia"/>
          <w:color w:val="000000"/>
        </w:rPr>
        <w:t>5</w:t>
      </w:r>
      <w:r w:rsidRPr="008F4E54">
        <w:rPr>
          <w:rFonts w:ascii="宋体" w:hAnsi="宋体"/>
          <w:color w:val="000000"/>
        </w:rPr>
        <w:t>分</w:t>
      </w:r>
      <w:r>
        <w:rPr>
          <w:rFonts w:ascii="宋体" w:hAnsi="宋体" w:hint="eastAsia"/>
          <w:color w:val="000000"/>
        </w:rPr>
        <w:t xml:space="preserve">     </w:t>
      </w:r>
    </w:p>
    <w:p w:rsidR="003E5BC8" w:rsidRPr="006B4175" w:rsidRDefault="003E5BC8" w:rsidP="003E5BC8">
      <w:pPr>
        <w:ind w:firstLineChars="250" w:firstLine="525"/>
        <w:rPr>
          <w:rFonts w:ascii="宋体" w:hAnsi="宋体" w:hint="eastAsia"/>
          <w:bCs/>
          <w:color w:val="000000"/>
          <w:lang w:val="en-US"/>
        </w:rPr>
      </w:pPr>
      <w:r>
        <w:rPr>
          <w:noProof/>
        </w:rPr>
        <w:drawing>
          <wp:anchor distT="0" distB="0" distL="114300" distR="114300" simplePos="0" relativeHeight="251664384" behindDoc="0" locked="0" layoutInCell="1" allowOverlap="1">
            <wp:simplePos x="0" y="0"/>
            <wp:positionH relativeFrom="column">
              <wp:posOffset>3771900</wp:posOffset>
            </wp:positionH>
            <wp:positionV relativeFrom="paragraph">
              <wp:posOffset>99060</wp:posOffset>
            </wp:positionV>
            <wp:extent cx="1485900" cy="1392555"/>
            <wp:effectExtent l="0" t="0" r="0" b="0"/>
            <wp:wrapSquare wrapText="bothSides"/>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297"/>
                    <a:srcRect/>
                    <a:stretch>
                      <a:fillRect/>
                    </a:stretch>
                  </pic:blipFill>
                  <pic:spPr bwMode="auto">
                    <a:xfrm>
                      <a:off x="0" y="0"/>
                      <a:ext cx="1485900" cy="1392555"/>
                    </a:xfrm>
                    <a:prstGeom prst="rect">
                      <a:avLst/>
                    </a:prstGeom>
                    <a:noFill/>
                    <a:ln w="9525">
                      <a:noFill/>
                      <a:miter lim="800000"/>
                      <a:headEnd/>
                      <a:tailEnd/>
                    </a:ln>
                  </pic:spPr>
                </pic:pic>
              </a:graphicData>
            </a:graphic>
          </wp:anchor>
        </w:drawing>
      </w:r>
      <w:r>
        <w:rPr>
          <w:rFonts w:ascii="宋体" w:hAnsi="宋体" w:hint="eastAsia"/>
          <w:bCs/>
          <w:color w:val="000000"/>
        </w:rPr>
        <w:t>（2）解：</w:t>
      </w:r>
      <w:r w:rsidRPr="007C7E05">
        <w:rPr>
          <w:rFonts w:ascii="宋体" w:hAnsi="宋体"/>
          <w:bCs/>
          <w:color w:val="000000"/>
          <w:position w:val="-4"/>
        </w:rPr>
        <w:object w:dxaOrig="600" w:dyaOrig="260">
          <v:shape id="_x0000_i1174" type="#_x0000_t75" alt="学科网(www.zxxk.com)--教育资源门户，提供试卷、教案、课件、论文、素材及各类教学资源下载，还有大量而丰富的教学相关资讯！" style="width:30pt;height:12.75pt" o:ole="">
            <v:imagedata r:id="rId298" o:title=""/>
          </v:shape>
          <o:OLEObject Type="Embed" ProgID="Equation.3" ShapeID="_x0000_i1174" DrawAspect="Content" ObjectID="_1451742770" r:id="rId299"/>
        </w:object>
      </w:r>
      <w:r w:rsidRPr="00B63535">
        <w:rPr>
          <w:rFonts w:ascii="宋体" w:hAnsi="宋体"/>
          <w:bCs/>
          <w:color w:val="000000"/>
          <w:position w:val="-24"/>
        </w:rPr>
        <w:object w:dxaOrig="560" w:dyaOrig="620">
          <v:shape id="_x0000_i1175" type="#_x0000_t75" alt="学科网(www.zxxk.com)--教育资源门户，提供试卷、教案、课件、论文、素材及各类教学资源下载，还有大量而丰富的教学相关资讯！" style="width:27.75pt;height:30.75pt" o:ole="">
            <v:imagedata r:id="rId300" o:title=""/>
          </v:shape>
          <o:OLEObject Type="Embed" ProgID="Equation.3" ShapeID="_x0000_i1175" DrawAspect="Content" ObjectID="_1451742771" r:id="rId301"/>
        </w:object>
      </w:r>
      <w:r>
        <w:rPr>
          <w:rFonts w:ascii="宋体" w:hAnsi="宋体" w:hint="eastAsia"/>
          <w:bCs/>
          <w:color w:val="000000"/>
        </w:rPr>
        <w:t>或</w:t>
      </w:r>
      <w:r w:rsidRPr="00B63535">
        <w:rPr>
          <w:rFonts w:ascii="宋体" w:hAnsi="宋体"/>
          <w:bCs/>
          <w:color w:val="000000"/>
          <w:position w:val="-24"/>
        </w:rPr>
        <w:object w:dxaOrig="560" w:dyaOrig="620">
          <v:shape id="_x0000_i1176" type="#_x0000_t75" alt="学科网(www.zxxk.com)--教育资源门户，提供试卷、教案、课件、论文、素材及各类教学资源下载，还有大量而丰富的教学相关资讯！" style="width:27.75pt;height:30.75pt" o:ole="">
            <v:imagedata r:id="rId302" o:title=""/>
          </v:shape>
          <o:OLEObject Type="Embed" ProgID="Equation.3" ShapeID="_x0000_i1176" DrawAspect="Content" ObjectID="_1451742772" r:id="rId303"/>
        </w:object>
      </w:r>
      <w:r w:rsidRPr="00B97141">
        <w:rPr>
          <w:rFonts w:ascii="宋体" w:hAnsi="宋体" w:hint="eastAsia"/>
          <w:bCs/>
          <w:color w:val="000000"/>
        </w:rPr>
        <w:t>．</w:t>
      </w:r>
      <w:r>
        <w:rPr>
          <w:rFonts w:ascii="宋体" w:hAnsi="宋体" w:hint="eastAsia"/>
          <w:bCs/>
          <w:color w:val="000000"/>
        </w:rPr>
        <w:t xml:space="preserve">   </w:t>
      </w:r>
      <w:r w:rsidRPr="00E906CF">
        <w:rPr>
          <w:rFonts w:ascii="宋体" w:hAnsi="宋体"/>
          <w:color w:val="000000"/>
        </w:rPr>
        <w:t>………………</w:t>
      </w:r>
      <w:r w:rsidRPr="00837A3F">
        <w:rPr>
          <w:rFonts w:ascii="宋体" w:hAnsi="宋体"/>
          <w:color w:val="000000"/>
        </w:rPr>
        <w:t>…</w:t>
      </w:r>
      <w:r>
        <w:rPr>
          <w:rFonts w:ascii="宋体" w:hAnsi="宋体" w:hint="eastAsia"/>
          <w:color w:val="000000"/>
        </w:rPr>
        <w:t>7</w:t>
      </w:r>
      <w:r w:rsidRPr="00837A3F">
        <w:rPr>
          <w:rFonts w:ascii="宋体" w:hAnsi="宋体"/>
          <w:color w:val="000000"/>
        </w:rPr>
        <w:t>分</w:t>
      </w:r>
    </w:p>
    <w:p w:rsidR="003E5BC8" w:rsidRDefault="003E5BC8" w:rsidP="003E5BC8">
      <w:pPr>
        <w:ind w:firstLine="420"/>
        <w:rPr>
          <w:rFonts w:ascii="宋体" w:hAnsi="宋体" w:hint="eastAsia"/>
          <w:color w:val="000000"/>
        </w:rPr>
      </w:pPr>
      <w:r>
        <w:rPr>
          <w:rFonts w:ascii="宋体" w:hAnsi="宋体" w:hint="eastAsia"/>
          <w:color w:val="000000"/>
        </w:rPr>
        <w:t xml:space="preserve">        （提示：如图所示，作</w:t>
      </w:r>
      <w:r w:rsidRPr="006A11E1">
        <w:rPr>
          <w:rFonts w:ascii="宋体" w:hAnsi="宋体"/>
          <w:color w:val="000000"/>
          <w:position w:val="-10"/>
        </w:rPr>
        <w:object w:dxaOrig="1020" w:dyaOrig="340">
          <v:shape id="_x0000_i1177" type="#_x0000_t75" alt="学科网(www.zxxk.com)--教育资源门户，提供试卷、教案、课件、论文、素材及各类教学资源下载，还有大量而丰富的教学相关资讯！" style="width:51pt;height:17.25pt" o:ole="">
            <v:imagedata r:id="rId304" o:title=""/>
          </v:shape>
          <o:OLEObject Type="Embed" ProgID="Equation.3" ShapeID="_x0000_i1177" DrawAspect="Content" ObjectID="_1451742773" r:id="rId305"/>
        </w:object>
      </w:r>
      <w:r>
        <w:rPr>
          <w:rFonts w:ascii="宋体" w:hAnsi="宋体" w:hint="eastAsia"/>
          <w:color w:val="000000"/>
        </w:rPr>
        <w:t>交</w:t>
      </w:r>
      <w:r w:rsidRPr="006A11E1">
        <w:rPr>
          <w:rFonts w:ascii="宋体" w:hAnsi="宋体"/>
          <w:color w:val="000000"/>
          <w:position w:val="-4"/>
        </w:rPr>
        <w:object w:dxaOrig="380" w:dyaOrig="260">
          <v:shape id="_x0000_i1178" type="#_x0000_t75" alt="学科网(www.zxxk.com)--教育资源门户，提供试卷、教案、课件、论文、素材及各类教学资源下载，还有大量而丰富的教学相关资讯！" style="width:18.75pt;height:12.75pt" o:ole="">
            <v:imagedata r:id="rId306" o:title=""/>
          </v:shape>
          <o:OLEObject Type="Embed" ProgID="Equation.3" ShapeID="_x0000_i1178" DrawAspect="Content" ObjectID="_1451742774" r:id="rId307"/>
        </w:object>
      </w:r>
      <w:r>
        <w:rPr>
          <w:rFonts w:ascii="宋体" w:hAnsi="宋体" w:hint="eastAsia"/>
          <w:color w:val="000000"/>
        </w:rPr>
        <w:t>于点</w:t>
      </w:r>
      <w:r w:rsidRPr="006A11E1">
        <w:rPr>
          <w:rFonts w:ascii="宋体" w:hAnsi="宋体"/>
          <w:color w:val="000000"/>
          <w:position w:val="-10"/>
        </w:rPr>
        <w:object w:dxaOrig="260" w:dyaOrig="340">
          <v:shape id="_x0000_i1179" type="#_x0000_t75" alt="学科网(www.zxxk.com)--教育资源门户，提供试卷、教案、课件、论文、素材及各类教学资源下载，还有大量而丰富的教学相关资讯！" style="width:12.75pt;height:17.25pt" o:ole="">
            <v:imagedata r:id="rId308" o:title=""/>
          </v:shape>
          <o:OLEObject Type="Embed" ProgID="Equation.3" ShapeID="_x0000_i1179" DrawAspect="Content" ObjectID="_1451742775" r:id="rId309"/>
        </w:object>
      </w:r>
      <w:r>
        <w:rPr>
          <w:rFonts w:ascii="宋体" w:hAnsi="宋体" w:hint="eastAsia"/>
          <w:color w:val="000000"/>
        </w:rPr>
        <w:t>；</w:t>
      </w:r>
    </w:p>
    <w:p w:rsidR="003E5BC8" w:rsidRDefault="003E5BC8" w:rsidP="003E5BC8">
      <w:pPr>
        <w:ind w:firstLineChars="810" w:firstLine="1701"/>
        <w:rPr>
          <w:rFonts w:ascii="宋体" w:hAnsi="宋体" w:hint="eastAsia"/>
          <w:bCs/>
          <w:color w:val="000000"/>
        </w:rPr>
      </w:pPr>
      <w:r>
        <w:rPr>
          <w:rFonts w:ascii="宋体" w:hAnsi="宋体" w:hint="eastAsia"/>
          <w:color w:val="000000"/>
        </w:rPr>
        <w:t>作</w:t>
      </w:r>
      <w:r w:rsidRPr="006A11E1">
        <w:rPr>
          <w:rFonts w:ascii="宋体" w:hAnsi="宋体"/>
          <w:color w:val="000000"/>
          <w:position w:val="-10"/>
        </w:rPr>
        <w:object w:dxaOrig="1120" w:dyaOrig="340">
          <v:shape id="_x0000_i1180" type="#_x0000_t75" alt="学科网(www.zxxk.com)--教育资源门户，提供试卷、教案、课件、论文、素材及各类教学资源下载，还有大量而丰富的教学相关资讯！" style="width:56.25pt;height:17.25pt" o:ole="">
            <v:imagedata r:id="rId310" o:title=""/>
          </v:shape>
          <o:OLEObject Type="Embed" ProgID="Equation.3" ShapeID="_x0000_i1180" DrawAspect="Content" ObjectID="_1451742776" r:id="rId311"/>
        </w:object>
      </w:r>
      <w:r>
        <w:rPr>
          <w:rFonts w:ascii="宋体" w:hAnsi="宋体" w:hint="eastAsia"/>
          <w:color w:val="000000"/>
        </w:rPr>
        <w:t>交</w:t>
      </w:r>
      <w:r w:rsidRPr="006A11E1">
        <w:rPr>
          <w:rFonts w:ascii="宋体" w:hAnsi="宋体"/>
          <w:color w:val="000000"/>
          <w:position w:val="-4"/>
        </w:rPr>
        <w:object w:dxaOrig="380" w:dyaOrig="260">
          <v:shape id="_x0000_i1181" type="#_x0000_t75" alt="学科网(www.zxxk.com)--教育资源门户，提供试卷、教案、课件、论文、素材及各类教学资源下载，还有大量而丰富的教学相关资讯！" style="width:18.75pt;height:12.75pt" o:ole="">
            <v:imagedata r:id="rId306" o:title=""/>
          </v:shape>
          <o:OLEObject Type="Embed" ProgID="Equation.3" ShapeID="_x0000_i1181" DrawAspect="Content" ObjectID="_1451742777" r:id="rId312"/>
        </w:object>
      </w:r>
      <w:r>
        <w:rPr>
          <w:rFonts w:ascii="宋体" w:hAnsi="宋体" w:hint="eastAsia"/>
          <w:color w:val="000000"/>
        </w:rPr>
        <w:t>于点</w:t>
      </w:r>
      <w:r w:rsidRPr="006A11E1">
        <w:rPr>
          <w:rFonts w:ascii="宋体" w:hAnsi="宋体"/>
          <w:color w:val="000000"/>
          <w:position w:val="-10"/>
        </w:rPr>
        <w:object w:dxaOrig="300" w:dyaOrig="340">
          <v:shape id="_x0000_i1182" type="#_x0000_t75" alt="学科网(www.zxxk.com)--教育资源门户，提供试卷、教案、课件、论文、素材及各类教学资源下载，还有大量而丰富的教学相关资讯！" style="width:15pt;height:17.25pt" o:ole="">
            <v:imagedata r:id="rId313" o:title=""/>
          </v:shape>
          <o:OLEObject Type="Embed" ProgID="Equation.3" ShapeID="_x0000_i1182" DrawAspect="Content" ObjectID="_1451742778" r:id="rId314"/>
        </w:object>
      </w:r>
      <w:r w:rsidRPr="00B97141">
        <w:rPr>
          <w:rFonts w:ascii="宋体" w:hAnsi="宋体" w:hint="eastAsia"/>
          <w:bCs/>
          <w:color w:val="000000"/>
        </w:rPr>
        <w:t>．</w:t>
      </w:r>
      <w:r w:rsidRPr="00E14EBC">
        <w:rPr>
          <w:rFonts w:ascii="宋体" w:hAnsi="宋体"/>
          <w:bCs/>
          <w:color w:val="000000"/>
          <w:position w:val="-10"/>
        </w:rPr>
        <w:object w:dxaOrig="900" w:dyaOrig="340">
          <v:shape id="_x0000_i1183" type="#_x0000_t75" alt="学科网(www.zxxk.com)--教育资源门户，提供试卷、教案、课件、论文、素材及各类教学资源下载，还有大量而丰富的教学相关资讯！" style="width:45pt;height:17.25pt" o:ole="">
            <v:imagedata r:id="rId315" o:title=""/>
          </v:shape>
          <o:OLEObject Type="Embed" ProgID="Equation.3" ShapeID="_x0000_i1183" DrawAspect="Content" ObjectID="_1451742779" r:id="rId316"/>
        </w:object>
      </w:r>
    </w:p>
    <w:p w:rsidR="003E5BC8" w:rsidRPr="00D67819" w:rsidRDefault="003E5BC8" w:rsidP="003E5BC8">
      <w:pPr>
        <w:ind w:firstLineChars="810" w:firstLine="1701"/>
        <w:rPr>
          <w:rFonts w:ascii="宋体" w:hAnsi="宋体" w:hint="eastAsia"/>
          <w:color w:val="000000"/>
        </w:rPr>
      </w:pPr>
      <w:r>
        <w:rPr>
          <w:rFonts w:ascii="宋体" w:hAnsi="宋体" w:hint="eastAsia"/>
          <w:bCs/>
          <w:color w:val="000000"/>
        </w:rPr>
        <w:t>即为所求</w:t>
      </w:r>
      <w:r w:rsidRPr="00B97141">
        <w:rPr>
          <w:rFonts w:ascii="宋体" w:hAnsi="宋体" w:hint="eastAsia"/>
          <w:bCs/>
          <w:color w:val="000000"/>
        </w:rPr>
        <w:t>．</w:t>
      </w:r>
      <w:r>
        <w:rPr>
          <w:rFonts w:ascii="宋体" w:hAnsi="宋体" w:hint="eastAsia"/>
          <w:bCs/>
          <w:color w:val="000000"/>
        </w:rPr>
        <w:t>）</w:t>
      </w:r>
    </w:p>
    <w:p w:rsidR="003E5BC8" w:rsidRDefault="003E5BC8" w:rsidP="003E5BC8">
      <w:pPr>
        <w:ind w:firstLine="420"/>
        <w:rPr>
          <w:rFonts w:ascii="宋体" w:hAnsi="宋体" w:hint="eastAsia"/>
          <w:color w:val="000000"/>
        </w:rPr>
      </w:pPr>
    </w:p>
    <w:p w:rsidR="003E5BC8" w:rsidRPr="004D60F3" w:rsidRDefault="003E5BC8" w:rsidP="003E5BC8">
      <w:pPr>
        <w:ind w:firstLineChars="50" w:firstLine="105"/>
        <w:rPr>
          <w:rFonts w:hint="eastAsia"/>
        </w:rPr>
      </w:pPr>
      <w:r>
        <w:rPr>
          <w:rFonts w:ascii="宋体" w:hAnsi="宋体" w:hint="eastAsia"/>
          <w:color w:val="000000"/>
        </w:rPr>
        <w:t>25</w:t>
      </w:r>
      <w:r w:rsidRPr="008F4E54">
        <w:rPr>
          <w:rFonts w:ascii="宋体" w:hAnsi="宋体" w:hint="eastAsia"/>
          <w:color w:val="000000"/>
        </w:rPr>
        <w:t>.</w:t>
      </w:r>
      <w:r>
        <w:rPr>
          <w:rFonts w:ascii="宋体" w:hAnsi="宋体" w:hint="eastAsia"/>
          <w:color w:val="000000"/>
        </w:rPr>
        <w:t>解：（1）</w:t>
      </w:r>
      <w:r>
        <w:rPr>
          <w:rFonts w:hint="eastAsia"/>
        </w:rPr>
        <w:t>“蛋圆”抛物线部分的解析式为</w:t>
      </w:r>
      <w:r w:rsidRPr="00DC0556">
        <w:rPr>
          <w:position w:val="-10"/>
        </w:rPr>
        <w:object w:dxaOrig="1660" w:dyaOrig="360">
          <v:shape id="_x0000_i1184" type="#_x0000_t75" alt="学科网(www.zxxk.com)--教育资源门户，提供试卷、教案、课件、论文、素材及各类教学资源下载，还有大量而丰富的教学相关资讯！" style="width:83.25pt;height:18pt" o:ole="">
            <v:imagedata r:id="rId317" o:title=""/>
          </v:shape>
          <o:OLEObject Type="Embed" ProgID="Equation.3" ShapeID="_x0000_i1184" DrawAspect="Content" ObjectID="_1451742780" r:id="rId318"/>
        </w:object>
      </w:r>
      <w:r>
        <w:rPr>
          <w:rFonts w:hint="eastAsia"/>
        </w:rPr>
        <w:t>，</w:t>
      </w:r>
      <w:r>
        <w:rPr>
          <w:rFonts w:hint="eastAsia"/>
        </w:rPr>
        <w:t xml:space="preserve">   </w:t>
      </w:r>
      <w:r w:rsidRPr="008F4E54">
        <w:rPr>
          <w:rFonts w:ascii="宋体" w:hAnsi="宋体"/>
          <w:color w:val="000000"/>
        </w:rPr>
        <w:t>…………………</w:t>
      </w:r>
      <w:r>
        <w:rPr>
          <w:rFonts w:ascii="宋体" w:hAnsi="宋体" w:hint="eastAsia"/>
          <w:color w:val="000000"/>
        </w:rPr>
        <w:t>2</w:t>
      </w:r>
      <w:r w:rsidRPr="008F4E54">
        <w:rPr>
          <w:rFonts w:ascii="宋体" w:hAnsi="宋体"/>
          <w:color w:val="000000"/>
        </w:rPr>
        <w:t>分</w:t>
      </w:r>
      <w:r>
        <w:rPr>
          <w:rFonts w:ascii="宋体" w:hAnsi="宋体" w:hint="eastAsia"/>
          <w:color w:val="000000"/>
        </w:rPr>
        <w:t xml:space="preserve">   </w:t>
      </w:r>
    </w:p>
    <w:p w:rsidR="003E5BC8" w:rsidRDefault="003E5BC8" w:rsidP="003E5BC8">
      <w:pPr>
        <w:ind w:firstLineChars="600" w:firstLine="1260"/>
        <w:rPr>
          <w:rFonts w:ascii="宋体" w:hAnsi="宋体" w:hint="eastAsia"/>
          <w:color w:val="000000"/>
        </w:rPr>
      </w:pPr>
      <w:r>
        <w:rPr>
          <w:rFonts w:hint="eastAsia"/>
        </w:rPr>
        <w:t>自变量的取值范围是</w:t>
      </w:r>
      <w:r w:rsidRPr="006525AB">
        <w:rPr>
          <w:position w:val="-6"/>
        </w:rPr>
        <w:object w:dxaOrig="1120" w:dyaOrig="279">
          <v:shape id="_x0000_i1185" type="#_x0000_t75" alt="学科网(www.zxxk.com)--教育资源门户，提供试卷、教案、课件、论文、素材及各类教学资源下载，还有大量而丰富的教学相关资讯！" style="width:56.25pt;height:14.25pt" o:ole="">
            <v:imagedata r:id="rId319" o:title=""/>
          </v:shape>
          <o:OLEObject Type="Embed" ProgID="Equation.3" ShapeID="_x0000_i1185" DrawAspect="Content" ObjectID="_1451742781" r:id="rId320"/>
        </w:object>
      </w:r>
      <w:r>
        <w:rPr>
          <w:rFonts w:hint="eastAsia"/>
        </w:rPr>
        <w:t>；</w:t>
      </w:r>
      <w:r>
        <w:rPr>
          <w:rFonts w:hint="eastAsia"/>
        </w:rPr>
        <w:t xml:space="preserve">                 </w:t>
      </w:r>
      <w:r w:rsidRPr="008F4E54">
        <w:rPr>
          <w:rFonts w:ascii="宋体" w:hAnsi="宋体"/>
          <w:color w:val="000000"/>
        </w:rPr>
        <w:t>…………………</w:t>
      </w:r>
      <w:r>
        <w:rPr>
          <w:rFonts w:ascii="宋体" w:hAnsi="宋体" w:hint="eastAsia"/>
          <w:color w:val="000000"/>
        </w:rPr>
        <w:t>3</w:t>
      </w:r>
      <w:r w:rsidRPr="008F4E54">
        <w:rPr>
          <w:rFonts w:ascii="宋体" w:hAnsi="宋体"/>
          <w:color w:val="000000"/>
        </w:rPr>
        <w:t>分</w:t>
      </w:r>
      <w:r>
        <w:rPr>
          <w:rFonts w:ascii="宋体" w:hAnsi="宋体" w:hint="eastAsia"/>
          <w:color w:val="000000"/>
        </w:rPr>
        <w:t xml:space="preserve">  </w:t>
      </w:r>
    </w:p>
    <w:p w:rsidR="003E5BC8" w:rsidRDefault="003E5BC8" w:rsidP="003E5BC8">
      <w:pPr>
        <w:ind w:firstLineChars="110" w:firstLine="231"/>
        <w:rPr>
          <w:rFonts w:ascii="宋体" w:hAnsi="宋体" w:hint="eastAsia"/>
          <w:bCs/>
          <w:color w:val="000000"/>
        </w:rPr>
      </w:pPr>
      <w:r>
        <w:rPr>
          <w:rFonts w:ascii="宋体" w:hAnsi="宋体" w:hint="eastAsia"/>
          <w:color w:val="000000"/>
        </w:rPr>
        <w:t xml:space="preserve">     </w:t>
      </w:r>
      <w:r>
        <w:rPr>
          <w:rFonts w:hint="eastAsia"/>
        </w:rPr>
        <w:t>（</w:t>
      </w:r>
      <w:r>
        <w:rPr>
          <w:rFonts w:hint="eastAsia"/>
        </w:rPr>
        <w:t>2</w:t>
      </w:r>
      <w:r>
        <w:rPr>
          <w:rFonts w:hint="eastAsia"/>
        </w:rPr>
        <w:t>）如图，连接</w:t>
      </w:r>
      <w:r w:rsidRPr="00E8602F">
        <w:rPr>
          <w:position w:val="-6"/>
        </w:rPr>
        <w:object w:dxaOrig="460" w:dyaOrig="279">
          <v:shape id="_x0000_i1186" type="#_x0000_t75" alt="学科网(www.zxxk.com)--教育资源门户，提供试卷、教案、课件、论文、素材及各类教学资源下载，还有大量而丰富的教学相关资讯！" style="width:23.25pt;height:14.25pt" o:ole="">
            <v:imagedata r:id="rId321" o:title=""/>
          </v:shape>
          <o:OLEObject Type="Embed" ProgID="Equation.3" ShapeID="_x0000_i1186" DrawAspect="Content" ObjectID="_1451742782" r:id="rId322"/>
        </w:object>
      </w:r>
      <w:r>
        <w:rPr>
          <w:rFonts w:hint="eastAsia"/>
        </w:rPr>
        <w:t>，设过点</w:t>
      </w:r>
      <w:r w:rsidRPr="007554C7">
        <w:rPr>
          <w:rFonts w:hint="eastAsia"/>
          <w:i/>
        </w:rPr>
        <w:t>C</w:t>
      </w:r>
      <w:r>
        <w:rPr>
          <w:rFonts w:hint="eastAsia"/>
        </w:rPr>
        <w:t>的“蛋圆”切线与</w:t>
      </w:r>
      <w:r w:rsidRPr="005212C9">
        <w:rPr>
          <w:rFonts w:hint="eastAsia"/>
          <w:i/>
        </w:rPr>
        <w:t>x</w:t>
      </w:r>
      <w:r>
        <w:rPr>
          <w:rFonts w:hint="eastAsia"/>
        </w:rPr>
        <w:t>轴的交点为</w:t>
      </w:r>
      <w:r w:rsidRPr="00945F8E">
        <w:rPr>
          <w:position w:val="-4"/>
        </w:rPr>
        <w:object w:dxaOrig="240" w:dyaOrig="260">
          <v:shape id="_x0000_i1187" type="#_x0000_t75" alt="学科网(www.zxxk.com)--教育资源门户，提供试卷、教案、课件、论文、素材及各类教学资源下载，还有大量而丰富的教学相关资讯！" style="width:12pt;height:12.75pt" o:ole="">
            <v:imagedata r:id="rId323" o:title=""/>
          </v:shape>
          <o:OLEObject Type="Embed" ProgID="Equation.3" ShapeID="_x0000_i1187" DrawAspect="Content" ObjectID="_1451742783" r:id="rId324"/>
        </w:object>
      </w:r>
      <w:r w:rsidRPr="00DB1F70">
        <w:rPr>
          <w:rFonts w:ascii="宋体" w:hAnsi="宋体" w:hint="eastAsia"/>
          <w:bCs/>
          <w:color w:val="000000"/>
        </w:rPr>
        <w:t>．</w:t>
      </w:r>
    </w:p>
    <w:p w:rsidR="003E5BC8" w:rsidRDefault="003E5BC8" w:rsidP="003E5BC8">
      <w:pPr>
        <w:ind w:firstLineChars="110" w:firstLine="231"/>
        <w:rPr>
          <w:rFonts w:ascii="宋体" w:hAnsi="宋体" w:hint="eastAsia"/>
          <w:bCs/>
          <w:color w:val="000000"/>
        </w:rPr>
      </w:pPr>
      <w:r>
        <w:rPr>
          <w:rFonts w:ascii="宋体" w:hAnsi="宋体" w:hint="eastAsia"/>
          <w:bCs/>
          <w:color w:val="000000"/>
        </w:rPr>
        <w:t xml:space="preserve">          </w:t>
      </w:r>
      <w:r w:rsidRPr="00197A9F">
        <w:rPr>
          <w:rFonts w:ascii="宋体" w:hAnsi="宋体" w:hint="eastAsia"/>
          <w:color w:val="000000"/>
        </w:rPr>
        <w:t>∴</w:t>
      </w:r>
      <w:r w:rsidRPr="00665FD3">
        <w:rPr>
          <w:rFonts w:ascii="宋体" w:hAnsi="宋体"/>
          <w:bCs/>
          <w:color w:val="000000"/>
          <w:position w:val="-6"/>
        </w:rPr>
        <w:object w:dxaOrig="1060" w:dyaOrig="279">
          <v:shape id="_x0000_i1188" type="#_x0000_t75" alt="学科网(www.zxxk.com)--教育资源门户，提供试卷、教案、课件、论文、素材及各类教学资源下载，还有大量而丰富的教学相关资讯！" style="width:53.25pt;height:14.25pt" o:ole="">
            <v:imagedata r:id="rId325" o:title=""/>
          </v:shape>
          <o:OLEObject Type="Embed" ProgID="Equation.3" ShapeID="_x0000_i1188" DrawAspect="Content" ObjectID="_1451742784" r:id="rId326"/>
        </w:object>
      </w:r>
      <w:r w:rsidRPr="00DB1F70">
        <w:rPr>
          <w:rFonts w:ascii="宋体" w:hAnsi="宋体" w:hint="eastAsia"/>
          <w:bCs/>
          <w:color w:val="000000"/>
        </w:rPr>
        <w:t>．</w:t>
      </w:r>
      <w:r>
        <w:rPr>
          <w:rFonts w:ascii="宋体" w:hAnsi="宋体" w:hint="eastAsia"/>
          <w:bCs/>
          <w:color w:val="000000"/>
        </w:rPr>
        <w:t xml:space="preserve">                                  </w:t>
      </w:r>
      <w:r w:rsidRPr="008F4E54">
        <w:rPr>
          <w:rFonts w:ascii="宋体" w:hAnsi="宋体"/>
          <w:color w:val="000000"/>
        </w:rPr>
        <w:t>…………………</w:t>
      </w:r>
      <w:r>
        <w:rPr>
          <w:rFonts w:ascii="宋体" w:hAnsi="宋体" w:hint="eastAsia"/>
          <w:color w:val="000000"/>
        </w:rPr>
        <w:t>4</w:t>
      </w:r>
      <w:r w:rsidRPr="008F4E54">
        <w:rPr>
          <w:rFonts w:ascii="宋体" w:hAnsi="宋体"/>
          <w:color w:val="000000"/>
        </w:rPr>
        <w:t>分</w:t>
      </w:r>
      <w:r>
        <w:rPr>
          <w:rFonts w:ascii="宋体" w:hAnsi="宋体" w:hint="eastAsia"/>
          <w:color w:val="000000"/>
        </w:rPr>
        <w:t xml:space="preserve">   </w:t>
      </w:r>
    </w:p>
    <w:p w:rsidR="003E5BC8" w:rsidRDefault="003E5BC8" w:rsidP="003E5BC8">
      <w:pPr>
        <w:ind w:firstLineChars="610" w:firstLine="1281"/>
        <w:rPr>
          <w:rFonts w:ascii="宋体" w:hAnsi="宋体" w:hint="eastAsia"/>
          <w:color w:val="000000"/>
        </w:rPr>
      </w:pPr>
      <w:r>
        <w:rPr>
          <w:noProof/>
        </w:rPr>
        <w:drawing>
          <wp:anchor distT="0" distB="0" distL="114300" distR="114300" simplePos="0" relativeHeight="251665408" behindDoc="0" locked="0" layoutInCell="1" allowOverlap="1">
            <wp:simplePos x="0" y="0"/>
            <wp:positionH relativeFrom="column">
              <wp:posOffset>3657600</wp:posOffset>
            </wp:positionH>
            <wp:positionV relativeFrom="paragraph">
              <wp:posOffset>99060</wp:posOffset>
            </wp:positionV>
            <wp:extent cx="1828800" cy="1656715"/>
            <wp:effectExtent l="0" t="0" r="0" b="0"/>
            <wp:wrapSquare wrapText="bothSides"/>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327"/>
                    <a:srcRect/>
                    <a:stretch>
                      <a:fillRect/>
                    </a:stretch>
                  </pic:blipFill>
                  <pic:spPr bwMode="auto">
                    <a:xfrm>
                      <a:off x="0" y="0"/>
                      <a:ext cx="1828800" cy="1656715"/>
                    </a:xfrm>
                    <a:prstGeom prst="rect">
                      <a:avLst/>
                    </a:prstGeom>
                    <a:noFill/>
                    <a:ln w="9525">
                      <a:noFill/>
                      <a:miter lim="800000"/>
                      <a:headEnd/>
                      <a:tailEnd/>
                    </a:ln>
                  </pic:spPr>
                </pic:pic>
              </a:graphicData>
            </a:graphic>
          </wp:anchor>
        </w:drawing>
      </w:r>
      <w:r w:rsidRPr="00197A9F">
        <w:rPr>
          <w:rFonts w:ascii="宋体" w:hAnsi="宋体" w:hint="eastAsia"/>
          <w:color w:val="000000"/>
        </w:rPr>
        <w:t>∵</w:t>
      </w:r>
      <w:r w:rsidRPr="00FE6094">
        <w:rPr>
          <w:rFonts w:ascii="宋体" w:hAnsi="宋体"/>
          <w:color w:val="000000"/>
          <w:position w:val="-6"/>
        </w:rPr>
        <w:object w:dxaOrig="1060" w:dyaOrig="279">
          <v:shape id="_x0000_i1189" type="#_x0000_t75" alt="学科网(www.zxxk.com)--教育资源门户，提供试卷、教案、课件、论文、素材及各类教学资源下载，还有大量而丰富的教学相关资讯！" style="width:53.25pt;height:14.25pt" o:ole="">
            <v:imagedata r:id="rId328" o:title=""/>
          </v:shape>
          <o:OLEObject Type="Embed" ProgID="Equation.3" ShapeID="_x0000_i1189" DrawAspect="Content" ObjectID="_1451742785" r:id="rId329"/>
        </w:object>
      </w:r>
      <w:r>
        <w:rPr>
          <w:rFonts w:ascii="宋体" w:hAnsi="宋体" w:hint="eastAsia"/>
          <w:color w:val="000000"/>
        </w:rPr>
        <w:t>，</w:t>
      </w:r>
    </w:p>
    <w:p w:rsidR="003E5BC8" w:rsidRPr="0006406E" w:rsidRDefault="003E5BC8" w:rsidP="003E5BC8">
      <w:pPr>
        <w:ind w:firstLineChars="600" w:firstLine="1260"/>
        <w:rPr>
          <w:rFonts w:ascii="宋体" w:hAnsi="宋体" w:hint="eastAsia"/>
          <w:color w:val="000000"/>
        </w:rPr>
      </w:pPr>
      <w:r>
        <w:rPr>
          <w:rFonts w:ascii="宋体" w:hAnsi="宋体" w:hint="eastAsia"/>
          <w:color w:val="000000"/>
        </w:rPr>
        <w:t>在</w:t>
      </w:r>
      <w:r w:rsidRPr="00E8602F">
        <w:rPr>
          <w:rFonts w:ascii="宋体" w:hAnsi="宋体"/>
          <w:color w:val="000000"/>
          <w:position w:val="-6"/>
        </w:rPr>
        <w:object w:dxaOrig="1020" w:dyaOrig="279">
          <v:shape id="_x0000_i1190" type="#_x0000_t75" alt="学科网(www.zxxk.com)--教育资源门户，提供试卷、教案、课件、论文、素材及各类教学资源下载，还有大量而丰富的教学相关资讯！" style="width:51pt;height:14.25pt" o:ole="">
            <v:imagedata r:id="rId330" o:title=""/>
          </v:shape>
          <o:OLEObject Type="Embed" ProgID="Equation.3" ShapeID="_x0000_i1190" DrawAspect="Content" ObjectID="_1451742786" r:id="rId331"/>
        </w:object>
      </w:r>
      <w:r w:rsidRPr="00E8602F">
        <w:rPr>
          <w:rFonts w:hint="eastAsia"/>
        </w:rPr>
        <w:t>中</w:t>
      </w:r>
      <w:r>
        <w:rPr>
          <w:rFonts w:hint="eastAsia"/>
        </w:rPr>
        <w:t>，</w:t>
      </w:r>
      <w:r w:rsidRPr="00197A9F">
        <w:rPr>
          <w:rFonts w:ascii="宋体" w:hAnsi="宋体" w:hint="eastAsia"/>
          <w:color w:val="000000"/>
        </w:rPr>
        <w:t>∵</w:t>
      </w:r>
      <w:r w:rsidRPr="00E8602F">
        <w:rPr>
          <w:rFonts w:ascii="宋体" w:hAnsi="宋体"/>
          <w:color w:val="000000"/>
          <w:position w:val="-6"/>
        </w:rPr>
        <w:object w:dxaOrig="800" w:dyaOrig="279">
          <v:shape id="_x0000_i1191" type="#_x0000_t75" alt="学科网(www.zxxk.com)--教育资源门户，提供试卷、教案、课件、论文、素材及各类教学资源下载，还有大量而丰富的教学相关资讯！" style="width:39.75pt;height:14.25pt" o:ole="">
            <v:imagedata r:id="rId332" o:title=""/>
          </v:shape>
          <o:OLEObject Type="Embed" ProgID="Equation.3" ShapeID="_x0000_i1191" DrawAspect="Content" ObjectID="_1451742787" r:id="rId333"/>
        </w:object>
      </w:r>
      <w:r>
        <w:rPr>
          <w:rFonts w:hint="eastAsia"/>
        </w:rPr>
        <w:t>，</w:t>
      </w:r>
      <w:r w:rsidRPr="00E8602F">
        <w:rPr>
          <w:position w:val="-6"/>
        </w:rPr>
        <w:object w:dxaOrig="820" w:dyaOrig="279">
          <v:shape id="_x0000_i1192" type="#_x0000_t75" alt="学科网(www.zxxk.com)--教育资源门户，提供试卷、教案、课件、论文、素材及各类教学资源下载，还有大量而丰富的教学相关资讯！" style="width:41.25pt;height:14.25pt" o:ole="">
            <v:imagedata r:id="rId334" o:title=""/>
          </v:shape>
          <o:OLEObject Type="Embed" ProgID="Equation.3" ShapeID="_x0000_i1192" DrawAspect="Content" ObjectID="_1451742788" r:id="rId335"/>
        </w:object>
      </w:r>
      <w:r>
        <w:rPr>
          <w:rFonts w:hint="eastAsia"/>
        </w:rPr>
        <w:t>，</w:t>
      </w:r>
    </w:p>
    <w:p w:rsidR="003E5BC8" w:rsidRDefault="003E5BC8" w:rsidP="003E5BC8">
      <w:pPr>
        <w:ind w:firstLineChars="610" w:firstLine="1281"/>
        <w:rPr>
          <w:rFonts w:ascii="宋体" w:hAnsi="宋体" w:hint="eastAsia"/>
          <w:color w:val="000000"/>
        </w:rPr>
      </w:pPr>
      <w:r w:rsidRPr="00197A9F">
        <w:rPr>
          <w:rFonts w:ascii="宋体" w:hAnsi="宋体" w:hint="eastAsia"/>
          <w:color w:val="000000"/>
        </w:rPr>
        <w:t>∴</w:t>
      </w:r>
      <w:r w:rsidRPr="00EB2C91">
        <w:rPr>
          <w:rFonts w:ascii="宋体" w:hAnsi="宋体"/>
          <w:color w:val="000000"/>
          <w:position w:val="-8"/>
        </w:rPr>
        <w:object w:dxaOrig="3760" w:dyaOrig="400">
          <v:shape id="_x0000_i1193" type="#_x0000_t75" alt="学科网(www.zxxk.com)--教育资源门户，提供试卷、教案、课件、论文、素材及各类教学资源下载，还有大量而丰富的教学相关资讯！" style="width:188.25pt;height:20.25pt" o:ole="">
            <v:imagedata r:id="rId336" o:title=""/>
          </v:shape>
          <o:OLEObject Type="Embed" ProgID="Equation.3" ShapeID="_x0000_i1193" DrawAspect="Content" ObjectID="_1451742789" r:id="rId337"/>
        </w:object>
      </w:r>
      <w:r>
        <w:rPr>
          <w:rFonts w:ascii="宋体" w:hAnsi="宋体" w:hint="eastAsia"/>
          <w:color w:val="000000"/>
        </w:rPr>
        <w:t xml:space="preserve">， </w:t>
      </w:r>
    </w:p>
    <w:p w:rsidR="003E5BC8" w:rsidRDefault="003E5BC8" w:rsidP="003E5BC8">
      <w:pPr>
        <w:ind w:firstLineChars="1660" w:firstLine="3486"/>
        <w:rPr>
          <w:rFonts w:ascii="宋体" w:hAnsi="宋体" w:hint="eastAsia"/>
          <w:bCs/>
          <w:color w:val="000000"/>
        </w:rPr>
      </w:pPr>
      <w:r w:rsidRPr="008F4E54">
        <w:rPr>
          <w:rFonts w:ascii="宋体" w:hAnsi="宋体"/>
          <w:color w:val="000000"/>
        </w:rPr>
        <w:t>…………………</w:t>
      </w:r>
      <w:r>
        <w:rPr>
          <w:rFonts w:ascii="宋体" w:hAnsi="宋体" w:hint="eastAsia"/>
          <w:color w:val="000000"/>
        </w:rPr>
        <w:t>5</w:t>
      </w:r>
      <w:r w:rsidRPr="008F4E54">
        <w:rPr>
          <w:rFonts w:ascii="宋体" w:hAnsi="宋体"/>
          <w:color w:val="000000"/>
        </w:rPr>
        <w:t>分</w:t>
      </w:r>
      <w:r>
        <w:rPr>
          <w:rFonts w:ascii="宋体" w:hAnsi="宋体" w:hint="eastAsia"/>
          <w:color w:val="000000"/>
        </w:rPr>
        <w:t xml:space="preserve">   </w:t>
      </w:r>
    </w:p>
    <w:p w:rsidR="003E5BC8" w:rsidRDefault="003E5BC8" w:rsidP="003E5BC8">
      <w:pPr>
        <w:ind w:firstLineChars="600" w:firstLine="1260"/>
        <w:rPr>
          <w:rFonts w:ascii="宋体" w:hAnsi="宋体" w:hint="eastAsia"/>
          <w:color w:val="000000"/>
        </w:rPr>
      </w:pPr>
      <w:r w:rsidRPr="00197A9F">
        <w:rPr>
          <w:rFonts w:ascii="宋体" w:hAnsi="宋体" w:hint="eastAsia"/>
          <w:color w:val="000000"/>
        </w:rPr>
        <w:t>∵</w:t>
      </w:r>
      <w:r w:rsidRPr="00FE6094">
        <w:rPr>
          <w:rFonts w:ascii="宋体" w:hAnsi="宋体"/>
          <w:color w:val="000000"/>
          <w:position w:val="-6"/>
        </w:rPr>
        <w:object w:dxaOrig="800" w:dyaOrig="279">
          <v:shape id="_x0000_i1194" type="#_x0000_t75" alt="学科网(www.zxxk.com)--教育资源门户，提供试卷、教案、课件、论文、素材及各类教学资源下载，还有大量而丰富的教学相关资讯！" style="width:39.75pt;height:14.25pt" o:ole="">
            <v:imagedata r:id="rId338" o:title=""/>
          </v:shape>
          <o:OLEObject Type="Embed" ProgID="Equation.3" ShapeID="_x0000_i1194" DrawAspect="Content" ObjectID="_1451742790" r:id="rId339"/>
        </w:object>
      </w:r>
      <w:r>
        <w:rPr>
          <w:rFonts w:ascii="宋体" w:hAnsi="宋体" w:hint="eastAsia"/>
          <w:color w:val="000000"/>
        </w:rPr>
        <w:t>∽</w:t>
      </w:r>
      <w:r w:rsidRPr="00FE6094">
        <w:rPr>
          <w:rFonts w:ascii="宋体" w:hAnsi="宋体"/>
          <w:color w:val="000000"/>
          <w:position w:val="-6"/>
        </w:rPr>
        <w:object w:dxaOrig="720" w:dyaOrig="279">
          <v:shape id="_x0000_i1195" type="#_x0000_t75" alt="学科网(www.zxxk.com)--教育资源门户，提供试卷、教案、课件、论文、素材及各类教学资源下载，还有大量而丰富的教学相关资讯！" style="width:36pt;height:14.25pt" o:ole="">
            <v:imagedata r:id="rId340" o:title=""/>
          </v:shape>
          <o:OLEObject Type="Embed" ProgID="Equation.3" ShapeID="_x0000_i1195" DrawAspect="Content" ObjectID="_1451742791" r:id="rId341"/>
        </w:object>
      </w:r>
      <w:r>
        <w:rPr>
          <w:rFonts w:ascii="宋体" w:hAnsi="宋体" w:hint="eastAsia"/>
          <w:color w:val="000000"/>
        </w:rPr>
        <w:t>，</w:t>
      </w:r>
    </w:p>
    <w:p w:rsidR="003E5BC8" w:rsidRDefault="003E5BC8" w:rsidP="003E5BC8">
      <w:pPr>
        <w:ind w:firstLineChars="610" w:firstLine="1281"/>
        <w:rPr>
          <w:rFonts w:ascii="宋体" w:hAnsi="宋体" w:hint="eastAsia"/>
          <w:color w:val="000000"/>
        </w:rPr>
      </w:pPr>
      <w:r w:rsidRPr="00197A9F">
        <w:rPr>
          <w:rFonts w:ascii="宋体" w:hAnsi="宋体" w:hint="eastAsia"/>
          <w:color w:val="000000"/>
        </w:rPr>
        <w:t>∴</w:t>
      </w:r>
      <w:r w:rsidRPr="00FE6094">
        <w:rPr>
          <w:rFonts w:ascii="宋体" w:hAnsi="宋体"/>
          <w:color w:val="000000"/>
          <w:position w:val="-6"/>
        </w:rPr>
        <w:object w:dxaOrig="1660" w:dyaOrig="320">
          <v:shape id="_x0000_i1196" type="#_x0000_t75" alt="学科网(www.zxxk.com)--教育资源门户，提供试卷、教案、课件、论文、素材及各类教学资源下载，还有大量而丰富的教学相关资讯！" style="width:83.25pt;height:15.75pt" o:ole="">
            <v:imagedata r:id="rId342" o:title=""/>
          </v:shape>
          <o:OLEObject Type="Embed" ProgID="Equation.3" ShapeID="_x0000_i1196" DrawAspect="Content" ObjectID="_1451742792" r:id="rId343"/>
        </w:object>
      </w:r>
      <w:r>
        <w:rPr>
          <w:rFonts w:ascii="宋体" w:hAnsi="宋体" w:hint="eastAsia"/>
          <w:color w:val="000000"/>
        </w:rPr>
        <w:t>，</w:t>
      </w:r>
      <w:r w:rsidRPr="00197A9F">
        <w:rPr>
          <w:rFonts w:ascii="宋体" w:hAnsi="宋体" w:hint="eastAsia"/>
          <w:color w:val="000000"/>
        </w:rPr>
        <w:t>∴</w:t>
      </w:r>
      <w:r w:rsidRPr="00FE6094">
        <w:rPr>
          <w:rFonts w:ascii="宋体" w:hAnsi="宋体"/>
          <w:color w:val="000000"/>
          <w:position w:val="-6"/>
        </w:rPr>
        <w:object w:dxaOrig="760" w:dyaOrig="279">
          <v:shape id="_x0000_i1197" type="#_x0000_t75" alt="学科网(www.zxxk.com)--教育资源门户，提供试卷、教案、课件、论文、素材及各类教学资源下载，还有大量而丰富的教学相关资讯！" style="width:38.25pt;height:14.25pt" o:ole="">
            <v:imagedata r:id="rId344" o:title=""/>
          </v:shape>
          <o:OLEObject Type="Embed" ProgID="Equation.3" ShapeID="_x0000_i1197" DrawAspect="Content" ObjectID="_1451742793" r:id="rId345"/>
        </w:object>
      </w:r>
      <w:r w:rsidRPr="00DB1F70">
        <w:rPr>
          <w:rFonts w:ascii="宋体" w:hAnsi="宋体" w:hint="eastAsia"/>
          <w:bCs/>
          <w:color w:val="000000"/>
        </w:rPr>
        <w:t>．</w:t>
      </w:r>
    </w:p>
    <w:p w:rsidR="003E5BC8" w:rsidRDefault="003E5BC8" w:rsidP="003E5BC8">
      <w:pPr>
        <w:ind w:firstLineChars="610" w:firstLine="1281"/>
        <w:rPr>
          <w:rFonts w:ascii="宋体" w:hAnsi="宋体" w:hint="eastAsia"/>
          <w:color w:val="000000"/>
        </w:rPr>
      </w:pPr>
      <w:r w:rsidRPr="00197A9F">
        <w:rPr>
          <w:rFonts w:ascii="宋体" w:hAnsi="宋体" w:hint="eastAsia"/>
          <w:color w:val="000000"/>
        </w:rPr>
        <w:t>∴</w:t>
      </w:r>
      <w:r>
        <w:rPr>
          <w:rFonts w:ascii="宋体" w:hAnsi="宋体" w:hint="eastAsia"/>
          <w:color w:val="000000"/>
        </w:rPr>
        <w:t>点</w:t>
      </w:r>
      <w:r w:rsidRPr="00FE6094">
        <w:rPr>
          <w:rFonts w:ascii="宋体" w:hAnsi="宋体"/>
          <w:color w:val="000000"/>
          <w:position w:val="-4"/>
        </w:rPr>
        <w:object w:dxaOrig="240" w:dyaOrig="260">
          <v:shape id="_x0000_i1198" type="#_x0000_t75" alt="学科网(www.zxxk.com)--教育资源门户，提供试卷、教案、课件、论文、素材及各类教学资源下载，还有大量而丰富的教学相关资讯！" style="width:12pt;height:12.75pt" o:ole="">
            <v:imagedata r:id="rId346" o:title=""/>
          </v:shape>
          <o:OLEObject Type="Embed" ProgID="Equation.3" ShapeID="_x0000_i1198" DrawAspect="Content" ObjectID="_1451742794" r:id="rId347"/>
        </w:object>
      </w:r>
      <w:r>
        <w:rPr>
          <w:rFonts w:ascii="宋体" w:hAnsi="宋体" w:hint="eastAsia"/>
          <w:color w:val="000000"/>
        </w:rPr>
        <w:t>的坐标为（-8.，0）</w:t>
      </w:r>
      <w:r w:rsidRPr="00DB1F70">
        <w:rPr>
          <w:rFonts w:ascii="宋体" w:hAnsi="宋体" w:hint="eastAsia"/>
          <w:bCs/>
          <w:color w:val="000000"/>
        </w:rPr>
        <w:t>．</w:t>
      </w:r>
      <w:r>
        <w:rPr>
          <w:rFonts w:ascii="宋体" w:hAnsi="宋体" w:hint="eastAsia"/>
          <w:bCs/>
          <w:color w:val="000000"/>
        </w:rPr>
        <w:t xml:space="preserve">  </w:t>
      </w:r>
      <w:r w:rsidRPr="008F4E54">
        <w:rPr>
          <w:rFonts w:ascii="宋体" w:hAnsi="宋体"/>
          <w:color w:val="000000"/>
        </w:rPr>
        <w:t>……………</w:t>
      </w:r>
      <w:r>
        <w:rPr>
          <w:rFonts w:ascii="宋体" w:hAnsi="宋体" w:hint="eastAsia"/>
          <w:color w:val="000000"/>
        </w:rPr>
        <w:t>6</w:t>
      </w:r>
      <w:r w:rsidRPr="008F4E54">
        <w:rPr>
          <w:rFonts w:ascii="宋体" w:hAnsi="宋体"/>
          <w:color w:val="000000"/>
        </w:rPr>
        <w:t>分</w:t>
      </w:r>
      <w:r>
        <w:rPr>
          <w:rFonts w:ascii="宋体" w:hAnsi="宋体" w:hint="eastAsia"/>
          <w:color w:val="000000"/>
        </w:rPr>
        <w:t xml:space="preserve">   </w:t>
      </w:r>
      <w:r>
        <w:rPr>
          <w:rFonts w:ascii="宋体" w:hAnsi="宋体" w:hint="eastAsia"/>
          <w:noProof/>
          <w:color w:val="000000"/>
        </w:rPr>
        <w:drawing>
          <wp:inline distT="0" distB="0" distL="0" distR="0">
            <wp:extent cx="19050" cy="19050"/>
            <wp:effectExtent l="19050" t="0" r="0" b="0"/>
            <wp:docPr id="185" name="图片 18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学科网(www.zxxk.com)--教育资源门户，提供试卷、教案、课件、论文、素材及各类教学资源下载，还有大量而丰富的教学相关资讯！"/>
                    <pic:cNvPicPr>
                      <a:picLocks noChangeAspect="1" noChangeArrowheads="1"/>
                    </pic:cNvPicPr>
                  </pic:nvPicPr>
                  <pic:blipFill>
                    <a:blip r:embed="rId4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color w:val="000000"/>
        </w:rPr>
        <w:t xml:space="preserve">                </w:t>
      </w:r>
    </w:p>
    <w:p w:rsidR="003E5BC8" w:rsidRPr="00CB0F45" w:rsidRDefault="003E5BC8" w:rsidP="003E5BC8">
      <w:pPr>
        <w:ind w:firstLineChars="350" w:firstLine="735"/>
        <w:rPr>
          <w:rFonts w:ascii="宋体" w:hAnsi="宋体" w:hint="eastAsia"/>
          <w:color w:val="000000"/>
        </w:rPr>
      </w:pPr>
      <w:r>
        <w:rPr>
          <w:rFonts w:hint="eastAsia"/>
        </w:rPr>
        <w:t>（</w:t>
      </w:r>
      <w:r>
        <w:rPr>
          <w:rFonts w:hint="eastAsia"/>
        </w:rPr>
        <w:t>3</w:t>
      </w:r>
      <w:r>
        <w:rPr>
          <w:rFonts w:hint="eastAsia"/>
        </w:rPr>
        <w:t>）设过点</w:t>
      </w:r>
      <w:r w:rsidRPr="000327E7">
        <w:rPr>
          <w:position w:val="-10"/>
        </w:rPr>
        <w:object w:dxaOrig="720" w:dyaOrig="320">
          <v:shape id="_x0000_i1199" type="#_x0000_t75" alt="学科网(www.zxxk.com)--教育资源门户，提供试卷、教案、课件、论文、素材及各类教学资源下载，还有大量而丰富的教学相关资讯！" style="width:36pt;height:15.75pt" o:ole="">
            <v:imagedata r:id="rId348" o:title=""/>
          </v:shape>
          <o:OLEObject Type="Embed" ProgID="Equation.3" ShapeID="_x0000_i1199" DrawAspect="Content" ObjectID="_1451742795" r:id="rId349"/>
        </w:object>
      </w:r>
      <w:r>
        <w:rPr>
          <w:rFonts w:hint="eastAsia"/>
        </w:rPr>
        <w:t>，“蛋圆”切线的解析式为</w:t>
      </w:r>
      <w:r w:rsidRPr="000327E7">
        <w:rPr>
          <w:position w:val="-10"/>
        </w:rPr>
        <w:object w:dxaOrig="1700" w:dyaOrig="320">
          <v:shape id="_x0000_i1200" type="#_x0000_t75" alt="学科网(www.zxxk.com)--教育资源门户，提供试卷、教案、课件、论文、素材及各类教学资源下载，还有大量而丰富的教学相关资讯！" style="width:84.75pt;height:15.75pt" o:ole="">
            <v:imagedata r:id="rId350" o:title=""/>
          </v:shape>
          <o:OLEObject Type="Embed" ProgID="Equation.3" ShapeID="_x0000_i1200" DrawAspect="Content" ObjectID="_1451742796" r:id="rId351"/>
        </w:object>
      </w:r>
      <w:r w:rsidRPr="00DB1F70">
        <w:rPr>
          <w:rFonts w:ascii="宋体" w:hAnsi="宋体" w:hint="eastAsia"/>
          <w:bCs/>
          <w:color w:val="000000"/>
        </w:rPr>
        <w:t>．</w:t>
      </w:r>
    </w:p>
    <w:p w:rsidR="003E5BC8" w:rsidRDefault="003E5BC8" w:rsidP="003E5BC8">
      <w:pPr>
        <w:ind w:firstLine="420"/>
        <w:rPr>
          <w:rFonts w:ascii="宋体" w:hAnsi="宋体" w:hint="eastAsia"/>
          <w:bCs/>
          <w:color w:val="000000"/>
        </w:rPr>
      </w:pPr>
      <w:r>
        <w:rPr>
          <w:rFonts w:ascii="宋体" w:hAnsi="宋体" w:hint="eastAsia"/>
          <w:bCs/>
          <w:color w:val="000000"/>
        </w:rPr>
        <w:t xml:space="preserve">            由题意得，方程组</w:t>
      </w:r>
      <w:r w:rsidRPr="000327E7">
        <w:rPr>
          <w:rFonts w:ascii="宋体" w:hAnsi="宋体"/>
          <w:bCs/>
          <w:color w:val="000000"/>
          <w:position w:val="-32"/>
        </w:rPr>
        <w:object w:dxaOrig="1840" w:dyaOrig="760">
          <v:shape id="_x0000_i1201" type="#_x0000_t75" alt="学科网(www.zxxk.com)--教育资源门户，提供试卷、教案、课件、论文、素材及各类教学资源下载，还有大量而丰富的教学相关资讯！" style="width:92.25pt;height:38.25pt" o:ole="">
            <v:imagedata r:id="rId352" o:title=""/>
          </v:shape>
          <o:OLEObject Type="Embed" ProgID="Equation.3" ShapeID="_x0000_i1201" DrawAspect="Content" ObjectID="_1451742797" r:id="rId353"/>
        </w:object>
      </w:r>
      <w:r>
        <w:rPr>
          <w:rFonts w:ascii="宋体" w:hAnsi="宋体" w:hint="eastAsia"/>
          <w:bCs/>
          <w:color w:val="000000"/>
        </w:rPr>
        <w:t xml:space="preserve">只有一组解，    </w:t>
      </w:r>
      <w:r w:rsidRPr="008F4E54">
        <w:rPr>
          <w:rFonts w:ascii="宋体" w:hAnsi="宋体"/>
          <w:color w:val="000000"/>
        </w:rPr>
        <w:t>………………</w:t>
      </w:r>
      <w:r>
        <w:rPr>
          <w:rFonts w:ascii="宋体" w:hAnsi="宋体" w:hint="eastAsia"/>
          <w:color w:val="000000"/>
        </w:rPr>
        <w:t>7</w:t>
      </w:r>
      <w:r w:rsidRPr="008F4E54">
        <w:rPr>
          <w:rFonts w:ascii="宋体" w:hAnsi="宋体"/>
          <w:color w:val="000000"/>
        </w:rPr>
        <w:t>分</w:t>
      </w:r>
    </w:p>
    <w:p w:rsidR="003E5BC8" w:rsidRPr="005332D1" w:rsidRDefault="003E5BC8" w:rsidP="003E5BC8">
      <w:pPr>
        <w:ind w:firstLineChars="610" w:firstLine="1281"/>
        <w:rPr>
          <w:rFonts w:ascii="宋体" w:hAnsi="宋体" w:hint="eastAsia"/>
          <w:bCs/>
          <w:color w:val="000000"/>
        </w:rPr>
      </w:pPr>
      <w:r>
        <w:rPr>
          <w:rFonts w:ascii="宋体" w:hAnsi="宋体" w:hint="eastAsia"/>
          <w:bCs/>
          <w:color w:val="000000"/>
        </w:rPr>
        <w:t>即</w:t>
      </w:r>
      <w:r w:rsidRPr="00806C70">
        <w:rPr>
          <w:rFonts w:ascii="宋体" w:hAnsi="宋体"/>
          <w:bCs/>
          <w:color w:val="000000"/>
          <w:position w:val="-6"/>
        </w:rPr>
        <w:object w:dxaOrig="2079" w:dyaOrig="320">
          <v:shape id="_x0000_i1202" type="#_x0000_t75" alt="学科网(www.zxxk.com)--教育资源门户，提供试卷、教案、课件、论文、素材及各类教学资源下载，还有大量而丰富的教学相关资讯！" style="width:104.25pt;height:15.75pt" o:ole="">
            <v:imagedata r:id="rId354" o:title=""/>
          </v:shape>
          <o:OLEObject Type="Embed" ProgID="Equation.3" ShapeID="_x0000_i1202" DrawAspect="Content" ObjectID="_1451742798" r:id="rId355"/>
        </w:object>
      </w:r>
      <w:r>
        <w:rPr>
          <w:rFonts w:ascii="宋体" w:hAnsi="宋体" w:hint="eastAsia"/>
          <w:bCs/>
          <w:color w:val="000000"/>
        </w:rPr>
        <w:t>有两个相等实根，</w:t>
      </w:r>
      <w:r>
        <w:rPr>
          <w:rFonts w:ascii="宋体" w:hAnsi="宋体" w:hint="eastAsia"/>
          <w:color w:val="000000"/>
        </w:rPr>
        <w:t xml:space="preserve"> </w:t>
      </w:r>
      <w:r w:rsidRPr="00197A9F">
        <w:rPr>
          <w:rFonts w:ascii="宋体" w:hAnsi="宋体" w:hint="eastAsia"/>
          <w:color w:val="000000"/>
        </w:rPr>
        <w:t>∴</w:t>
      </w:r>
      <w:r w:rsidRPr="00806C70">
        <w:rPr>
          <w:rFonts w:ascii="宋体" w:hAnsi="宋体"/>
          <w:color w:val="000000"/>
          <w:position w:val="-6"/>
        </w:rPr>
        <w:object w:dxaOrig="580" w:dyaOrig="279">
          <v:shape id="_x0000_i1203" type="#_x0000_t75" alt="学科网(www.zxxk.com)--教育资源门户，提供试卷、教案、课件、论文、素材及各类教学资源下载，还有大量而丰富的教学相关资讯！" style="width:29.25pt;height:14.25pt" o:ole="">
            <v:imagedata r:id="rId356" o:title=""/>
          </v:shape>
          <o:OLEObject Type="Embed" ProgID="Equation.3" ShapeID="_x0000_i1203" DrawAspect="Content" ObjectID="_1451742799" r:id="rId357"/>
        </w:object>
      </w:r>
    </w:p>
    <w:p w:rsidR="003E5BC8" w:rsidRDefault="003E5BC8" w:rsidP="003E5BC8">
      <w:pPr>
        <w:ind w:firstLine="420"/>
        <w:rPr>
          <w:rFonts w:hint="eastAsia"/>
        </w:rPr>
      </w:pPr>
      <w:r>
        <w:rPr>
          <w:rFonts w:hint="eastAsia"/>
        </w:rPr>
        <w:t xml:space="preserve">           </w:t>
      </w:r>
      <w:r w:rsidRPr="00197A9F">
        <w:rPr>
          <w:rFonts w:ascii="宋体" w:hAnsi="宋体" w:hint="eastAsia"/>
          <w:color w:val="000000"/>
        </w:rPr>
        <w:t>∴</w:t>
      </w:r>
      <w:r>
        <w:rPr>
          <w:rFonts w:hint="eastAsia"/>
        </w:rPr>
        <w:t>过点</w:t>
      </w:r>
      <w:r w:rsidRPr="00806C70">
        <w:rPr>
          <w:position w:val="-4"/>
        </w:rPr>
        <w:object w:dxaOrig="260" w:dyaOrig="260">
          <v:shape id="_x0000_i1204" type="#_x0000_t75" alt="学科网(www.zxxk.com)--教育资源门户，提供试卷、教案、课件、论文、素材及各类教学资源下载，还有大量而丰富的教学相关资讯！" style="width:12.75pt;height:12.75pt" o:ole="">
            <v:imagedata r:id="rId358" o:title=""/>
          </v:shape>
          <o:OLEObject Type="Embed" ProgID="Equation.3" ShapeID="_x0000_i1204" DrawAspect="Content" ObjectID="_1451742800" r:id="rId359"/>
        </w:object>
      </w:r>
      <w:r>
        <w:rPr>
          <w:rFonts w:hint="eastAsia"/>
        </w:rPr>
        <w:t>“蛋圆”切线的解析式为</w:t>
      </w:r>
      <w:r w:rsidRPr="000327E7">
        <w:rPr>
          <w:position w:val="-10"/>
        </w:rPr>
        <w:object w:dxaOrig="1040" w:dyaOrig="320">
          <v:shape id="_x0000_i1205" type="#_x0000_t75" alt="学科网(www.zxxk.com)--教育资源门户，提供试卷、教案、课件、论文、素材及各类教学资源下载，还有大量而丰富的教学相关资讯！" style="width:51.75pt;height:15.75pt" o:ole="">
            <v:imagedata r:id="rId360" o:title=""/>
          </v:shape>
          <o:OLEObject Type="Embed" ProgID="Equation.3" ShapeID="_x0000_i1205" DrawAspect="Content" ObjectID="_1451742801" r:id="rId361"/>
        </w:object>
      </w:r>
      <w:r w:rsidRPr="00DB1F70">
        <w:rPr>
          <w:rFonts w:ascii="宋体" w:hAnsi="宋体" w:hint="eastAsia"/>
          <w:bCs/>
          <w:color w:val="000000"/>
        </w:rPr>
        <w:t>．</w:t>
      </w:r>
      <w:r>
        <w:rPr>
          <w:rFonts w:ascii="宋体" w:hAnsi="宋体" w:hint="eastAsia"/>
          <w:bCs/>
          <w:color w:val="000000"/>
        </w:rPr>
        <w:t xml:space="preserve">        </w:t>
      </w:r>
      <w:r w:rsidRPr="008F4E54">
        <w:rPr>
          <w:rFonts w:ascii="宋体" w:hAnsi="宋体"/>
          <w:color w:val="000000"/>
        </w:rPr>
        <w:t>………………</w:t>
      </w:r>
      <w:r>
        <w:rPr>
          <w:rFonts w:ascii="宋体" w:hAnsi="宋体" w:hint="eastAsia"/>
          <w:color w:val="000000"/>
        </w:rPr>
        <w:t>8</w:t>
      </w:r>
      <w:r w:rsidRPr="008F4E54">
        <w:rPr>
          <w:rFonts w:ascii="宋体" w:hAnsi="宋体"/>
          <w:color w:val="000000"/>
        </w:rPr>
        <w:t>分</w:t>
      </w:r>
    </w:p>
    <w:p w:rsidR="003E5BC8" w:rsidRPr="00D67819" w:rsidRDefault="003E5BC8" w:rsidP="003E5BC8">
      <w:pPr>
        <w:ind w:firstLineChars="441" w:firstLine="930"/>
        <w:rPr>
          <w:rFonts w:hint="eastAsia"/>
        </w:rPr>
      </w:pPr>
      <w:r w:rsidRPr="004D60F3">
        <w:rPr>
          <w:rFonts w:ascii="宋体" w:hAnsi="宋体"/>
          <w:b/>
          <w:color w:val="000000"/>
        </w:rPr>
        <w:t>(注：本卷中许多</w:t>
      </w:r>
      <w:r w:rsidRPr="004D60F3">
        <w:rPr>
          <w:rFonts w:ascii="宋体" w:hAnsi="宋体" w:hint="eastAsia"/>
          <w:b/>
          <w:color w:val="000000"/>
        </w:rPr>
        <w:t>试</w:t>
      </w:r>
      <w:r w:rsidRPr="004D60F3">
        <w:rPr>
          <w:rFonts w:ascii="宋体" w:hAnsi="宋体"/>
          <w:b/>
          <w:color w:val="000000"/>
        </w:rPr>
        <w:t>题解法不唯一,请老师</w:t>
      </w:r>
      <w:r w:rsidRPr="004D60F3">
        <w:rPr>
          <w:rFonts w:ascii="宋体" w:hAnsi="宋体" w:hint="eastAsia"/>
          <w:b/>
          <w:color w:val="000000"/>
        </w:rPr>
        <w:t>们</w:t>
      </w:r>
      <w:r w:rsidRPr="004D60F3">
        <w:rPr>
          <w:rFonts w:ascii="宋体" w:hAnsi="宋体"/>
          <w:b/>
          <w:color w:val="000000"/>
        </w:rPr>
        <w:t>根据评分标准酌情给分)</w:t>
      </w:r>
      <w:r w:rsidRPr="004D60F3">
        <w:rPr>
          <w:rFonts w:ascii="宋体" w:hAnsi="宋体"/>
          <w:b/>
          <w:noProof/>
        </w:rPr>
        <w:pict>
          <v:shape id="_x0000_s1029" type="#_x0000_t75" alt="学科网(www.zxxk.com)--教育资源门户，提供试卷、教案、课件、论文、素材及各类教学资源下载，还有大量而丰富的教学相关资讯！" style="position:absolute;left:0;text-align:left;margin-left:0;margin-top:.3pt;width:9pt;height:17.25pt;z-index:251663360;mso-position-horizontal:left;mso-position-horizontal-relative:text;mso-position-vertical-relative:text">
            <v:imagedata r:id="rId362" o:title=""/>
            <w10:wrap type="square" side="right"/>
          </v:shape>
          <o:OLEObject Type="Embed" ProgID="Equation.3" ShapeID="_x0000_s1029" DrawAspect="Content" ObjectID="_1451742802" r:id="rId363"/>
        </w:pict>
      </w:r>
    </w:p>
    <w:p w:rsidR="003E5BC8" w:rsidRPr="00607A60" w:rsidRDefault="003E5BC8" w:rsidP="003E5BC8">
      <w:pPr>
        <w:ind w:firstLine="420"/>
      </w:pPr>
    </w:p>
    <w:p w:rsidR="003E5BC8" w:rsidRPr="0060187B" w:rsidRDefault="003E5BC8" w:rsidP="003E5BC8">
      <w:pPr>
        <w:ind w:firstLine="420"/>
        <w:jc w:val="center"/>
      </w:pPr>
    </w:p>
    <w:p w:rsidR="003E5BC8" w:rsidRPr="007361CC" w:rsidRDefault="003E5BC8" w:rsidP="003E5BC8">
      <w:pPr>
        <w:ind w:firstLine="420"/>
        <w:rPr>
          <w:rFonts w:hint="eastAsia"/>
          <w:sz w:val="18"/>
          <w:szCs w:val="18"/>
        </w:rPr>
      </w:pPr>
      <w:r>
        <w:rPr>
          <w:rFonts w:hint="eastAsia"/>
        </w:rPr>
        <w:t xml:space="preserve">                                         </w:t>
      </w:r>
    </w:p>
    <w:p w:rsidR="00E93CE0" w:rsidRPr="003E5BC8" w:rsidRDefault="00E93CE0" w:rsidP="003E5BC8">
      <w:pPr>
        <w:ind w:firstLine="420"/>
      </w:pPr>
    </w:p>
    <w:sectPr w:rsidR="00E93CE0" w:rsidRPr="003E5BC8" w:rsidSect="00E9688B">
      <w:headerReference w:type="even" r:id="rId364"/>
      <w:headerReference w:type="default" r:id="rId365"/>
      <w:footerReference w:type="even" r:id="rId366"/>
      <w:footerReference w:type="default" r:id="rId367"/>
      <w:headerReference w:type="first" r:id="rId368"/>
      <w:footerReference w:type="first" r:id="rId369"/>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544B5"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544B5"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544B5"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544B5"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8544B5"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8544B5"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690A6B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44A6057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5266A7C6"/>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6040FE7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944C9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BDB2FEF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74C246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4FCEDE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2A81004"/>
    <w:lvl w:ilvl="0">
      <w:start w:val="1"/>
      <w:numFmt w:val="decimal"/>
      <w:lvlText w:val="%1."/>
      <w:lvlJc w:val="left"/>
      <w:pPr>
        <w:tabs>
          <w:tab w:val="num" w:pos="360"/>
        </w:tabs>
        <w:ind w:left="360" w:hangingChars="200" w:hanging="360"/>
      </w:pPr>
    </w:lvl>
  </w:abstractNum>
  <w:abstractNum w:abstractNumId="9">
    <w:nsid w:val="FFFFFF89"/>
    <w:multiLevelType w:val="singleLevel"/>
    <w:tmpl w:val="17F0C1C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000003"/>
    <w:multiLevelType w:val="singleLevel"/>
    <w:tmpl w:val="00000003"/>
    <w:lvl w:ilvl="0">
      <w:start w:val="1"/>
      <w:numFmt w:val="decimal"/>
      <w:suff w:val="nothing"/>
      <w:lvlText w:val="（%1）"/>
      <w:lvlJc w:val="left"/>
    </w:lvl>
  </w:abstractNum>
  <w:abstractNum w:abstractNumId="11">
    <w:nsid w:val="00000009"/>
    <w:multiLevelType w:val="singleLevel"/>
    <w:tmpl w:val="00000009"/>
    <w:lvl w:ilvl="0">
      <w:start w:val="7"/>
      <w:numFmt w:val="decimal"/>
      <w:suff w:val="nothing"/>
      <w:lvlText w:val="%1．"/>
      <w:lvlJc w:val="left"/>
    </w:lvl>
  </w:abstractNum>
  <w:abstractNum w:abstractNumId="12">
    <w:nsid w:val="0000000D"/>
    <w:multiLevelType w:val="multilevel"/>
    <w:tmpl w:val="0000000D"/>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3A21992"/>
    <w:multiLevelType w:val="hybridMultilevel"/>
    <w:tmpl w:val="30BE50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27B73F4"/>
    <w:multiLevelType w:val="hybridMultilevel"/>
    <w:tmpl w:val="FB6261D0"/>
    <w:lvl w:ilvl="0" w:tplc="0DC6B2EE">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22AB43D5"/>
    <w:multiLevelType w:val="hybridMultilevel"/>
    <w:tmpl w:val="9C7810A4"/>
    <w:lvl w:ilvl="0" w:tplc="D28016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73567A1"/>
    <w:multiLevelType w:val="hybridMultilevel"/>
    <w:tmpl w:val="7DD286C2"/>
    <w:lvl w:ilvl="0" w:tplc="B7F82A7E">
      <w:start w:val="1"/>
      <w:numFmt w:val="decimal"/>
      <w:lvlText w:val="（%1）"/>
      <w:lvlJc w:val="left"/>
      <w:pPr>
        <w:tabs>
          <w:tab w:val="num" w:pos="1056"/>
        </w:tabs>
        <w:ind w:left="1056" w:hanging="720"/>
      </w:pPr>
      <w:rPr>
        <w:rFonts w:ascii="宋体" w:hAnsi="宋体" w:hint="default"/>
      </w:rPr>
    </w:lvl>
    <w:lvl w:ilvl="1" w:tplc="04090019" w:tentative="1">
      <w:start w:val="1"/>
      <w:numFmt w:val="lowerLetter"/>
      <w:lvlText w:val="%2)"/>
      <w:lvlJc w:val="left"/>
      <w:pPr>
        <w:tabs>
          <w:tab w:val="num" w:pos="1176"/>
        </w:tabs>
        <w:ind w:left="1176" w:hanging="420"/>
      </w:pPr>
    </w:lvl>
    <w:lvl w:ilvl="2" w:tplc="0409001B" w:tentative="1">
      <w:start w:val="1"/>
      <w:numFmt w:val="lowerRoman"/>
      <w:lvlText w:val="%3."/>
      <w:lvlJc w:val="right"/>
      <w:pPr>
        <w:tabs>
          <w:tab w:val="num" w:pos="1596"/>
        </w:tabs>
        <w:ind w:left="1596" w:hanging="420"/>
      </w:pPr>
    </w:lvl>
    <w:lvl w:ilvl="3" w:tplc="0409000F" w:tentative="1">
      <w:start w:val="1"/>
      <w:numFmt w:val="decimal"/>
      <w:lvlText w:val="%4."/>
      <w:lvlJc w:val="left"/>
      <w:pPr>
        <w:tabs>
          <w:tab w:val="num" w:pos="2016"/>
        </w:tabs>
        <w:ind w:left="2016" w:hanging="420"/>
      </w:pPr>
    </w:lvl>
    <w:lvl w:ilvl="4" w:tplc="04090019" w:tentative="1">
      <w:start w:val="1"/>
      <w:numFmt w:val="lowerLetter"/>
      <w:lvlText w:val="%5)"/>
      <w:lvlJc w:val="left"/>
      <w:pPr>
        <w:tabs>
          <w:tab w:val="num" w:pos="2436"/>
        </w:tabs>
        <w:ind w:left="2436" w:hanging="420"/>
      </w:pPr>
    </w:lvl>
    <w:lvl w:ilvl="5" w:tplc="0409001B" w:tentative="1">
      <w:start w:val="1"/>
      <w:numFmt w:val="lowerRoman"/>
      <w:lvlText w:val="%6."/>
      <w:lvlJc w:val="right"/>
      <w:pPr>
        <w:tabs>
          <w:tab w:val="num" w:pos="2856"/>
        </w:tabs>
        <w:ind w:left="2856" w:hanging="420"/>
      </w:pPr>
    </w:lvl>
    <w:lvl w:ilvl="6" w:tplc="0409000F" w:tentative="1">
      <w:start w:val="1"/>
      <w:numFmt w:val="decimal"/>
      <w:lvlText w:val="%7."/>
      <w:lvlJc w:val="left"/>
      <w:pPr>
        <w:tabs>
          <w:tab w:val="num" w:pos="3276"/>
        </w:tabs>
        <w:ind w:left="3276" w:hanging="420"/>
      </w:pPr>
    </w:lvl>
    <w:lvl w:ilvl="7" w:tplc="04090019" w:tentative="1">
      <w:start w:val="1"/>
      <w:numFmt w:val="lowerLetter"/>
      <w:lvlText w:val="%8)"/>
      <w:lvlJc w:val="left"/>
      <w:pPr>
        <w:tabs>
          <w:tab w:val="num" w:pos="3696"/>
        </w:tabs>
        <w:ind w:left="3696" w:hanging="420"/>
      </w:pPr>
    </w:lvl>
    <w:lvl w:ilvl="8" w:tplc="0409001B" w:tentative="1">
      <w:start w:val="1"/>
      <w:numFmt w:val="lowerRoman"/>
      <w:lvlText w:val="%9."/>
      <w:lvlJc w:val="right"/>
      <w:pPr>
        <w:tabs>
          <w:tab w:val="num" w:pos="4116"/>
        </w:tabs>
        <w:ind w:left="4116" w:hanging="420"/>
      </w:pPr>
    </w:lvl>
  </w:abstractNum>
  <w:abstractNum w:abstractNumId="17">
    <w:nsid w:val="2AB47DBA"/>
    <w:multiLevelType w:val="hybridMultilevel"/>
    <w:tmpl w:val="23E6B9FE"/>
    <w:lvl w:ilvl="0" w:tplc="C4546DEC">
      <w:start w:val="1"/>
      <w:numFmt w:val="decimal"/>
      <w:lvlText w:val="（%1）"/>
      <w:lvlJc w:val="left"/>
      <w:pPr>
        <w:tabs>
          <w:tab w:val="num" w:pos="964"/>
        </w:tabs>
        <w:ind w:left="964" w:hanging="720"/>
      </w:pPr>
      <w:rPr>
        <w:rFonts w:ascii="Times New Roman" w:eastAsia="Times New Roman" w:hAnsi="Times New Roman" w:cs="Times New Roman"/>
        <w:color w:val="auto"/>
      </w:rPr>
    </w:lvl>
    <w:lvl w:ilvl="1" w:tplc="04090019" w:tentative="1">
      <w:start w:val="1"/>
      <w:numFmt w:val="lowerLetter"/>
      <w:lvlText w:val="%2)"/>
      <w:lvlJc w:val="left"/>
      <w:pPr>
        <w:tabs>
          <w:tab w:val="num" w:pos="1084"/>
        </w:tabs>
        <w:ind w:left="1084" w:hanging="420"/>
      </w:pPr>
    </w:lvl>
    <w:lvl w:ilvl="2" w:tplc="0409001B" w:tentative="1">
      <w:start w:val="1"/>
      <w:numFmt w:val="lowerRoman"/>
      <w:lvlText w:val="%3."/>
      <w:lvlJc w:val="right"/>
      <w:pPr>
        <w:tabs>
          <w:tab w:val="num" w:pos="1504"/>
        </w:tabs>
        <w:ind w:left="1504" w:hanging="420"/>
      </w:pPr>
    </w:lvl>
    <w:lvl w:ilvl="3" w:tplc="0409000F" w:tentative="1">
      <w:start w:val="1"/>
      <w:numFmt w:val="decimal"/>
      <w:lvlText w:val="%4."/>
      <w:lvlJc w:val="left"/>
      <w:pPr>
        <w:tabs>
          <w:tab w:val="num" w:pos="1924"/>
        </w:tabs>
        <w:ind w:left="1924" w:hanging="420"/>
      </w:pPr>
    </w:lvl>
    <w:lvl w:ilvl="4" w:tplc="04090019" w:tentative="1">
      <w:start w:val="1"/>
      <w:numFmt w:val="lowerLetter"/>
      <w:lvlText w:val="%5)"/>
      <w:lvlJc w:val="left"/>
      <w:pPr>
        <w:tabs>
          <w:tab w:val="num" w:pos="2344"/>
        </w:tabs>
        <w:ind w:left="2344" w:hanging="420"/>
      </w:pPr>
    </w:lvl>
    <w:lvl w:ilvl="5" w:tplc="0409001B" w:tentative="1">
      <w:start w:val="1"/>
      <w:numFmt w:val="lowerRoman"/>
      <w:lvlText w:val="%6."/>
      <w:lvlJc w:val="right"/>
      <w:pPr>
        <w:tabs>
          <w:tab w:val="num" w:pos="2764"/>
        </w:tabs>
        <w:ind w:left="2764" w:hanging="420"/>
      </w:pPr>
    </w:lvl>
    <w:lvl w:ilvl="6" w:tplc="0409000F" w:tentative="1">
      <w:start w:val="1"/>
      <w:numFmt w:val="decimal"/>
      <w:lvlText w:val="%7."/>
      <w:lvlJc w:val="left"/>
      <w:pPr>
        <w:tabs>
          <w:tab w:val="num" w:pos="3184"/>
        </w:tabs>
        <w:ind w:left="3184" w:hanging="420"/>
      </w:pPr>
    </w:lvl>
    <w:lvl w:ilvl="7" w:tplc="04090019" w:tentative="1">
      <w:start w:val="1"/>
      <w:numFmt w:val="lowerLetter"/>
      <w:lvlText w:val="%8)"/>
      <w:lvlJc w:val="left"/>
      <w:pPr>
        <w:tabs>
          <w:tab w:val="num" w:pos="3604"/>
        </w:tabs>
        <w:ind w:left="3604" w:hanging="420"/>
      </w:pPr>
    </w:lvl>
    <w:lvl w:ilvl="8" w:tplc="0409001B" w:tentative="1">
      <w:start w:val="1"/>
      <w:numFmt w:val="lowerRoman"/>
      <w:lvlText w:val="%9."/>
      <w:lvlJc w:val="right"/>
      <w:pPr>
        <w:tabs>
          <w:tab w:val="num" w:pos="4024"/>
        </w:tabs>
        <w:ind w:left="4024" w:hanging="420"/>
      </w:pPr>
    </w:lvl>
  </w:abstractNum>
  <w:abstractNum w:abstractNumId="18">
    <w:nsid w:val="2EEA0F6A"/>
    <w:multiLevelType w:val="hybridMultilevel"/>
    <w:tmpl w:val="E5BE2618"/>
    <w:lvl w:ilvl="0" w:tplc="963AC59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36452693"/>
    <w:multiLevelType w:val="hybridMultilevel"/>
    <w:tmpl w:val="842E5B96"/>
    <w:lvl w:ilvl="0" w:tplc="02BC5F40">
      <w:start w:val="1"/>
      <w:numFmt w:val="decimal"/>
      <w:lvlText w:val="%1."/>
      <w:lvlJc w:val="left"/>
      <w:pPr>
        <w:ind w:left="420" w:hanging="420"/>
      </w:pPr>
      <w:rPr>
        <w:rFonts w:ascii="Times New Roman" w:hAnsi="Times New Roman" w:cs="Times New Roman" w:hint="default"/>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C484720"/>
    <w:multiLevelType w:val="hybridMultilevel"/>
    <w:tmpl w:val="5E124FC6"/>
    <w:lvl w:ilvl="0" w:tplc="BEEC09AC">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1">
    <w:nsid w:val="3ED82B8F"/>
    <w:multiLevelType w:val="hybridMultilevel"/>
    <w:tmpl w:val="A3AEB20C"/>
    <w:lvl w:ilvl="0" w:tplc="9DAEC56E">
      <w:start w:val="1"/>
      <w:numFmt w:val="decimal"/>
      <w:lvlText w:val="%1．"/>
      <w:lvlJc w:val="left"/>
      <w:pPr>
        <w:tabs>
          <w:tab w:val="num" w:pos="1070"/>
        </w:tabs>
        <w:ind w:left="1070" w:hanging="360"/>
      </w:pPr>
    </w:lvl>
    <w:lvl w:ilvl="1" w:tplc="04090019">
      <w:start w:val="1"/>
      <w:numFmt w:val="decimal"/>
      <w:lvlText w:val="%2."/>
      <w:lvlJc w:val="left"/>
      <w:pPr>
        <w:tabs>
          <w:tab w:val="num" w:pos="2150"/>
        </w:tabs>
        <w:ind w:left="2150" w:hanging="360"/>
      </w:pPr>
    </w:lvl>
    <w:lvl w:ilvl="2" w:tplc="0409001B">
      <w:start w:val="1"/>
      <w:numFmt w:val="decimal"/>
      <w:lvlText w:val="%3."/>
      <w:lvlJc w:val="left"/>
      <w:pPr>
        <w:tabs>
          <w:tab w:val="num" w:pos="2870"/>
        </w:tabs>
        <w:ind w:left="2870" w:hanging="360"/>
      </w:pPr>
    </w:lvl>
    <w:lvl w:ilvl="3" w:tplc="0409000F">
      <w:start w:val="1"/>
      <w:numFmt w:val="decimal"/>
      <w:lvlText w:val="%4."/>
      <w:lvlJc w:val="left"/>
      <w:pPr>
        <w:tabs>
          <w:tab w:val="num" w:pos="3590"/>
        </w:tabs>
        <w:ind w:left="3590" w:hanging="360"/>
      </w:pPr>
    </w:lvl>
    <w:lvl w:ilvl="4" w:tplc="04090019">
      <w:start w:val="1"/>
      <w:numFmt w:val="decimal"/>
      <w:lvlText w:val="%5."/>
      <w:lvlJc w:val="left"/>
      <w:pPr>
        <w:tabs>
          <w:tab w:val="num" w:pos="4310"/>
        </w:tabs>
        <w:ind w:left="4310" w:hanging="360"/>
      </w:pPr>
    </w:lvl>
    <w:lvl w:ilvl="5" w:tplc="0409001B">
      <w:start w:val="1"/>
      <w:numFmt w:val="decimal"/>
      <w:lvlText w:val="%6."/>
      <w:lvlJc w:val="left"/>
      <w:pPr>
        <w:tabs>
          <w:tab w:val="num" w:pos="5030"/>
        </w:tabs>
        <w:ind w:left="5030" w:hanging="360"/>
      </w:pPr>
    </w:lvl>
    <w:lvl w:ilvl="6" w:tplc="0409000F">
      <w:start w:val="1"/>
      <w:numFmt w:val="decimal"/>
      <w:lvlText w:val="%7."/>
      <w:lvlJc w:val="left"/>
      <w:pPr>
        <w:tabs>
          <w:tab w:val="num" w:pos="5750"/>
        </w:tabs>
        <w:ind w:left="5750" w:hanging="360"/>
      </w:pPr>
    </w:lvl>
    <w:lvl w:ilvl="7" w:tplc="04090019">
      <w:start w:val="1"/>
      <w:numFmt w:val="decimal"/>
      <w:lvlText w:val="%8."/>
      <w:lvlJc w:val="left"/>
      <w:pPr>
        <w:tabs>
          <w:tab w:val="num" w:pos="6470"/>
        </w:tabs>
        <w:ind w:left="6470" w:hanging="360"/>
      </w:pPr>
    </w:lvl>
    <w:lvl w:ilvl="8" w:tplc="0409001B">
      <w:start w:val="1"/>
      <w:numFmt w:val="decimal"/>
      <w:lvlText w:val="%9."/>
      <w:lvlJc w:val="left"/>
      <w:pPr>
        <w:tabs>
          <w:tab w:val="num" w:pos="7190"/>
        </w:tabs>
        <w:ind w:left="7190" w:hanging="360"/>
      </w:pPr>
    </w:lvl>
  </w:abstractNum>
  <w:abstractNum w:abstractNumId="22">
    <w:nsid w:val="45B154B8"/>
    <w:multiLevelType w:val="hybridMultilevel"/>
    <w:tmpl w:val="F31406E4"/>
    <w:lvl w:ilvl="0" w:tplc="CDA82558">
      <w:start w:val="1"/>
      <w:numFmt w:val="decimal"/>
      <w:lvlText w:val="（%1）"/>
      <w:lvlJc w:val="left"/>
      <w:pPr>
        <w:tabs>
          <w:tab w:val="num" w:pos="1245"/>
        </w:tabs>
        <w:ind w:left="1245" w:hanging="7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3">
    <w:nsid w:val="472945A9"/>
    <w:multiLevelType w:val="hybridMultilevel"/>
    <w:tmpl w:val="E474C44E"/>
    <w:lvl w:ilvl="0" w:tplc="3D425FD4">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4">
    <w:nsid w:val="48372B19"/>
    <w:multiLevelType w:val="hybridMultilevel"/>
    <w:tmpl w:val="64D0FC04"/>
    <w:lvl w:ilvl="0" w:tplc="E95AE25E">
      <w:start w:val="1"/>
      <w:numFmt w:val="decimal"/>
      <w:lvlText w:val="（%1）"/>
      <w:lvlJc w:val="left"/>
      <w:pPr>
        <w:tabs>
          <w:tab w:val="num" w:pos="720"/>
        </w:tabs>
        <w:ind w:left="720" w:hanging="720"/>
      </w:pPr>
      <w:rPr>
        <w:rFonts w:ascii="Times New Roman" w:hAnsi="Times New Roman" w:hint="default"/>
      </w:rPr>
    </w:lvl>
    <w:lvl w:ilvl="1" w:tplc="E69C8FEE">
      <w:start w:val="1"/>
      <w:numFmt w:val="decimalEnclosedCircle"/>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4AC0781E"/>
    <w:multiLevelType w:val="hybridMultilevel"/>
    <w:tmpl w:val="A5EE100E"/>
    <w:lvl w:ilvl="0" w:tplc="38DE2DA0">
      <w:start w:val="1"/>
      <w:numFmt w:val="decimal"/>
      <w:lvlText w:val="（%1）"/>
      <w:lvlJc w:val="left"/>
      <w:pPr>
        <w:tabs>
          <w:tab w:val="num" w:pos="741"/>
        </w:tabs>
        <w:ind w:left="741" w:hanging="72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26">
    <w:nsid w:val="611F2C36"/>
    <w:multiLevelType w:val="hybridMultilevel"/>
    <w:tmpl w:val="24B6CE8E"/>
    <w:lvl w:ilvl="0" w:tplc="DFAE95CC">
      <w:start w:val="1"/>
      <w:numFmt w:val="decimal"/>
      <w:lvlText w:val="(%1)"/>
      <w:lvlJc w:val="left"/>
      <w:pPr>
        <w:tabs>
          <w:tab w:val="num" w:pos="381"/>
        </w:tabs>
        <w:ind w:left="381" w:hanging="36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27">
    <w:nsid w:val="7382125D"/>
    <w:multiLevelType w:val="hybridMultilevel"/>
    <w:tmpl w:val="29DAD6AE"/>
    <w:lvl w:ilvl="0" w:tplc="F7867642">
      <w:start w:val="1"/>
      <w:numFmt w:val="decimal"/>
      <w:lvlText w:val="（%1）"/>
      <w:lvlJc w:val="left"/>
      <w:pPr>
        <w:tabs>
          <w:tab w:val="num" w:pos="735"/>
        </w:tabs>
        <w:ind w:left="735" w:hanging="720"/>
      </w:pPr>
      <w:rPr>
        <w:rFonts w:ascii="宋体" w:hAnsi="宋体" w:cs="Times New Roman" w:hint="eastAsia"/>
        <w:color w:val="auto"/>
      </w:rPr>
    </w:lvl>
    <w:lvl w:ilvl="1" w:tplc="04090019" w:tentative="1">
      <w:start w:val="1"/>
      <w:numFmt w:val="lowerLetter"/>
      <w:lvlText w:val="%2)"/>
      <w:lvlJc w:val="left"/>
      <w:pPr>
        <w:tabs>
          <w:tab w:val="num" w:pos="855"/>
        </w:tabs>
        <w:ind w:left="855" w:hanging="420"/>
      </w:pPr>
    </w:lvl>
    <w:lvl w:ilvl="2" w:tplc="0409001B" w:tentative="1">
      <w:start w:val="1"/>
      <w:numFmt w:val="lowerRoman"/>
      <w:lvlText w:val="%3."/>
      <w:lvlJc w:val="right"/>
      <w:pPr>
        <w:tabs>
          <w:tab w:val="num" w:pos="1275"/>
        </w:tabs>
        <w:ind w:left="1275" w:hanging="420"/>
      </w:pPr>
    </w:lvl>
    <w:lvl w:ilvl="3" w:tplc="0409000F" w:tentative="1">
      <w:start w:val="1"/>
      <w:numFmt w:val="decimal"/>
      <w:lvlText w:val="%4."/>
      <w:lvlJc w:val="left"/>
      <w:pPr>
        <w:tabs>
          <w:tab w:val="num" w:pos="1695"/>
        </w:tabs>
        <w:ind w:left="1695" w:hanging="420"/>
      </w:pPr>
    </w:lvl>
    <w:lvl w:ilvl="4" w:tplc="04090019" w:tentative="1">
      <w:start w:val="1"/>
      <w:numFmt w:val="lowerLetter"/>
      <w:lvlText w:val="%5)"/>
      <w:lvlJc w:val="left"/>
      <w:pPr>
        <w:tabs>
          <w:tab w:val="num" w:pos="2115"/>
        </w:tabs>
        <w:ind w:left="2115" w:hanging="420"/>
      </w:pPr>
    </w:lvl>
    <w:lvl w:ilvl="5" w:tplc="0409001B" w:tentative="1">
      <w:start w:val="1"/>
      <w:numFmt w:val="lowerRoman"/>
      <w:lvlText w:val="%6."/>
      <w:lvlJc w:val="right"/>
      <w:pPr>
        <w:tabs>
          <w:tab w:val="num" w:pos="2535"/>
        </w:tabs>
        <w:ind w:left="2535" w:hanging="420"/>
      </w:pPr>
    </w:lvl>
    <w:lvl w:ilvl="6" w:tplc="0409000F" w:tentative="1">
      <w:start w:val="1"/>
      <w:numFmt w:val="decimal"/>
      <w:lvlText w:val="%7."/>
      <w:lvlJc w:val="left"/>
      <w:pPr>
        <w:tabs>
          <w:tab w:val="num" w:pos="2955"/>
        </w:tabs>
        <w:ind w:left="2955" w:hanging="420"/>
      </w:pPr>
    </w:lvl>
    <w:lvl w:ilvl="7" w:tplc="04090019" w:tentative="1">
      <w:start w:val="1"/>
      <w:numFmt w:val="lowerLetter"/>
      <w:lvlText w:val="%8)"/>
      <w:lvlJc w:val="left"/>
      <w:pPr>
        <w:tabs>
          <w:tab w:val="num" w:pos="3375"/>
        </w:tabs>
        <w:ind w:left="3375" w:hanging="420"/>
      </w:pPr>
    </w:lvl>
    <w:lvl w:ilvl="8" w:tplc="0409001B" w:tentative="1">
      <w:start w:val="1"/>
      <w:numFmt w:val="lowerRoman"/>
      <w:lvlText w:val="%9."/>
      <w:lvlJc w:val="right"/>
      <w:pPr>
        <w:tabs>
          <w:tab w:val="num" w:pos="3795"/>
        </w:tabs>
        <w:ind w:left="3795" w:hanging="420"/>
      </w:pPr>
    </w:lvl>
  </w:abstractNum>
  <w:abstractNum w:abstractNumId="28">
    <w:nsid w:val="78302002"/>
    <w:multiLevelType w:val="hybridMultilevel"/>
    <w:tmpl w:val="9D88F700"/>
    <w:lvl w:ilvl="0" w:tplc="3D3EFD94">
      <w:start w:val="1"/>
      <w:numFmt w:val="decimal"/>
      <w:lvlText w:val="（%1）"/>
      <w:lvlJc w:val="left"/>
      <w:pPr>
        <w:tabs>
          <w:tab w:val="num" w:pos="1035"/>
        </w:tabs>
        <w:ind w:left="1035" w:hanging="720"/>
      </w:pPr>
      <w:rPr>
        <w:rFonts w:ascii="Times New Roman" w:hAnsi="Times New Roman"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9">
    <w:nsid w:val="7C230C68"/>
    <w:multiLevelType w:val="hybridMultilevel"/>
    <w:tmpl w:val="0222456C"/>
    <w:lvl w:ilvl="0" w:tplc="050E4C50">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24"/>
  </w:num>
  <w:num w:numId="2">
    <w:abstractNumId w:val="12"/>
  </w:num>
  <w:num w:numId="3">
    <w:abstractNumId w:val="19"/>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27"/>
  </w:num>
  <w:num w:numId="7">
    <w:abstractNumId w:val="13"/>
  </w:num>
  <w:num w:numId="8">
    <w:abstractNumId w:val="15"/>
  </w:num>
  <w:num w:numId="9">
    <w:abstractNumId w:val="14"/>
  </w:num>
  <w:num w:numId="10">
    <w:abstractNumId w:val="11"/>
  </w:num>
  <w:num w:numId="11">
    <w:abstractNumId w:val="16"/>
  </w:num>
  <w:num w:numId="12">
    <w:abstractNumId w:val="22"/>
  </w:num>
  <w:num w:numId="13">
    <w:abstractNumId w:val="28"/>
  </w:num>
  <w:num w:numId="14">
    <w:abstractNumId w:val="20"/>
  </w:num>
  <w:num w:numId="15">
    <w:abstractNumId w:val="29"/>
  </w:num>
  <w:num w:numId="16">
    <w:abstractNumId w:val="23"/>
  </w:num>
  <w:num w:numId="17">
    <w:abstractNumId w:val="25"/>
  </w:num>
  <w:num w:numId="18">
    <w:abstractNumId w:val="17"/>
  </w:num>
  <w:num w:numId="19">
    <w:abstractNumId w:val="10"/>
  </w:num>
  <w:num w:numId="20">
    <w:abstractNumId w:val="26"/>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3E5BC8"/>
    <w:rsid w:val="008544B5"/>
    <w:rsid w:val="00E93C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basedOn w:val="a"/>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6"/>
    <w:semiHidden/>
    <w:rsid w:val="003E5BC8"/>
    <w:pPr>
      <w:adjustRightInd w:val="0"/>
      <w:spacing w:line="312" w:lineRule="atLeast"/>
      <w:ind w:firstLineChars="0" w:firstLine="0"/>
      <w:jc w:val="left"/>
      <w:textAlignment w:val="baseline"/>
    </w:pPr>
    <w:rPr>
      <w:rFonts w:cs="Times New Roman"/>
      <w:szCs w:val="20"/>
    </w:rPr>
  </w:style>
  <w:style w:type="character" w:customStyle="1" w:styleId="Char6">
    <w:name w:val="批注文字 Char"/>
    <w:basedOn w:val="a0"/>
    <w:link w:val="ae"/>
    <w:semiHidden/>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7"/>
    <w:semiHidden/>
    <w:rsid w:val="003E5BC8"/>
    <w:rPr>
      <w:sz w:val="18"/>
      <w:szCs w:val="18"/>
    </w:rPr>
  </w:style>
  <w:style w:type="character" w:customStyle="1" w:styleId="Char7">
    <w:name w:val="批注框文本 Char"/>
    <w:basedOn w:val="a0"/>
    <w:link w:val="af0"/>
    <w:semiHidden/>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99" Type="http://schemas.openxmlformats.org/officeDocument/2006/relationships/oleObject" Target="embeddings/oleObject150.bin"/><Relationship Id="rId303" Type="http://schemas.openxmlformats.org/officeDocument/2006/relationships/oleObject" Target="embeddings/oleObject152.bin"/><Relationship Id="rId21" Type="http://schemas.openxmlformats.org/officeDocument/2006/relationships/oleObject" Target="embeddings/oleObject8.bin"/><Relationship Id="rId42" Type="http://schemas.openxmlformats.org/officeDocument/2006/relationships/image" Target="media/image20.png"/><Relationship Id="rId63" Type="http://schemas.openxmlformats.org/officeDocument/2006/relationships/oleObject" Target="embeddings/oleObject28.bin"/><Relationship Id="rId84" Type="http://schemas.openxmlformats.org/officeDocument/2006/relationships/oleObject" Target="embeddings/oleObject38.bin"/><Relationship Id="rId138" Type="http://schemas.openxmlformats.org/officeDocument/2006/relationships/image" Target="media/image69.wmf"/><Relationship Id="rId159" Type="http://schemas.openxmlformats.org/officeDocument/2006/relationships/image" Target="media/image79.wmf"/><Relationship Id="rId324" Type="http://schemas.openxmlformats.org/officeDocument/2006/relationships/oleObject" Target="embeddings/oleObject163.bin"/><Relationship Id="rId345" Type="http://schemas.openxmlformats.org/officeDocument/2006/relationships/oleObject" Target="embeddings/oleObject173.bin"/><Relationship Id="rId366" Type="http://schemas.openxmlformats.org/officeDocument/2006/relationships/footer" Target="footer1.xml"/><Relationship Id="rId170" Type="http://schemas.openxmlformats.org/officeDocument/2006/relationships/oleObject" Target="embeddings/oleObject83.bin"/><Relationship Id="rId191" Type="http://schemas.openxmlformats.org/officeDocument/2006/relationships/oleObject" Target="embeddings/oleObject93.bin"/><Relationship Id="rId205" Type="http://schemas.openxmlformats.org/officeDocument/2006/relationships/oleObject" Target="embeddings/oleObject100.bin"/><Relationship Id="rId226" Type="http://schemas.openxmlformats.org/officeDocument/2006/relationships/image" Target="media/image111.wmf"/><Relationship Id="rId247" Type="http://schemas.openxmlformats.org/officeDocument/2006/relationships/oleObject" Target="embeddings/oleObject123.bin"/><Relationship Id="rId107" Type="http://schemas.openxmlformats.org/officeDocument/2006/relationships/image" Target="media/image54.wmf"/><Relationship Id="rId268" Type="http://schemas.openxmlformats.org/officeDocument/2006/relationships/image" Target="media/image130.wmf"/><Relationship Id="rId289" Type="http://schemas.openxmlformats.org/officeDocument/2006/relationships/image" Target="media/image141.wmf"/><Relationship Id="rId11" Type="http://schemas.openxmlformats.org/officeDocument/2006/relationships/oleObject" Target="embeddings/oleObject3.bin"/><Relationship Id="rId32" Type="http://schemas.openxmlformats.org/officeDocument/2006/relationships/image" Target="media/image15.wmf"/><Relationship Id="rId53" Type="http://schemas.openxmlformats.org/officeDocument/2006/relationships/image" Target="media/image26.wmf"/><Relationship Id="rId74" Type="http://schemas.openxmlformats.org/officeDocument/2006/relationships/image" Target="media/image37.wmf"/><Relationship Id="rId128" Type="http://schemas.openxmlformats.org/officeDocument/2006/relationships/image" Target="media/image65.wmf"/><Relationship Id="rId149" Type="http://schemas.openxmlformats.org/officeDocument/2006/relationships/image" Target="media/image74.wmf"/><Relationship Id="rId314" Type="http://schemas.openxmlformats.org/officeDocument/2006/relationships/oleObject" Target="embeddings/oleObject158.bin"/><Relationship Id="rId335" Type="http://schemas.openxmlformats.org/officeDocument/2006/relationships/oleObject" Target="embeddings/oleObject168.bin"/><Relationship Id="rId356" Type="http://schemas.openxmlformats.org/officeDocument/2006/relationships/image" Target="media/image174.wmf"/><Relationship Id="rId5" Type="http://schemas.openxmlformats.org/officeDocument/2006/relationships/image" Target="media/image1.png"/><Relationship Id="rId95" Type="http://schemas.openxmlformats.org/officeDocument/2006/relationships/image" Target="media/image48.wmf"/><Relationship Id="rId160" Type="http://schemas.openxmlformats.org/officeDocument/2006/relationships/oleObject" Target="embeddings/oleObject77.bin"/><Relationship Id="rId181" Type="http://schemas.openxmlformats.org/officeDocument/2006/relationships/oleObject" Target="embeddings/oleObject88.bin"/><Relationship Id="rId216" Type="http://schemas.openxmlformats.org/officeDocument/2006/relationships/image" Target="media/image106.wmf"/><Relationship Id="rId237" Type="http://schemas.openxmlformats.org/officeDocument/2006/relationships/oleObject" Target="embeddings/oleObject117.bin"/><Relationship Id="rId258" Type="http://schemas.openxmlformats.org/officeDocument/2006/relationships/image" Target="media/image126.wmf"/><Relationship Id="rId279" Type="http://schemas.openxmlformats.org/officeDocument/2006/relationships/image" Target="media/image136.wmf"/><Relationship Id="rId22" Type="http://schemas.openxmlformats.org/officeDocument/2006/relationships/image" Target="media/image10.wmf"/><Relationship Id="rId43" Type="http://schemas.openxmlformats.org/officeDocument/2006/relationships/image" Target="media/image21.wmf"/><Relationship Id="rId64" Type="http://schemas.openxmlformats.org/officeDocument/2006/relationships/image" Target="media/image32.wmf"/><Relationship Id="rId118" Type="http://schemas.openxmlformats.org/officeDocument/2006/relationships/image" Target="media/image60.wmf"/><Relationship Id="rId139" Type="http://schemas.openxmlformats.org/officeDocument/2006/relationships/oleObject" Target="embeddings/oleObject66.bin"/><Relationship Id="rId290" Type="http://schemas.openxmlformats.org/officeDocument/2006/relationships/oleObject" Target="embeddings/oleObject145.bin"/><Relationship Id="rId304" Type="http://schemas.openxmlformats.org/officeDocument/2006/relationships/image" Target="media/image148.wmf"/><Relationship Id="rId325" Type="http://schemas.openxmlformats.org/officeDocument/2006/relationships/image" Target="media/image158.wmf"/><Relationship Id="rId346" Type="http://schemas.openxmlformats.org/officeDocument/2006/relationships/image" Target="media/image169.wmf"/><Relationship Id="rId367" Type="http://schemas.openxmlformats.org/officeDocument/2006/relationships/footer" Target="footer2.xml"/><Relationship Id="rId85" Type="http://schemas.openxmlformats.org/officeDocument/2006/relationships/image" Target="media/image43.wmf"/><Relationship Id="rId150" Type="http://schemas.openxmlformats.org/officeDocument/2006/relationships/oleObject" Target="embeddings/oleObject72.bin"/><Relationship Id="rId171" Type="http://schemas.openxmlformats.org/officeDocument/2006/relationships/image" Target="media/image84.emf"/><Relationship Id="rId192" Type="http://schemas.openxmlformats.org/officeDocument/2006/relationships/image" Target="media/image95.wmf"/><Relationship Id="rId206" Type="http://schemas.openxmlformats.org/officeDocument/2006/relationships/image" Target="media/image102.wmf"/><Relationship Id="rId227" Type="http://schemas.openxmlformats.org/officeDocument/2006/relationships/oleObject" Target="embeddings/oleObject112.bin"/><Relationship Id="rId248" Type="http://schemas.openxmlformats.org/officeDocument/2006/relationships/image" Target="media/image121.wmf"/><Relationship Id="rId269" Type="http://schemas.openxmlformats.org/officeDocument/2006/relationships/oleObject" Target="embeddings/oleObject135.bin"/><Relationship Id="rId12" Type="http://schemas.openxmlformats.org/officeDocument/2006/relationships/image" Target="media/image5.wmf"/><Relationship Id="rId33" Type="http://schemas.openxmlformats.org/officeDocument/2006/relationships/oleObject" Target="embeddings/oleObject14.bin"/><Relationship Id="rId108" Type="http://schemas.openxmlformats.org/officeDocument/2006/relationships/oleObject" Target="embeddings/oleObject50.bin"/><Relationship Id="rId129" Type="http://schemas.openxmlformats.org/officeDocument/2006/relationships/oleObject" Target="embeddings/oleObject60.bin"/><Relationship Id="rId280" Type="http://schemas.openxmlformats.org/officeDocument/2006/relationships/oleObject" Target="embeddings/oleObject140.bin"/><Relationship Id="rId315" Type="http://schemas.openxmlformats.org/officeDocument/2006/relationships/image" Target="media/image153.wmf"/><Relationship Id="rId336" Type="http://schemas.openxmlformats.org/officeDocument/2006/relationships/image" Target="media/image164.wmf"/><Relationship Id="rId357" Type="http://schemas.openxmlformats.org/officeDocument/2006/relationships/oleObject" Target="embeddings/oleObject179.bin"/><Relationship Id="rId54" Type="http://schemas.openxmlformats.org/officeDocument/2006/relationships/oleObject" Target="embeddings/oleObject24.bin"/><Relationship Id="rId75" Type="http://schemas.openxmlformats.org/officeDocument/2006/relationships/oleObject" Target="embeddings/oleObject34.bin"/><Relationship Id="rId96" Type="http://schemas.openxmlformats.org/officeDocument/2006/relationships/oleObject" Target="embeddings/oleObject44.bin"/><Relationship Id="rId140" Type="http://schemas.openxmlformats.org/officeDocument/2006/relationships/image" Target="media/image70.wmf"/><Relationship Id="rId161" Type="http://schemas.openxmlformats.org/officeDocument/2006/relationships/image" Target="media/image80.wmf"/><Relationship Id="rId182" Type="http://schemas.openxmlformats.org/officeDocument/2006/relationships/image" Target="media/image90.wmf"/><Relationship Id="rId217" Type="http://schemas.openxmlformats.org/officeDocument/2006/relationships/oleObject" Target="embeddings/oleObject107.bin"/><Relationship Id="rId6" Type="http://schemas.openxmlformats.org/officeDocument/2006/relationships/image" Target="media/image2.wmf"/><Relationship Id="rId238" Type="http://schemas.openxmlformats.org/officeDocument/2006/relationships/oleObject" Target="embeddings/oleObject118.bin"/><Relationship Id="rId259" Type="http://schemas.openxmlformats.org/officeDocument/2006/relationships/oleObject" Target="embeddings/oleObject129.bin"/><Relationship Id="rId23" Type="http://schemas.openxmlformats.org/officeDocument/2006/relationships/oleObject" Target="embeddings/oleObject9.bin"/><Relationship Id="rId119" Type="http://schemas.openxmlformats.org/officeDocument/2006/relationships/oleObject" Target="embeddings/oleObject55.bin"/><Relationship Id="rId270" Type="http://schemas.openxmlformats.org/officeDocument/2006/relationships/image" Target="media/image131.wmf"/><Relationship Id="rId291" Type="http://schemas.openxmlformats.org/officeDocument/2006/relationships/image" Target="media/image142.wmf"/><Relationship Id="rId305" Type="http://schemas.openxmlformats.org/officeDocument/2006/relationships/oleObject" Target="embeddings/oleObject153.bin"/><Relationship Id="rId326" Type="http://schemas.openxmlformats.org/officeDocument/2006/relationships/oleObject" Target="embeddings/oleObject164.bin"/><Relationship Id="rId347" Type="http://schemas.openxmlformats.org/officeDocument/2006/relationships/oleObject" Target="embeddings/oleObject174.bin"/><Relationship Id="rId44" Type="http://schemas.openxmlformats.org/officeDocument/2006/relationships/oleObject" Target="embeddings/oleObject19.bin"/><Relationship Id="rId65" Type="http://schemas.openxmlformats.org/officeDocument/2006/relationships/oleObject" Target="embeddings/oleObject29.bin"/><Relationship Id="rId86" Type="http://schemas.openxmlformats.org/officeDocument/2006/relationships/oleObject" Target="embeddings/oleObject39.bin"/><Relationship Id="rId130" Type="http://schemas.openxmlformats.org/officeDocument/2006/relationships/image" Target="media/image66.wmf"/><Relationship Id="rId151" Type="http://schemas.openxmlformats.org/officeDocument/2006/relationships/image" Target="media/image75.wmf"/><Relationship Id="rId368" Type="http://schemas.openxmlformats.org/officeDocument/2006/relationships/header" Target="header3.xml"/><Relationship Id="rId172" Type="http://schemas.openxmlformats.org/officeDocument/2006/relationships/image" Target="media/image85.wmf"/><Relationship Id="rId193" Type="http://schemas.openxmlformats.org/officeDocument/2006/relationships/oleObject" Target="embeddings/oleObject94.bin"/><Relationship Id="rId207" Type="http://schemas.openxmlformats.org/officeDocument/2006/relationships/oleObject" Target="embeddings/oleObject101.bin"/><Relationship Id="rId228" Type="http://schemas.openxmlformats.org/officeDocument/2006/relationships/image" Target="media/image112.wmf"/><Relationship Id="rId249" Type="http://schemas.openxmlformats.org/officeDocument/2006/relationships/oleObject" Target="embeddings/oleObject124.bin"/><Relationship Id="rId13" Type="http://schemas.openxmlformats.org/officeDocument/2006/relationships/oleObject" Target="embeddings/oleObject4.bin"/><Relationship Id="rId109" Type="http://schemas.openxmlformats.org/officeDocument/2006/relationships/image" Target="media/image55.wmf"/><Relationship Id="rId260" Type="http://schemas.openxmlformats.org/officeDocument/2006/relationships/oleObject" Target="embeddings/oleObject130.bin"/><Relationship Id="rId281" Type="http://schemas.openxmlformats.org/officeDocument/2006/relationships/image" Target="media/image137.wmf"/><Relationship Id="rId316" Type="http://schemas.openxmlformats.org/officeDocument/2006/relationships/oleObject" Target="embeddings/oleObject159.bin"/><Relationship Id="rId337" Type="http://schemas.openxmlformats.org/officeDocument/2006/relationships/oleObject" Target="embeddings/oleObject169.bin"/><Relationship Id="rId34" Type="http://schemas.openxmlformats.org/officeDocument/2006/relationships/image" Target="media/image16.wmf"/><Relationship Id="rId55" Type="http://schemas.openxmlformats.org/officeDocument/2006/relationships/image" Target="media/image27.wmf"/><Relationship Id="rId76" Type="http://schemas.openxmlformats.org/officeDocument/2006/relationships/image" Target="media/image38.png"/><Relationship Id="rId97" Type="http://schemas.openxmlformats.org/officeDocument/2006/relationships/image" Target="media/image49.wmf"/><Relationship Id="rId120" Type="http://schemas.openxmlformats.org/officeDocument/2006/relationships/image" Target="media/image61.wmf"/><Relationship Id="rId141" Type="http://schemas.openxmlformats.org/officeDocument/2006/relationships/oleObject" Target="embeddings/oleObject67.bin"/><Relationship Id="rId358" Type="http://schemas.openxmlformats.org/officeDocument/2006/relationships/image" Target="media/image175.wmf"/><Relationship Id="rId7" Type="http://schemas.openxmlformats.org/officeDocument/2006/relationships/oleObject" Target="embeddings/oleObject1.bin"/><Relationship Id="rId162" Type="http://schemas.openxmlformats.org/officeDocument/2006/relationships/oleObject" Target="embeddings/oleObject78.bin"/><Relationship Id="rId183" Type="http://schemas.openxmlformats.org/officeDocument/2006/relationships/oleObject" Target="embeddings/oleObject89.bin"/><Relationship Id="rId218" Type="http://schemas.openxmlformats.org/officeDocument/2006/relationships/image" Target="media/image107.wmf"/><Relationship Id="rId239" Type="http://schemas.openxmlformats.org/officeDocument/2006/relationships/oleObject" Target="embeddings/oleObject119.bin"/><Relationship Id="rId250" Type="http://schemas.openxmlformats.org/officeDocument/2006/relationships/image" Target="media/image122.wmf"/><Relationship Id="rId271" Type="http://schemas.openxmlformats.org/officeDocument/2006/relationships/oleObject" Target="embeddings/oleObject136.bin"/><Relationship Id="rId292" Type="http://schemas.openxmlformats.org/officeDocument/2006/relationships/oleObject" Target="embeddings/oleObject146.bin"/><Relationship Id="rId306" Type="http://schemas.openxmlformats.org/officeDocument/2006/relationships/image" Target="media/image149.wmf"/><Relationship Id="rId24" Type="http://schemas.openxmlformats.org/officeDocument/2006/relationships/image" Target="media/image11.wmf"/><Relationship Id="rId45" Type="http://schemas.openxmlformats.org/officeDocument/2006/relationships/image" Target="media/image22.wmf"/><Relationship Id="rId66" Type="http://schemas.openxmlformats.org/officeDocument/2006/relationships/image" Target="media/image33.wmf"/><Relationship Id="rId87" Type="http://schemas.openxmlformats.org/officeDocument/2006/relationships/image" Target="media/image44.wmf"/><Relationship Id="rId110" Type="http://schemas.openxmlformats.org/officeDocument/2006/relationships/oleObject" Target="embeddings/oleObject51.bin"/><Relationship Id="rId131" Type="http://schemas.openxmlformats.org/officeDocument/2006/relationships/oleObject" Target="embeddings/oleObject61.bin"/><Relationship Id="rId327" Type="http://schemas.openxmlformats.org/officeDocument/2006/relationships/image" Target="media/image159.emf"/><Relationship Id="rId348" Type="http://schemas.openxmlformats.org/officeDocument/2006/relationships/image" Target="media/image170.wmf"/><Relationship Id="rId369" Type="http://schemas.openxmlformats.org/officeDocument/2006/relationships/footer" Target="footer3.xml"/><Relationship Id="rId152" Type="http://schemas.openxmlformats.org/officeDocument/2006/relationships/oleObject" Target="embeddings/oleObject73.bin"/><Relationship Id="rId173" Type="http://schemas.openxmlformats.org/officeDocument/2006/relationships/oleObject" Target="embeddings/oleObject84.bin"/><Relationship Id="rId194" Type="http://schemas.openxmlformats.org/officeDocument/2006/relationships/image" Target="media/image96.wmf"/><Relationship Id="rId208" Type="http://schemas.openxmlformats.org/officeDocument/2006/relationships/oleObject" Target="embeddings/oleObject102.bin"/><Relationship Id="rId229" Type="http://schemas.openxmlformats.org/officeDocument/2006/relationships/oleObject" Target="embeddings/oleObject113.bin"/><Relationship Id="rId240" Type="http://schemas.openxmlformats.org/officeDocument/2006/relationships/image" Target="media/image117.wmf"/><Relationship Id="rId261" Type="http://schemas.openxmlformats.org/officeDocument/2006/relationships/image" Target="media/image127.wmf"/><Relationship Id="rId14" Type="http://schemas.openxmlformats.org/officeDocument/2006/relationships/image" Target="media/image6.wmf"/><Relationship Id="rId35" Type="http://schemas.openxmlformats.org/officeDocument/2006/relationships/oleObject" Target="embeddings/oleObject15.bin"/><Relationship Id="rId56" Type="http://schemas.openxmlformats.org/officeDocument/2006/relationships/oleObject" Target="embeddings/oleObject25.bin"/><Relationship Id="rId77" Type="http://schemas.openxmlformats.org/officeDocument/2006/relationships/image" Target="media/image39.wmf"/><Relationship Id="rId100" Type="http://schemas.openxmlformats.org/officeDocument/2006/relationships/oleObject" Target="embeddings/oleObject46.bin"/><Relationship Id="rId282" Type="http://schemas.openxmlformats.org/officeDocument/2006/relationships/oleObject" Target="embeddings/oleObject141.bin"/><Relationship Id="rId317" Type="http://schemas.openxmlformats.org/officeDocument/2006/relationships/image" Target="media/image154.wmf"/><Relationship Id="rId338" Type="http://schemas.openxmlformats.org/officeDocument/2006/relationships/image" Target="media/image165.wmf"/><Relationship Id="rId359" Type="http://schemas.openxmlformats.org/officeDocument/2006/relationships/oleObject" Target="embeddings/oleObject180.bin"/><Relationship Id="rId8" Type="http://schemas.openxmlformats.org/officeDocument/2006/relationships/image" Target="media/image3.wmf"/><Relationship Id="rId98" Type="http://schemas.openxmlformats.org/officeDocument/2006/relationships/oleObject" Target="embeddings/oleObject45.bin"/><Relationship Id="rId121" Type="http://schemas.openxmlformats.org/officeDocument/2006/relationships/oleObject" Target="embeddings/oleObject56.bin"/><Relationship Id="rId142" Type="http://schemas.openxmlformats.org/officeDocument/2006/relationships/image" Target="media/image71.wmf"/><Relationship Id="rId163" Type="http://schemas.openxmlformats.org/officeDocument/2006/relationships/image" Target="media/image81.wmf"/><Relationship Id="rId184" Type="http://schemas.openxmlformats.org/officeDocument/2006/relationships/image" Target="media/image91.wmf"/><Relationship Id="rId219" Type="http://schemas.openxmlformats.org/officeDocument/2006/relationships/oleObject" Target="embeddings/oleObject108.bin"/><Relationship Id="rId370" Type="http://schemas.openxmlformats.org/officeDocument/2006/relationships/fontTable" Target="fontTable.xml"/><Relationship Id="rId230" Type="http://schemas.openxmlformats.org/officeDocument/2006/relationships/image" Target="media/image113.wmf"/><Relationship Id="rId251" Type="http://schemas.openxmlformats.org/officeDocument/2006/relationships/oleObject" Target="embeddings/oleObject125.bin"/><Relationship Id="rId25" Type="http://schemas.openxmlformats.org/officeDocument/2006/relationships/oleObject" Target="embeddings/oleObject10.bin"/><Relationship Id="rId46" Type="http://schemas.openxmlformats.org/officeDocument/2006/relationships/oleObject" Target="embeddings/oleObject20.bin"/><Relationship Id="rId67" Type="http://schemas.openxmlformats.org/officeDocument/2006/relationships/oleObject" Target="embeddings/oleObject30.bin"/><Relationship Id="rId272" Type="http://schemas.openxmlformats.org/officeDocument/2006/relationships/image" Target="media/image132.wmf"/><Relationship Id="rId293" Type="http://schemas.openxmlformats.org/officeDocument/2006/relationships/image" Target="media/image143.wmf"/><Relationship Id="rId307" Type="http://schemas.openxmlformats.org/officeDocument/2006/relationships/oleObject" Target="embeddings/oleObject154.bin"/><Relationship Id="rId328" Type="http://schemas.openxmlformats.org/officeDocument/2006/relationships/image" Target="media/image160.wmf"/><Relationship Id="rId349" Type="http://schemas.openxmlformats.org/officeDocument/2006/relationships/oleObject" Target="embeddings/oleObject175.bin"/><Relationship Id="rId88" Type="http://schemas.openxmlformats.org/officeDocument/2006/relationships/oleObject" Target="embeddings/oleObject40.bin"/><Relationship Id="rId111" Type="http://schemas.openxmlformats.org/officeDocument/2006/relationships/image" Target="media/image56.wmf"/><Relationship Id="rId132" Type="http://schemas.openxmlformats.org/officeDocument/2006/relationships/oleObject" Target="embeddings/oleObject62.bin"/><Relationship Id="rId153" Type="http://schemas.openxmlformats.org/officeDocument/2006/relationships/image" Target="media/image76.wmf"/><Relationship Id="rId174" Type="http://schemas.openxmlformats.org/officeDocument/2006/relationships/image" Target="media/image86.wmf"/><Relationship Id="rId195" Type="http://schemas.openxmlformats.org/officeDocument/2006/relationships/oleObject" Target="embeddings/oleObject95.bin"/><Relationship Id="rId209" Type="http://schemas.openxmlformats.org/officeDocument/2006/relationships/oleObject" Target="embeddings/oleObject103.bin"/><Relationship Id="rId360" Type="http://schemas.openxmlformats.org/officeDocument/2006/relationships/image" Target="media/image176.wmf"/><Relationship Id="rId220" Type="http://schemas.openxmlformats.org/officeDocument/2006/relationships/image" Target="media/image108.wmf"/><Relationship Id="rId241" Type="http://schemas.openxmlformats.org/officeDocument/2006/relationships/oleObject" Target="embeddings/oleObject120.bin"/><Relationship Id="rId15" Type="http://schemas.openxmlformats.org/officeDocument/2006/relationships/oleObject" Target="embeddings/oleObject5.bin"/><Relationship Id="rId36" Type="http://schemas.openxmlformats.org/officeDocument/2006/relationships/image" Target="media/image17.wmf"/><Relationship Id="rId57" Type="http://schemas.openxmlformats.org/officeDocument/2006/relationships/image" Target="media/image28.wmf"/><Relationship Id="rId262" Type="http://schemas.openxmlformats.org/officeDocument/2006/relationships/oleObject" Target="embeddings/oleObject131.bin"/><Relationship Id="rId283" Type="http://schemas.openxmlformats.org/officeDocument/2006/relationships/image" Target="media/image138.wmf"/><Relationship Id="rId318" Type="http://schemas.openxmlformats.org/officeDocument/2006/relationships/oleObject" Target="embeddings/oleObject160.bin"/><Relationship Id="rId339" Type="http://schemas.openxmlformats.org/officeDocument/2006/relationships/oleObject" Target="embeddings/oleObject170.bin"/><Relationship Id="rId10" Type="http://schemas.openxmlformats.org/officeDocument/2006/relationships/image" Target="media/image4.wmf"/><Relationship Id="rId31" Type="http://schemas.openxmlformats.org/officeDocument/2006/relationships/oleObject" Target="embeddings/oleObject13.bin"/><Relationship Id="rId52" Type="http://schemas.openxmlformats.org/officeDocument/2006/relationships/oleObject" Target="embeddings/oleObject23.bin"/><Relationship Id="rId73" Type="http://schemas.openxmlformats.org/officeDocument/2006/relationships/oleObject" Target="embeddings/oleObject33.bin"/><Relationship Id="rId78" Type="http://schemas.openxmlformats.org/officeDocument/2006/relationships/oleObject" Target="embeddings/oleObject35.bin"/><Relationship Id="rId94" Type="http://schemas.openxmlformats.org/officeDocument/2006/relationships/oleObject" Target="embeddings/oleObject43.bin"/><Relationship Id="rId99" Type="http://schemas.openxmlformats.org/officeDocument/2006/relationships/image" Target="media/image50.wmf"/><Relationship Id="rId101" Type="http://schemas.openxmlformats.org/officeDocument/2006/relationships/image" Target="media/image51.wmf"/><Relationship Id="rId122" Type="http://schemas.openxmlformats.org/officeDocument/2006/relationships/image" Target="media/image62.wmf"/><Relationship Id="rId143" Type="http://schemas.openxmlformats.org/officeDocument/2006/relationships/oleObject" Target="embeddings/oleObject68.bin"/><Relationship Id="rId148" Type="http://schemas.openxmlformats.org/officeDocument/2006/relationships/oleObject" Target="embeddings/oleObject71.bin"/><Relationship Id="rId164" Type="http://schemas.openxmlformats.org/officeDocument/2006/relationships/oleObject" Target="embeddings/oleObject79.bin"/><Relationship Id="rId169" Type="http://schemas.openxmlformats.org/officeDocument/2006/relationships/oleObject" Target="embeddings/oleObject82.bin"/><Relationship Id="rId185" Type="http://schemas.openxmlformats.org/officeDocument/2006/relationships/oleObject" Target="embeddings/oleObject90.bin"/><Relationship Id="rId334" Type="http://schemas.openxmlformats.org/officeDocument/2006/relationships/image" Target="media/image163.wmf"/><Relationship Id="rId350" Type="http://schemas.openxmlformats.org/officeDocument/2006/relationships/image" Target="media/image171.wmf"/><Relationship Id="rId355" Type="http://schemas.openxmlformats.org/officeDocument/2006/relationships/oleObject" Target="embeddings/oleObject178.bin"/><Relationship Id="rId37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2.bin"/><Relationship Id="rId180" Type="http://schemas.openxmlformats.org/officeDocument/2006/relationships/image" Target="media/image89.wmf"/><Relationship Id="rId210" Type="http://schemas.openxmlformats.org/officeDocument/2006/relationships/image" Target="media/image103.wmf"/><Relationship Id="rId215" Type="http://schemas.openxmlformats.org/officeDocument/2006/relationships/oleObject" Target="embeddings/oleObject106.bin"/><Relationship Id="rId236" Type="http://schemas.openxmlformats.org/officeDocument/2006/relationships/image" Target="media/image116.wmf"/><Relationship Id="rId257" Type="http://schemas.openxmlformats.org/officeDocument/2006/relationships/oleObject" Target="embeddings/oleObject128.bin"/><Relationship Id="rId278" Type="http://schemas.openxmlformats.org/officeDocument/2006/relationships/oleObject" Target="embeddings/oleObject139.bin"/><Relationship Id="rId26" Type="http://schemas.openxmlformats.org/officeDocument/2006/relationships/image" Target="media/image12.wmf"/><Relationship Id="rId231" Type="http://schemas.openxmlformats.org/officeDocument/2006/relationships/oleObject" Target="embeddings/oleObject114.bin"/><Relationship Id="rId252" Type="http://schemas.openxmlformats.org/officeDocument/2006/relationships/image" Target="media/image123.wmf"/><Relationship Id="rId273" Type="http://schemas.openxmlformats.org/officeDocument/2006/relationships/oleObject" Target="embeddings/oleObject137.bin"/><Relationship Id="rId294" Type="http://schemas.openxmlformats.org/officeDocument/2006/relationships/oleObject" Target="embeddings/oleObject147.bin"/><Relationship Id="rId308" Type="http://schemas.openxmlformats.org/officeDocument/2006/relationships/image" Target="media/image150.wmf"/><Relationship Id="rId329" Type="http://schemas.openxmlformats.org/officeDocument/2006/relationships/oleObject" Target="embeddings/oleObject165.bin"/><Relationship Id="rId47" Type="http://schemas.openxmlformats.org/officeDocument/2006/relationships/image" Target="media/image23.wmf"/><Relationship Id="rId68" Type="http://schemas.openxmlformats.org/officeDocument/2006/relationships/image" Target="media/image34.wmf"/><Relationship Id="rId89" Type="http://schemas.openxmlformats.org/officeDocument/2006/relationships/image" Target="media/image45.wmf"/><Relationship Id="rId112" Type="http://schemas.openxmlformats.org/officeDocument/2006/relationships/oleObject" Target="embeddings/oleObject52.bin"/><Relationship Id="rId133" Type="http://schemas.openxmlformats.org/officeDocument/2006/relationships/image" Target="media/image67.wmf"/><Relationship Id="rId154" Type="http://schemas.openxmlformats.org/officeDocument/2006/relationships/oleObject" Target="embeddings/oleObject74.bin"/><Relationship Id="rId175" Type="http://schemas.openxmlformats.org/officeDocument/2006/relationships/oleObject" Target="embeddings/oleObject85.bin"/><Relationship Id="rId340" Type="http://schemas.openxmlformats.org/officeDocument/2006/relationships/image" Target="media/image166.wmf"/><Relationship Id="rId361" Type="http://schemas.openxmlformats.org/officeDocument/2006/relationships/oleObject" Target="embeddings/oleObject181.bin"/><Relationship Id="rId196" Type="http://schemas.openxmlformats.org/officeDocument/2006/relationships/image" Target="media/image97.wmf"/><Relationship Id="rId200" Type="http://schemas.openxmlformats.org/officeDocument/2006/relationships/image" Target="media/image99.wmf"/><Relationship Id="rId16" Type="http://schemas.openxmlformats.org/officeDocument/2006/relationships/image" Target="media/image7.wmf"/><Relationship Id="rId221" Type="http://schemas.openxmlformats.org/officeDocument/2006/relationships/oleObject" Target="embeddings/oleObject109.bin"/><Relationship Id="rId242" Type="http://schemas.openxmlformats.org/officeDocument/2006/relationships/image" Target="media/image118.wmf"/><Relationship Id="rId263" Type="http://schemas.openxmlformats.org/officeDocument/2006/relationships/image" Target="media/image128.wmf"/><Relationship Id="rId284" Type="http://schemas.openxmlformats.org/officeDocument/2006/relationships/oleObject" Target="embeddings/oleObject142.bin"/><Relationship Id="rId319" Type="http://schemas.openxmlformats.org/officeDocument/2006/relationships/image" Target="media/image155.wmf"/><Relationship Id="rId37" Type="http://schemas.openxmlformats.org/officeDocument/2006/relationships/oleObject" Target="embeddings/oleObject16.bin"/><Relationship Id="rId58" Type="http://schemas.openxmlformats.org/officeDocument/2006/relationships/oleObject" Target="embeddings/oleObject26.bin"/><Relationship Id="rId79" Type="http://schemas.openxmlformats.org/officeDocument/2006/relationships/image" Target="media/image40.wmf"/><Relationship Id="rId102" Type="http://schemas.openxmlformats.org/officeDocument/2006/relationships/oleObject" Target="embeddings/oleObject47.bin"/><Relationship Id="rId123" Type="http://schemas.openxmlformats.org/officeDocument/2006/relationships/oleObject" Target="embeddings/oleObject57.bin"/><Relationship Id="rId144" Type="http://schemas.openxmlformats.org/officeDocument/2006/relationships/image" Target="media/image72.wmf"/><Relationship Id="rId330" Type="http://schemas.openxmlformats.org/officeDocument/2006/relationships/image" Target="media/image161.wmf"/><Relationship Id="rId90" Type="http://schemas.openxmlformats.org/officeDocument/2006/relationships/oleObject" Target="embeddings/oleObject41.bin"/><Relationship Id="rId165" Type="http://schemas.openxmlformats.org/officeDocument/2006/relationships/image" Target="media/image82.wmf"/><Relationship Id="rId186" Type="http://schemas.openxmlformats.org/officeDocument/2006/relationships/image" Target="media/image92.wmf"/><Relationship Id="rId351" Type="http://schemas.openxmlformats.org/officeDocument/2006/relationships/oleObject" Target="embeddings/oleObject176.bin"/><Relationship Id="rId211" Type="http://schemas.openxmlformats.org/officeDocument/2006/relationships/oleObject" Target="embeddings/oleObject104.bin"/><Relationship Id="rId232" Type="http://schemas.openxmlformats.org/officeDocument/2006/relationships/image" Target="media/image114.wmf"/><Relationship Id="rId253" Type="http://schemas.openxmlformats.org/officeDocument/2006/relationships/oleObject" Target="embeddings/oleObject126.bin"/><Relationship Id="rId274" Type="http://schemas.openxmlformats.org/officeDocument/2006/relationships/image" Target="media/image133.wmf"/><Relationship Id="rId295" Type="http://schemas.openxmlformats.org/officeDocument/2006/relationships/oleObject" Target="embeddings/oleObject148.bin"/><Relationship Id="rId309" Type="http://schemas.openxmlformats.org/officeDocument/2006/relationships/oleObject" Target="embeddings/oleObject155.bin"/><Relationship Id="rId27" Type="http://schemas.openxmlformats.org/officeDocument/2006/relationships/oleObject" Target="embeddings/oleObject11.bin"/><Relationship Id="rId48" Type="http://schemas.openxmlformats.org/officeDocument/2006/relationships/oleObject" Target="embeddings/oleObject21.bin"/><Relationship Id="rId69" Type="http://schemas.openxmlformats.org/officeDocument/2006/relationships/oleObject" Target="embeddings/oleObject31.bin"/><Relationship Id="rId113" Type="http://schemas.openxmlformats.org/officeDocument/2006/relationships/image" Target="media/image57.wmf"/><Relationship Id="rId134" Type="http://schemas.openxmlformats.org/officeDocument/2006/relationships/oleObject" Target="embeddings/oleObject63.bin"/><Relationship Id="rId320" Type="http://schemas.openxmlformats.org/officeDocument/2006/relationships/oleObject" Target="embeddings/oleObject161.bin"/><Relationship Id="rId80" Type="http://schemas.openxmlformats.org/officeDocument/2006/relationships/oleObject" Target="embeddings/oleObject36.bin"/><Relationship Id="rId155" Type="http://schemas.openxmlformats.org/officeDocument/2006/relationships/image" Target="media/image77.wmf"/><Relationship Id="rId176" Type="http://schemas.openxmlformats.org/officeDocument/2006/relationships/image" Target="media/image87.wmf"/><Relationship Id="rId197" Type="http://schemas.openxmlformats.org/officeDocument/2006/relationships/oleObject" Target="embeddings/oleObject96.bin"/><Relationship Id="rId341" Type="http://schemas.openxmlformats.org/officeDocument/2006/relationships/oleObject" Target="embeddings/oleObject171.bin"/><Relationship Id="rId362" Type="http://schemas.openxmlformats.org/officeDocument/2006/relationships/image" Target="media/image177.wmf"/><Relationship Id="rId201" Type="http://schemas.openxmlformats.org/officeDocument/2006/relationships/oleObject" Target="embeddings/oleObject98.bin"/><Relationship Id="rId222" Type="http://schemas.openxmlformats.org/officeDocument/2006/relationships/image" Target="media/image109.wmf"/><Relationship Id="rId243" Type="http://schemas.openxmlformats.org/officeDocument/2006/relationships/oleObject" Target="embeddings/oleObject121.bin"/><Relationship Id="rId264" Type="http://schemas.openxmlformats.org/officeDocument/2006/relationships/oleObject" Target="embeddings/oleObject132.bin"/><Relationship Id="rId285" Type="http://schemas.openxmlformats.org/officeDocument/2006/relationships/image" Target="media/image139.wmf"/><Relationship Id="rId17" Type="http://schemas.openxmlformats.org/officeDocument/2006/relationships/oleObject" Target="embeddings/oleObject6.bin"/><Relationship Id="rId38" Type="http://schemas.openxmlformats.org/officeDocument/2006/relationships/image" Target="media/image18.wmf"/><Relationship Id="rId59" Type="http://schemas.openxmlformats.org/officeDocument/2006/relationships/image" Target="media/image29.emf"/><Relationship Id="rId103" Type="http://schemas.openxmlformats.org/officeDocument/2006/relationships/image" Target="media/image52.wmf"/><Relationship Id="rId124" Type="http://schemas.openxmlformats.org/officeDocument/2006/relationships/image" Target="media/image63.wmf"/><Relationship Id="rId310" Type="http://schemas.openxmlformats.org/officeDocument/2006/relationships/image" Target="media/image151.wmf"/><Relationship Id="rId70" Type="http://schemas.openxmlformats.org/officeDocument/2006/relationships/image" Target="media/image35.wmf"/><Relationship Id="rId91" Type="http://schemas.openxmlformats.org/officeDocument/2006/relationships/image" Target="media/image46.wmf"/><Relationship Id="rId145" Type="http://schemas.openxmlformats.org/officeDocument/2006/relationships/oleObject" Target="embeddings/oleObject69.bin"/><Relationship Id="rId166" Type="http://schemas.openxmlformats.org/officeDocument/2006/relationships/oleObject" Target="embeddings/oleObject80.bin"/><Relationship Id="rId187" Type="http://schemas.openxmlformats.org/officeDocument/2006/relationships/oleObject" Target="embeddings/oleObject91.bin"/><Relationship Id="rId331" Type="http://schemas.openxmlformats.org/officeDocument/2006/relationships/oleObject" Target="embeddings/oleObject166.bin"/><Relationship Id="rId352" Type="http://schemas.openxmlformats.org/officeDocument/2006/relationships/image" Target="media/image172.wmf"/><Relationship Id="rId1" Type="http://schemas.openxmlformats.org/officeDocument/2006/relationships/numbering" Target="numbering.xml"/><Relationship Id="rId212" Type="http://schemas.openxmlformats.org/officeDocument/2006/relationships/image" Target="media/image104.wmf"/><Relationship Id="rId233" Type="http://schemas.openxmlformats.org/officeDocument/2006/relationships/oleObject" Target="embeddings/oleObject115.bin"/><Relationship Id="rId254" Type="http://schemas.openxmlformats.org/officeDocument/2006/relationships/image" Target="media/image124.wmf"/><Relationship Id="rId28" Type="http://schemas.openxmlformats.org/officeDocument/2006/relationships/image" Target="media/image13.wmf"/><Relationship Id="rId49" Type="http://schemas.openxmlformats.org/officeDocument/2006/relationships/image" Target="media/image24.wmf"/><Relationship Id="rId114" Type="http://schemas.openxmlformats.org/officeDocument/2006/relationships/oleObject" Target="embeddings/oleObject53.bin"/><Relationship Id="rId275" Type="http://schemas.openxmlformats.org/officeDocument/2006/relationships/oleObject" Target="embeddings/oleObject138.bin"/><Relationship Id="rId296" Type="http://schemas.openxmlformats.org/officeDocument/2006/relationships/oleObject" Target="embeddings/oleObject149.bin"/><Relationship Id="rId300" Type="http://schemas.openxmlformats.org/officeDocument/2006/relationships/image" Target="media/image146.wmf"/><Relationship Id="rId60" Type="http://schemas.openxmlformats.org/officeDocument/2006/relationships/image" Target="media/image30.wmf"/><Relationship Id="rId81" Type="http://schemas.openxmlformats.org/officeDocument/2006/relationships/image" Target="media/image41.wmf"/><Relationship Id="rId135" Type="http://schemas.openxmlformats.org/officeDocument/2006/relationships/oleObject" Target="embeddings/oleObject64.bin"/><Relationship Id="rId156" Type="http://schemas.openxmlformats.org/officeDocument/2006/relationships/oleObject" Target="embeddings/oleObject75.bin"/><Relationship Id="rId177" Type="http://schemas.openxmlformats.org/officeDocument/2006/relationships/oleObject" Target="embeddings/oleObject86.bin"/><Relationship Id="rId198" Type="http://schemas.openxmlformats.org/officeDocument/2006/relationships/image" Target="media/image98.wmf"/><Relationship Id="rId321" Type="http://schemas.openxmlformats.org/officeDocument/2006/relationships/image" Target="media/image156.wmf"/><Relationship Id="rId342" Type="http://schemas.openxmlformats.org/officeDocument/2006/relationships/image" Target="media/image167.wmf"/><Relationship Id="rId363" Type="http://schemas.openxmlformats.org/officeDocument/2006/relationships/oleObject" Target="embeddings/oleObject182.bin"/><Relationship Id="rId202" Type="http://schemas.openxmlformats.org/officeDocument/2006/relationships/image" Target="media/image100.wmf"/><Relationship Id="rId223" Type="http://schemas.openxmlformats.org/officeDocument/2006/relationships/oleObject" Target="embeddings/oleObject110.bin"/><Relationship Id="rId244" Type="http://schemas.openxmlformats.org/officeDocument/2006/relationships/image" Target="media/image119.wmf"/><Relationship Id="rId18" Type="http://schemas.openxmlformats.org/officeDocument/2006/relationships/image" Target="media/image8.wmf"/><Relationship Id="rId39" Type="http://schemas.openxmlformats.org/officeDocument/2006/relationships/oleObject" Target="embeddings/oleObject17.bin"/><Relationship Id="rId265" Type="http://schemas.openxmlformats.org/officeDocument/2006/relationships/image" Target="media/image129.wmf"/><Relationship Id="rId286" Type="http://schemas.openxmlformats.org/officeDocument/2006/relationships/oleObject" Target="embeddings/oleObject143.bin"/><Relationship Id="rId50" Type="http://schemas.openxmlformats.org/officeDocument/2006/relationships/oleObject" Target="embeddings/oleObject22.bin"/><Relationship Id="rId104" Type="http://schemas.openxmlformats.org/officeDocument/2006/relationships/oleObject" Target="embeddings/oleObject48.bin"/><Relationship Id="rId125" Type="http://schemas.openxmlformats.org/officeDocument/2006/relationships/oleObject" Target="embeddings/oleObject58.bin"/><Relationship Id="rId146" Type="http://schemas.openxmlformats.org/officeDocument/2006/relationships/oleObject" Target="embeddings/oleObject70.bin"/><Relationship Id="rId167" Type="http://schemas.openxmlformats.org/officeDocument/2006/relationships/image" Target="media/image83.wmf"/><Relationship Id="rId188" Type="http://schemas.openxmlformats.org/officeDocument/2006/relationships/image" Target="media/image93.wmf"/><Relationship Id="rId311" Type="http://schemas.openxmlformats.org/officeDocument/2006/relationships/oleObject" Target="embeddings/oleObject156.bin"/><Relationship Id="rId332" Type="http://schemas.openxmlformats.org/officeDocument/2006/relationships/image" Target="media/image162.wmf"/><Relationship Id="rId353" Type="http://schemas.openxmlformats.org/officeDocument/2006/relationships/oleObject" Target="embeddings/oleObject177.bin"/><Relationship Id="rId71" Type="http://schemas.openxmlformats.org/officeDocument/2006/relationships/oleObject" Target="embeddings/oleObject32.bin"/><Relationship Id="rId92" Type="http://schemas.openxmlformats.org/officeDocument/2006/relationships/oleObject" Target="embeddings/oleObject42.bin"/><Relationship Id="rId213" Type="http://schemas.openxmlformats.org/officeDocument/2006/relationships/oleObject" Target="embeddings/oleObject105.bin"/><Relationship Id="rId234" Type="http://schemas.openxmlformats.org/officeDocument/2006/relationships/image" Target="media/image115.wmf"/><Relationship Id="rId2" Type="http://schemas.openxmlformats.org/officeDocument/2006/relationships/styles" Target="styles.xml"/><Relationship Id="rId29" Type="http://schemas.openxmlformats.org/officeDocument/2006/relationships/oleObject" Target="embeddings/oleObject12.bin"/><Relationship Id="rId255" Type="http://schemas.openxmlformats.org/officeDocument/2006/relationships/oleObject" Target="embeddings/oleObject127.bin"/><Relationship Id="rId276" Type="http://schemas.openxmlformats.org/officeDocument/2006/relationships/image" Target="media/image134.png"/><Relationship Id="rId297" Type="http://schemas.openxmlformats.org/officeDocument/2006/relationships/image" Target="media/image144.emf"/><Relationship Id="rId40" Type="http://schemas.openxmlformats.org/officeDocument/2006/relationships/image" Target="media/image19.wmf"/><Relationship Id="rId115" Type="http://schemas.openxmlformats.org/officeDocument/2006/relationships/image" Target="media/image58.emf"/><Relationship Id="rId136" Type="http://schemas.openxmlformats.org/officeDocument/2006/relationships/image" Target="media/image68.wmf"/><Relationship Id="rId157" Type="http://schemas.openxmlformats.org/officeDocument/2006/relationships/image" Target="media/image78.wmf"/><Relationship Id="rId178" Type="http://schemas.openxmlformats.org/officeDocument/2006/relationships/image" Target="media/image88.wmf"/><Relationship Id="rId301" Type="http://schemas.openxmlformats.org/officeDocument/2006/relationships/oleObject" Target="embeddings/oleObject151.bin"/><Relationship Id="rId322" Type="http://schemas.openxmlformats.org/officeDocument/2006/relationships/oleObject" Target="embeddings/oleObject162.bin"/><Relationship Id="rId343" Type="http://schemas.openxmlformats.org/officeDocument/2006/relationships/oleObject" Target="embeddings/oleObject172.bin"/><Relationship Id="rId364" Type="http://schemas.openxmlformats.org/officeDocument/2006/relationships/header" Target="header1.xml"/><Relationship Id="rId61" Type="http://schemas.openxmlformats.org/officeDocument/2006/relationships/oleObject" Target="embeddings/oleObject27.bin"/><Relationship Id="rId82" Type="http://schemas.openxmlformats.org/officeDocument/2006/relationships/oleObject" Target="embeddings/oleObject37.bin"/><Relationship Id="rId199" Type="http://schemas.openxmlformats.org/officeDocument/2006/relationships/oleObject" Target="embeddings/oleObject97.bin"/><Relationship Id="rId203" Type="http://schemas.openxmlformats.org/officeDocument/2006/relationships/oleObject" Target="embeddings/oleObject99.bin"/><Relationship Id="rId19" Type="http://schemas.openxmlformats.org/officeDocument/2006/relationships/oleObject" Target="embeddings/oleObject7.bin"/><Relationship Id="rId224" Type="http://schemas.openxmlformats.org/officeDocument/2006/relationships/image" Target="media/image110.wmf"/><Relationship Id="rId245" Type="http://schemas.openxmlformats.org/officeDocument/2006/relationships/oleObject" Target="embeddings/oleObject122.bin"/><Relationship Id="rId266" Type="http://schemas.openxmlformats.org/officeDocument/2006/relationships/oleObject" Target="embeddings/oleObject133.bin"/><Relationship Id="rId287" Type="http://schemas.openxmlformats.org/officeDocument/2006/relationships/image" Target="media/image140.wmf"/><Relationship Id="rId30" Type="http://schemas.openxmlformats.org/officeDocument/2006/relationships/image" Target="media/image14.wmf"/><Relationship Id="rId105" Type="http://schemas.openxmlformats.org/officeDocument/2006/relationships/image" Target="media/image53.wmf"/><Relationship Id="rId126" Type="http://schemas.openxmlformats.org/officeDocument/2006/relationships/image" Target="media/image64.wmf"/><Relationship Id="rId147" Type="http://schemas.openxmlformats.org/officeDocument/2006/relationships/image" Target="media/image73.wmf"/><Relationship Id="rId168" Type="http://schemas.openxmlformats.org/officeDocument/2006/relationships/oleObject" Target="embeddings/oleObject81.bin"/><Relationship Id="rId312" Type="http://schemas.openxmlformats.org/officeDocument/2006/relationships/oleObject" Target="embeddings/oleObject157.bin"/><Relationship Id="rId333" Type="http://schemas.openxmlformats.org/officeDocument/2006/relationships/oleObject" Target="embeddings/oleObject167.bin"/><Relationship Id="rId354" Type="http://schemas.openxmlformats.org/officeDocument/2006/relationships/image" Target="media/image173.wmf"/><Relationship Id="rId51" Type="http://schemas.openxmlformats.org/officeDocument/2006/relationships/image" Target="media/image25.wmf"/><Relationship Id="rId72" Type="http://schemas.openxmlformats.org/officeDocument/2006/relationships/image" Target="media/image36.wmf"/><Relationship Id="rId93" Type="http://schemas.openxmlformats.org/officeDocument/2006/relationships/image" Target="media/image47.wmf"/><Relationship Id="rId189" Type="http://schemas.openxmlformats.org/officeDocument/2006/relationships/oleObject" Target="embeddings/oleObject92.bin"/><Relationship Id="rId3" Type="http://schemas.openxmlformats.org/officeDocument/2006/relationships/settings" Target="settings.xml"/><Relationship Id="rId214" Type="http://schemas.openxmlformats.org/officeDocument/2006/relationships/image" Target="media/image105.wmf"/><Relationship Id="rId235" Type="http://schemas.openxmlformats.org/officeDocument/2006/relationships/oleObject" Target="embeddings/oleObject116.bin"/><Relationship Id="rId256" Type="http://schemas.openxmlformats.org/officeDocument/2006/relationships/image" Target="media/image125.wmf"/><Relationship Id="rId277" Type="http://schemas.openxmlformats.org/officeDocument/2006/relationships/image" Target="media/image135.wmf"/><Relationship Id="rId298" Type="http://schemas.openxmlformats.org/officeDocument/2006/relationships/image" Target="media/image145.wmf"/><Relationship Id="rId116" Type="http://schemas.openxmlformats.org/officeDocument/2006/relationships/image" Target="media/image59.wmf"/><Relationship Id="rId137" Type="http://schemas.openxmlformats.org/officeDocument/2006/relationships/oleObject" Target="embeddings/oleObject65.bin"/><Relationship Id="rId158" Type="http://schemas.openxmlformats.org/officeDocument/2006/relationships/oleObject" Target="embeddings/oleObject76.bin"/><Relationship Id="rId302" Type="http://schemas.openxmlformats.org/officeDocument/2006/relationships/image" Target="media/image147.wmf"/><Relationship Id="rId323" Type="http://schemas.openxmlformats.org/officeDocument/2006/relationships/image" Target="media/image157.wmf"/><Relationship Id="rId344" Type="http://schemas.openxmlformats.org/officeDocument/2006/relationships/image" Target="media/image168.wmf"/><Relationship Id="rId20" Type="http://schemas.openxmlformats.org/officeDocument/2006/relationships/image" Target="media/image9.wmf"/><Relationship Id="rId41" Type="http://schemas.openxmlformats.org/officeDocument/2006/relationships/oleObject" Target="embeddings/oleObject18.bin"/><Relationship Id="rId62" Type="http://schemas.openxmlformats.org/officeDocument/2006/relationships/image" Target="media/image31.wmf"/><Relationship Id="rId83" Type="http://schemas.openxmlformats.org/officeDocument/2006/relationships/image" Target="media/image42.wmf"/><Relationship Id="rId179" Type="http://schemas.openxmlformats.org/officeDocument/2006/relationships/oleObject" Target="embeddings/oleObject87.bin"/><Relationship Id="rId365" Type="http://schemas.openxmlformats.org/officeDocument/2006/relationships/header" Target="header2.xml"/><Relationship Id="rId190" Type="http://schemas.openxmlformats.org/officeDocument/2006/relationships/image" Target="media/image94.wmf"/><Relationship Id="rId204" Type="http://schemas.openxmlformats.org/officeDocument/2006/relationships/image" Target="media/image101.wmf"/><Relationship Id="rId225" Type="http://schemas.openxmlformats.org/officeDocument/2006/relationships/oleObject" Target="embeddings/oleObject111.bin"/><Relationship Id="rId246" Type="http://schemas.openxmlformats.org/officeDocument/2006/relationships/image" Target="media/image120.wmf"/><Relationship Id="rId267" Type="http://schemas.openxmlformats.org/officeDocument/2006/relationships/oleObject" Target="embeddings/oleObject134.bin"/><Relationship Id="rId288" Type="http://schemas.openxmlformats.org/officeDocument/2006/relationships/oleObject" Target="embeddings/oleObject144.bin"/><Relationship Id="rId106" Type="http://schemas.openxmlformats.org/officeDocument/2006/relationships/oleObject" Target="embeddings/oleObject49.bin"/><Relationship Id="rId127" Type="http://schemas.openxmlformats.org/officeDocument/2006/relationships/oleObject" Target="embeddings/oleObject59.bin"/><Relationship Id="rId313" Type="http://schemas.openxmlformats.org/officeDocument/2006/relationships/image" Target="media/image15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1183</Words>
  <Characters>6745</Characters>
  <Application>Microsoft Office Word</Application>
  <DocSecurity>0</DocSecurity>
  <Lines>56</Lines>
  <Paragraphs>15</Paragraphs>
  <ScaleCrop>false</ScaleCrop>
  <Company>Lenovo</Company>
  <LinksUpToDate>false</LinksUpToDate>
  <CharactersWithSpaces>7913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1</cp:revision>
  <dcterms:created xsi:type="dcterms:W3CDTF">2014-01-20T08:59:00Z</dcterms:created>
  <dcterms:modified xsi:type="dcterms:W3CDTF">2014-01-20T09:01:00Z</dcterms:modified>
</cp:coreProperties>
</file>