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9B3" w:rsidRPr="00757EDF" w:rsidRDefault="002E29B3" w:rsidP="002E29B3">
      <w:pPr>
        <w:adjustRightInd w:val="0"/>
        <w:snapToGrid w:val="0"/>
        <w:ind w:firstLine="600"/>
        <w:jc w:val="center"/>
        <w:rPr>
          <w:rFonts w:eastAsia="方正黑体_GBK"/>
          <w:bCs/>
          <w:sz w:val="30"/>
          <w:szCs w:val="30"/>
        </w:rPr>
      </w:pPr>
      <w:r w:rsidRPr="00757EDF">
        <w:rPr>
          <w:rFonts w:eastAsia="方正黑体_GBK"/>
          <w:bCs/>
          <w:sz w:val="30"/>
          <w:szCs w:val="30"/>
        </w:rPr>
        <w:t>北京市西城区</w:t>
      </w:r>
      <w:r w:rsidRPr="00757EDF">
        <w:rPr>
          <w:rFonts w:eastAsia="方正黑体_GBK"/>
          <w:bCs/>
          <w:sz w:val="30"/>
          <w:szCs w:val="30"/>
        </w:rPr>
        <w:t>2013</w:t>
      </w:r>
      <w:r>
        <w:rPr>
          <w:rFonts w:eastAsia="方正黑体_GBK" w:hint="eastAsia"/>
          <w:bCs/>
          <w:sz w:val="30"/>
          <w:szCs w:val="30"/>
        </w:rPr>
        <w:t>-</w:t>
      </w:r>
      <w:r w:rsidRPr="00757EDF">
        <w:rPr>
          <w:rFonts w:eastAsia="方正黑体_GBK"/>
          <w:bCs/>
          <w:sz w:val="30"/>
          <w:szCs w:val="30"/>
        </w:rPr>
        <w:t>2014</w:t>
      </w:r>
      <w:r w:rsidRPr="00757EDF">
        <w:rPr>
          <w:rFonts w:eastAsia="方正黑体_GBK"/>
          <w:bCs/>
          <w:sz w:val="30"/>
          <w:szCs w:val="30"/>
        </w:rPr>
        <w:t>学年度第一学期期末</w:t>
      </w:r>
    </w:p>
    <w:p w:rsidR="002E29B3" w:rsidRPr="00757EDF" w:rsidRDefault="002E29B3" w:rsidP="002E29B3">
      <w:pPr>
        <w:tabs>
          <w:tab w:val="right" w:leader="middleDot" w:pos="8735"/>
        </w:tabs>
        <w:ind w:firstLine="643"/>
        <w:jc w:val="center"/>
        <w:rPr>
          <w:rFonts w:eastAsia="方正书宋_GBK"/>
          <w:b/>
          <w:sz w:val="28"/>
          <w:szCs w:val="28"/>
        </w:rPr>
      </w:pPr>
      <w:r w:rsidRPr="00757EDF">
        <w:rPr>
          <w:rFonts w:eastAsia="方正书宋_GBK"/>
          <w:b/>
          <w:sz w:val="32"/>
          <w:szCs w:val="32"/>
        </w:rPr>
        <w:t xml:space="preserve">        </w:t>
      </w:r>
      <w:r w:rsidRPr="00757EDF">
        <w:rPr>
          <w:rFonts w:eastAsia="方正魏碑_GBK"/>
          <w:b/>
          <w:sz w:val="32"/>
          <w:szCs w:val="32"/>
        </w:rPr>
        <w:t>九年级数学试卷参考答案及评分标准</w:t>
      </w:r>
      <w:r w:rsidRPr="00757EDF">
        <w:rPr>
          <w:rFonts w:eastAsia="方正书宋_GBK"/>
          <w:b/>
          <w:sz w:val="32"/>
          <w:szCs w:val="32"/>
        </w:rPr>
        <w:t xml:space="preserve"> </w:t>
      </w:r>
      <w:r w:rsidRPr="00757EDF">
        <w:rPr>
          <w:rFonts w:eastAsia="方正书宋_GBK"/>
          <w:b/>
          <w:sz w:val="28"/>
          <w:szCs w:val="28"/>
        </w:rPr>
        <w:t xml:space="preserve">   </w:t>
      </w:r>
      <w:r w:rsidRPr="00757EDF">
        <w:rPr>
          <w:rFonts w:eastAsia="方正书宋_GBK"/>
          <w:b/>
        </w:rPr>
        <w:t>2014.1</w:t>
      </w:r>
    </w:p>
    <w:p w:rsidR="002E29B3" w:rsidRPr="003838DA" w:rsidRDefault="002E29B3" w:rsidP="002E29B3">
      <w:pPr>
        <w:adjustRightInd w:val="0"/>
        <w:snapToGrid w:val="0"/>
        <w:ind w:firstLine="420"/>
        <w:rPr>
          <w:rFonts w:eastAsia="方正黑体_GBK"/>
          <w:b/>
        </w:rPr>
      </w:pPr>
      <w:r w:rsidRPr="003838DA">
        <w:rPr>
          <w:rFonts w:eastAsia="方正黑体_GBK"/>
        </w:rPr>
        <w:t>一、选择题（本题共</w:t>
      </w:r>
      <w:r w:rsidRPr="003838DA">
        <w:rPr>
          <w:rFonts w:eastAsia="方正黑体_GBK"/>
        </w:rPr>
        <w:t>32</w:t>
      </w:r>
      <w:r w:rsidRPr="003838DA">
        <w:rPr>
          <w:rFonts w:eastAsia="方正黑体_GBK"/>
        </w:rPr>
        <w:t>分，每小题</w:t>
      </w:r>
      <w:r w:rsidRPr="003838DA">
        <w:rPr>
          <w:rFonts w:eastAsia="方正黑体_GBK"/>
        </w:rPr>
        <w:t>4</w:t>
      </w:r>
      <w:r w:rsidRPr="003838DA">
        <w:rPr>
          <w:rFonts w:eastAsia="方正黑体_GBK"/>
        </w:rPr>
        <w:t>分）</w:t>
      </w:r>
    </w:p>
    <w:tbl>
      <w:tblPr>
        <w:tblW w:w="8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0"/>
        <w:gridCol w:w="920"/>
        <w:gridCol w:w="921"/>
        <w:gridCol w:w="920"/>
        <w:gridCol w:w="920"/>
        <w:gridCol w:w="921"/>
        <w:gridCol w:w="920"/>
        <w:gridCol w:w="920"/>
        <w:gridCol w:w="921"/>
      </w:tblGrid>
      <w:tr w:rsidR="002E29B3" w:rsidRPr="00757EDF" w:rsidTr="00A37716">
        <w:tc>
          <w:tcPr>
            <w:tcW w:w="920" w:type="dxa"/>
            <w:vAlign w:val="center"/>
          </w:tcPr>
          <w:p w:rsidR="002E29B3" w:rsidRPr="00757EDF" w:rsidRDefault="002E29B3" w:rsidP="002E29B3">
            <w:pPr>
              <w:adjustRightInd w:val="0"/>
              <w:snapToGrid w:val="0"/>
              <w:ind w:firstLine="420"/>
              <w:jc w:val="center"/>
            </w:pPr>
            <w:r w:rsidRPr="00757EDF">
              <w:rPr>
                <w:rFonts w:eastAsia="方正书宋_GBK"/>
              </w:rPr>
              <w:t>题号</w:t>
            </w:r>
          </w:p>
        </w:tc>
        <w:tc>
          <w:tcPr>
            <w:tcW w:w="920" w:type="dxa"/>
            <w:vAlign w:val="center"/>
          </w:tcPr>
          <w:p w:rsidR="002E29B3" w:rsidRPr="00757EDF" w:rsidRDefault="002E29B3" w:rsidP="002E29B3">
            <w:pPr>
              <w:adjustRightInd w:val="0"/>
              <w:snapToGrid w:val="0"/>
              <w:ind w:firstLine="420"/>
              <w:jc w:val="center"/>
            </w:pPr>
            <w:r w:rsidRPr="00757EDF">
              <w:t>1</w:t>
            </w:r>
          </w:p>
        </w:tc>
        <w:tc>
          <w:tcPr>
            <w:tcW w:w="921" w:type="dxa"/>
            <w:vAlign w:val="center"/>
          </w:tcPr>
          <w:p w:rsidR="002E29B3" w:rsidRPr="00757EDF" w:rsidRDefault="002E29B3" w:rsidP="002E29B3">
            <w:pPr>
              <w:adjustRightInd w:val="0"/>
              <w:snapToGrid w:val="0"/>
              <w:ind w:firstLine="420"/>
              <w:jc w:val="center"/>
            </w:pPr>
            <w:r w:rsidRPr="00757EDF">
              <w:t>2</w:t>
            </w:r>
            <w:r w:rsidRPr="00601735">
              <w:rPr>
                <w:rFonts w:hint="eastAsia"/>
                <w:color w:val="FFFFFF"/>
                <w:sz w:val="4"/>
              </w:rPr>
              <w:t>[</w:t>
            </w:r>
            <w:r w:rsidRPr="00601735">
              <w:rPr>
                <w:rFonts w:hint="eastAsia"/>
                <w:color w:val="FFFFFF"/>
                <w:sz w:val="4"/>
              </w:rPr>
              <w:t>来源</w:t>
            </w:r>
            <w:r w:rsidRPr="00601735">
              <w:rPr>
                <w:rFonts w:hint="eastAsia"/>
                <w:color w:val="FFFFFF"/>
                <w:sz w:val="4"/>
              </w:rPr>
              <w:t>:Zxxk.Com]</w:t>
            </w:r>
          </w:p>
        </w:tc>
        <w:tc>
          <w:tcPr>
            <w:tcW w:w="920" w:type="dxa"/>
            <w:vAlign w:val="center"/>
          </w:tcPr>
          <w:p w:rsidR="002E29B3" w:rsidRPr="00757EDF" w:rsidRDefault="002E29B3" w:rsidP="002E29B3">
            <w:pPr>
              <w:adjustRightInd w:val="0"/>
              <w:snapToGrid w:val="0"/>
              <w:ind w:firstLine="420"/>
              <w:jc w:val="center"/>
            </w:pPr>
            <w:r w:rsidRPr="00757EDF">
              <w:t>3</w:t>
            </w:r>
          </w:p>
        </w:tc>
        <w:tc>
          <w:tcPr>
            <w:tcW w:w="920" w:type="dxa"/>
            <w:vAlign w:val="center"/>
          </w:tcPr>
          <w:p w:rsidR="002E29B3" w:rsidRPr="00757EDF" w:rsidRDefault="002E29B3" w:rsidP="002E29B3">
            <w:pPr>
              <w:adjustRightInd w:val="0"/>
              <w:snapToGrid w:val="0"/>
              <w:ind w:firstLine="420"/>
              <w:jc w:val="center"/>
            </w:pPr>
            <w:r w:rsidRPr="00757EDF">
              <w:t>4</w:t>
            </w:r>
          </w:p>
        </w:tc>
        <w:tc>
          <w:tcPr>
            <w:tcW w:w="921" w:type="dxa"/>
            <w:vAlign w:val="center"/>
          </w:tcPr>
          <w:p w:rsidR="002E29B3" w:rsidRPr="00757EDF" w:rsidRDefault="002E29B3" w:rsidP="002E29B3">
            <w:pPr>
              <w:adjustRightInd w:val="0"/>
              <w:snapToGrid w:val="0"/>
              <w:ind w:firstLine="420"/>
              <w:jc w:val="center"/>
            </w:pPr>
            <w:r w:rsidRPr="00757EDF">
              <w:t>5</w:t>
            </w:r>
          </w:p>
        </w:tc>
        <w:tc>
          <w:tcPr>
            <w:tcW w:w="920" w:type="dxa"/>
            <w:vAlign w:val="center"/>
          </w:tcPr>
          <w:p w:rsidR="002E29B3" w:rsidRPr="00757EDF" w:rsidRDefault="002E29B3" w:rsidP="002E29B3">
            <w:pPr>
              <w:adjustRightInd w:val="0"/>
              <w:snapToGrid w:val="0"/>
              <w:ind w:firstLine="420"/>
              <w:jc w:val="center"/>
            </w:pPr>
            <w:r w:rsidRPr="00757EDF">
              <w:t>6</w:t>
            </w:r>
          </w:p>
        </w:tc>
        <w:tc>
          <w:tcPr>
            <w:tcW w:w="920" w:type="dxa"/>
            <w:vAlign w:val="center"/>
          </w:tcPr>
          <w:p w:rsidR="002E29B3" w:rsidRPr="00757EDF" w:rsidRDefault="002E29B3" w:rsidP="002E29B3">
            <w:pPr>
              <w:adjustRightInd w:val="0"/>
              <w:snapToGrid w:val="0"/>
              <w:ind w:firstLine="420"/>
              <w:jc w:val="center"/>
            </w:pPr>
            <w:r w:rsidRPr="00757EDF">
              <w:t>7</w:t>
            </w:r>
          </w:p>
        </w:tc>
        <w:tc>
          <w:tcPr>
            <w:tcW w:w="921" w:type="dxa"/>
            <w:vAlign w:val="center"/>
          </w:tcPr>
          <w:p w:rsidR="002E29B3" w:rsidRPr="00757EDF" w:rsidRDefault="002E29B3" w:rsidP="002E29B3">
            <w:pPr>
              <w:adjustRightInd w:val="0"/>
              <w:snapToGrid w:val="0"/>
              <w:ind w:firstLine="420"/>
              <w:jc w:val="center"/>
            </w:pPr>
            <w:r w:rsidRPr="00757EDF">
              <w:t>8</w:t>
            </w:r>
          </w:p>
        </w:tc>
      </w:tr>
      <w:tr w:rsidR="002E29B3" w:rsidRPr="00757EDF" w:rsidTr="00A37716">
        <w:trPr>
          <w:trHeight w:val="353"/>
        </w:trPr>
        <w:tc>
          <w:tcPr>
            <w:tcW w:w="920" w:type="dxa"/>
            <w:vAlign w:val="center"/>
          </w:tcPr>
          <w:p w:rsidR="002E29B3" w:rsidRPr="00757EDF" w:rsidRDefault="002E29B3" w:rsidP="002E29B3">
            <w:pPr>
              <w:adjustRightInd w:val="0"/>
              <w:snapToGrid w:val="0"/>
              <w:ind w:firstLine="420"/>
              <w:jc w:val="center"/>
            </w:pPr>
            <w:r w:rsidRPr="00757EDF">
              <w:rPr>
                <w:rFonts w:eastAsia="方正书宋_GBK"/>
              </w:rPr>
              <w:t>答案</w:t>
            </w:r>
          </w:p>
        </w:tc>
        <w:tc>
          <w:tcPr>
            <w:tcW w:w="920" w:type="dxa"/>
            <w:vAlign w:val="center"/>
          </w:tcPr>
          <w:p w:rsidR="002E29B3" w:rsidRPr="00757EDF" w:rsidRDefault="002E29B3" w:rsidP="002E29B3">
            <w:pPr>
              <w:adjustRightInd w:val="0"/>
              <w:snapToGrid w:val="0"/>
              <w:ind w:firstLine="420"/>
              <w:jc w:val="center"/>
            </w:pPr>
            <w:r w:rsidRPr="00757EDF">
              <w:t>A</w:t>
            </w:r>
          </w:p>
        </w:tc>
        <w:tc>
          <w:tcPr>
            <w:tcW w:w="921" w:type="dxa"/>
            <w:vAlign w:val="center"/>
          </w:tcPr>
          <w:p w:rsidR="002E29B3" w:rsidRPr="00757EDF" w:rsidRDefault="002E29B3" w:rsidP="002E29B3">
            <w:pPr>
              <w:adjustRightInd w:val="0"/>
              <w:snapToGrid w:val="0"/>
              <w:ind w:firstLine="420"/>
              <w:jc w:val="center"/>
            </w:pPr>
            <w:r w:rsidRPr="00757EDF">
              <w:t>B</w:t>
            </w:r>
          </w:p>
        </w:tc>
        <w:tc>
          <w:tcPr>
            <w:tcW w:w="920" w:type="dxa"/>
            <w:vAlign w:val="center"/>
          </w:tcPr>
          <w:p w:rsidR="002E29B3" w:rsidRPr="00757EDF" w:rsidRDefault="002E29B3" w:rsidP="002E29B3">
            <w:pPr>
              <w:adjustRightInd w:val="0"/>
              <w:snapToGrid w:val="0"/>
              <w:ind w:firstLine="420"/>
              <w:jc w:val="center"/>
            </w:pPr>
            <w:r w:rsidRPr="00757EDF">
              <w:t>D</w:t>
            </w:r>
          </w:p>
        </w:tc>
        <w:tc>
          <w:tcPr>
            <w:tcW w:w="920" w:type="dxa"/>
            <w:vAlign w:val="center"/>
          </w:tcPr>
          <w:p w:rsidR="002E29B3" w:rsidRPr="00757EDF" w:rsidRDefault="002E29B3" w:rsidP="002E29B3">
            <w:pPr>
              <w:adjustRightInd w:val="0"/>
              <w:snapToGrid w:val="0"/>
              <w:ind w:firstLine="420"/>
              <w:jc w:val="center"/>
            </w:pPr>
            <w:r w:rsidRPr="00757EDF">
              <w:t>B</w:t>
            </w:r>
          </w:p>
        </w:tc>
        <w:tc>
          <w:tcPr>
            <w:tcW w:w="921" w:type="dxa"/>
            <w:vAlign w:val="center"/>
          </w:tcPr>
          <w:p w:rsidR="002E29B3" w:rsidRPr="00757EDF" w:rsidRDefault="002E29B3" w:rsidP="002E29B3">
            <w:pPr>
              <w:adjustRightInd w:val="0"/>
              <w:snapToGrid w:val="0"/>
              <w:ind w:firstLine="420"/>
              <w:jc w:val="center"/>
            </w:pPr>
            <w:r>
              <w:rPr>
                <w:rFonts w:hint="eastAsia"/>
              </w:rPr>
              <w:t>Ａ</w:t>
            </w:r>
          </w:p>
        </w:tc>
        <w:tc>
          <w:tcPr>
            <w:tcW w:w="920" w:type="dxa"/>
            <w:vAlign w:val="center"/>
          </w:tcPr>
          <w:p w:rsidR="002E29B3" w:rsidRPr="00757EDF" w:rsidRDefault="002E29B3" w:rsidP="002E29B3">
            <w:pPr>
              <w:adjustRightInd w:val="0"/>
              <w:snapToGrid w:val="0"/>
              <w:ind w:firstLine="420"/>
              <w:jc w:val="center"/>
            </w:pPr>
            <w:r w:rsidRPr="00757EDF">
              <w:t xml:space="preserve">D </w:t>
            </w:r>
          </w:p>
        </w:tc>
        <w:tc>
          <w:tcPr>
            <w:tcW w:w="920" w:type="dxa"/>
            <w:vAlign w:val="center"/>
          </w:tcPr>
          <w:p w:rsidR="002E29B3" w:rsidRPr="00757EDF" w:rsidRDefault="002E29B3" w:rsidP="002E29B3">
            <w:pPr>
              <w:adjustRightInd w:val="0"/>
              <w:snapToGrid w:val="0"/>
              <w:ind w:firstLine="420"/>
              <w:jc w:val="center"/>
            </w:pPr>
            <w:r w:rsidRPr="00757EDF">
              <w:t>C</w:t>
            </w:r>
          </w:p>
        </w:tc>
        <w:tc>
          <w:tcPr>
            <w:tcW w:w="921" w:type="dxa"/>
            <w:vAlign w:val="center"/>
          </w:tcPr>
          <w:p w:rsidR="002E29B3" w:rsidRPr="00757EDF" w:rsidRDefault="002E29B3" w:rsidP="002E29B3">
            <w:pPr>
              <w:adjustRightInd w:val="0"/>
              <w:snapToGrid w:val="0"/>
              <w:ind w:firstLine="420"/>
              <w:jc w:val="center"/>
            </w:pPr>
            <w:r>
              <w:rPr>
                <w:rFonts w:hint="eastAsia"/>
              </w:rPr>
              <w:t>A</w:t>
            </w:r>
          </w:p>
        </w:tc>
      </w:tr>
    </w:tbl>
    <w:p w:rsidR="002E29B3" w:rsidRPr="00757EDF" w:rsidRDefault="002E29B3" w:rsidP="002E29B3">
      <w:pPr>
        <w:adjustRightInd w:val="0"/>
        <w:snapToGrid w:val="0"/>
        <w:ind w:firstLine="422"/>
        <w:rPr>
          <w:rFonts w:eastAsia="方正书宋_GBK"/>
          <w:b/>
        </w:rPr>
      </w:pPr>
    </w:p>
    <w:p w:rsidR="002E29B3" w:rsidRPr="003838DA" w:rsidRDefault="002E29B3" w:rsidP="002E29B3">
      <w:pPr>
        <w:adjustRightInd w:val="0"/>
        <w:snapToGrid w:val="0"/>
        <w:ind w:firstLine="420"/>
        <w:rPr>
          <w:rFonts w:eastAsia="方正黑体_GBK"/>
        </w:rPr>
      </w:pPr>
      <w:r w:rsidRPr="003838DA">
        <w:rPr>
          <w:rFonts w:eastAsia="方正黑体_GBK"/>
        </w:rPr>
        <w:t>二、填空题（本题共</w:t>
      </w:r>
      <w:r w:rsidRPr="003838DA">
        <w:rPr>
          <w:rFonts w:eastAsia="方正黑体_GBK"/>
        </w:rPr>
        <w:t>16</w:t>
      </w:r>
      <w:r w:rsidRPr="003838DA">
        <w:rPr>
          <w:rFonts w:eastAsia="方正黑体_GBK"/>
        </w:rPr>
        <w:t>分，每小题</w:t>
      </w:r>
      <w:r w:rsidRPr="003838DA">
        <w:rPr>
          <w:rFonts w:eastAsia="方正黑体_GBK"/>
        </w:rPr>
        <w:t>4</w:t>
      </w:r>
      <w:r w:rsidRPr="003838DA">
        <w:rPr>
          <w:rFonts w:eastAsia="方正黑体_GBK"/>
        </w:rPr>
        <w:t>分）</w:t>
      </w:r>
    </w:p>
    <w:tbl>
      <w:tblPr>
        <w:tblW w:w="7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10"/>
        <w:gridCol w:w="827"/>
        <w:gridCol w:w="1333"/>
        <w:gridCol w:w="1774"/>
        <w:gridCol w:w="813"/>
        <w:gridCol w:w="1736"/>
      </w:tblGrid>
      <w:tr w:rsidR="002E29B3" w:rsidRPr="00757EDF" w:rsidTr="00A37716">
        <w:trPr>
          <w:jc w:val="center"/>
        </w:trPr>
        <w:tc>
          <w:tcPr>
            <w:tcW w:w="710" w:type="dxa"/>
            <w:vAlign w:val="center"/>
          </w:tcPr>
          <w:p w:rsidR="002E29B3" w:rsidRPr="00757EDF" w:rsidRDefault="002E29B3" w:rsidP="002E29B3">
            <w:pPr>
              <w:adjustRightInd w:val="0"/>
              <w:snapToGrid w:val="0"/>
              <w:ind w:firstLine="420"/>
              <w:jc w:val="center"/>
            </w:pPr>
            <w:r w:rsidRPr="00757EDF">
              <w:rPr>
                <w:rFonts w:eastAsia="方正书宋_GBK"/>
              </w:rPr>
              <w:t>题号</w:t>
            </w:r>
          </w:p>
        </w:tc>
        <w:tc>
          <w:tcPr>
            <w:tcW w:w="827" w:type="dxa"/>
            <w:vAlign w:val="center"/>
          </w:tcPr>
          <w:p w:rsidR="002E29B3" w:rsidRPr="00757EDF" w:rsidRDefault="002E29B3" w:rsidP="002E29B3">
            <w:pPr>
              <w:adjustRightInd w:val="0"/>
              <w:snapToGrid w:val="0"/>
              <w:ind w:firstLine="420"/>
              <w:jc w:val="center"/>
            </w:pPr>
            <w:r w:rsidRPr="00757EDF">
              <w:t>9</w:t>
            </w:r>
          </w:p>
        </w:tc>
        <w:tc>
          <w:tcPr>
            <w:tcW w:w="1333" w:type="dxa"/>
            <w:vAlign w:val="center"/>
          </w:tcPr>
          <w:p w:rsidR="002E29B3" w:rsidRPr="00757EDF" w:rsidRDefault="002E29B3" w:rsidP="002E29B3">
            <w:pPr>
              <w:adjustRightInd w:val="0"/>
              <w:snapToGrid w:val="0"/>
              <w:ind w:firstLine="420"/>
              <w:jc w:val="center"/>
            </w:pPr>
            <w:r w:rsidRPr="00757EDF">
              <w:t>10</w:t>
            </w:r>
          </w:p>
        </w:tc>
        <w:tc>
          <w:tcPr>
            <w:tcW w:w="1774" w:type="dxa"/>
            <w:vAlign w:val="center"/>
          </w:tcPr>
          <w:p w:rsidR="002E29B3" w:rsidRPr="00757EDF" w:rsidRDefault="002E29B3" w:rsidP="002E29B3">
            <w:pPr>
              <w:adjustRightInd w:val="0"/>
              <w:snapToGrid w:val="0"/>
              <w:ind w:firstLine="420"/>
              <w:jc w:val="center"/>
            </w:pPr>
            <w:r w:rsidRPr="00757EDF">
              <w:t>11</w:t>
            </w:r>
          </w:p>
        </w:tc>
        <w:tc>
          <w:tcPr>
            <w:tcW w:w="2549" w:type="dxa"/>
            <w:gridSpan w:val="2"/>
            <w:vAlign w:val="center"/>
          </w:tcPr>
          <w:p w:rsidR="002E29B3" w:rsidRPr="00757EDF" w:rsidRDefault="002E29B3" w:rsidP="002E29B3">
            <w:pPr>
              <w:adjustRightInd w:val="0"/>
              <w:snapToGrid w:val="0"/>
              <w:ind w:firstLine="420"/>
              <w:jc w:val="center"/>
            </w:pPr>
            <w:r w:rsidRPr="00757EDF">
              <w:t>12</w:t>
            </w:r>
          </w:p>
        </w:tc>
      </w:tr>
      <w:tr w:rsidR="002E29B3" w:rsidRPr="00757EDF" w:rsidTr="00A37716">
        <w:trPr>
          <w:trHeight w:val="864"/>
          <w:jc w:val="center"/>
        </w:trPr>
        <w:tc>
          <w:tcPr>
            <w:tcW w:w="710" w:type="dxa"/>
            <w:vAlign w:val="center"/>
          </w:tcPr>
          <w:p w:rsidR="002E29B3" w:rsidRPr="00757EDF" w:rsidRDefault="002E29B3" w:rsidP="002E29B3">
            <w:pPr>
              <w:adjustRightInd w:val="0"/>
              <w:snapToGrid w:val="0"/>
              <w:ind w:firstLine="420"/>
              <w:jc w:val="center"/>
            </w:pPr>
            <w:r w:rsidRPr="00757EDF">
              <w:rPr>
                <w:rFonts w:eastAsia="方正书宋_GBK"/>
              </w:rPr>
              <w:t>答案</w:t>
            </w:r>
          </w:p>
        </w:tc>
        <w:tc>
          <w:tcPr>
            <w:tcW w:w="827" w:type="dxa"/>
            <w:vAlign w:val="center"/>
          </w:tcPr>
          <w:p w:rsidR="002E29B3" w:rsidRPr="00757EDF" w:rsidRDefault="002E29B3" w:rsidP="002E29B3">
            <w:pPr>
              <w:adjustRightInd w:val="0"/>
              <w:snapToGrid w:val="0"/>
              <w:ind w:firstLine="420"/>
              <w:jc w:val="center"/>
            </w:pPr>
            <w:r w:rsidRPr="00593140">
              <w:rPr>
                <w:position w:val="-22"/>
              </w:rPr>
              <w:object w:dxaOrig="22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1.25pt;height:27.75pt" o:ole="">
                  <v:imagedata r:id="rId5" o:title=""/>
                </v:shape>
                <o:OLEObject Type="Embed" ProgID="Equation.3" ShapeID="_x0000_i1025" DrawAspect="Content" ObjectID="_1451742918" r:id="rId6"/>
              </w:object>
            </w:r>
          </w:p>
        </w:tc>
        <w:tc>
          <w:tcPr>
            <w:tcW w:w="1333" w:type="dxa"/>
            <w:vAlign w:val="center"/>
          </w:tcPr>
          <w:p w:rsidR="002E29B3" w:rsidRPr="00757EDF" w:rsidRDefault="002E29B3" w:rsidP="002E29B3">
            <w:pPr>
              <w:adjustRightInd w:val="0"/>
              <w:snapToGrid w:val="0"/>
              <w:ind w:firstLine="420"/>
              <w:jc w:val="center"/>
            </w:pPr>
            <w:r w:rsidRPr="002003BF">
              <w:rPr>
                <w:position w:val="-6"/>
              </w:rPr>
              <w:object w:dxaOrig="980" w:dyaOrig="300">
                <v:shape id="_x0000_i1026" type="#_x0000_t75" alt="学科网(www.zxxk.com)--教育资源门户，提供试卷、教案、课件、论文、素材及各类教学资源下载，还有大量而丰富的教学相关资讯！" style="width:48.75pt;height:15pt" o:ole="">
                  <v:imagedata r:id="rId7" o:title=""/>
                </v:shape>
                <o:OLEObject Type="Embed" ProgID="Equation.3" ShapeID="_x0000_i1026" DrawAspect="Content" ObjectID="_1451742919" r:id="rId8"/>
              </w:object>
            </w:r>
          </w:p>
        </w:tc>
        <w:tc>
          <w:tcPr>
            <w:tcW w:w="1774" w:type="dxa"/>
            <w:vAlign w:val="center"/>
          </w:tcPr>
          <w:p w:rsidR="002E29B3" w:rsidRPr="00757EDF" w:rsidRDefault="002E29B3" w:rsidP="002E29B3">
            <w:pPr>
              <w:adjustRightInd w:val="0"/>
              <w:snapToGrid w:val="0"/>
              <w:ind w:firstLine="420"/>
            </w:pPr>
            <w:r w:rsidRPr="00757EDF">
              <w:rPr>
                <w:i/>
              </w:rPr>
              <w:t xml:space="preserve"> </w:t>
            </w:r>
            <w:r w:rsidRPr="00757EDF">
              <w:t>60</w:t>
            </w:r>
            <w:r w:rsidRPr="00757EDF">
              <w:rPr>
                <w:rFonts w:eastAsia="方正书宋_GBK"/>
              </w:rPr>
              <w:t>，</w:t>
            </w:r>
            <w:r w:rsidRPr="00593140">
              <w:rPr>
                <w:position w:val="-22"/>
              </w:rPr>
              <w:object w:dxaOrig="820" w:dyaOrig="600">
                <v:shape id="_x0000_i1027" type="#_x0000_t75" alt="学科网(www.zxxk.com)--教育资源门户，提供试卷、教案、课件、论文、素材及各类教学资源下载，还有大量而丰富的教学相关资讯！" style="width:41.25pt;height:30pt" o:ole="">
                  <v:imagedata r:id="rId9" o:title=""/>
                </v:shape>
                <o:OLEObject Type="Embed" ProgID="Equation.3" ShapeID="_x0000_i1027" DrawAspect="Content" ObjectID="_1451742920" r:id="rId10"/>
              </w:object>
            </w:r>
          </w:p>
        </w:tc>
        <w:tc>
          <w:tcPr>
            <w:tcW w:w="813" w:type="dxa"/>
            <w:vAlign w:val="center"/>
          </w:tcPr>
          <w:p w:rsidR="002E29B3" w:rsidRPr="00757EDF" w:rsidRDefault="002E29B3" w:rsidP="00A37716">
            <w:pPr>
              <w:adjustRightInd w:val="0"/>
              <w:snapToGrid w:val="0"/>
              <w:ind w:left="315" w:hangingChars="150" w:hanging="315"/>
              <w:jc w:val="center"/>
            </w:pPr>
            <w:r w:rsidRPr="00593140">
              <w:rPr>
                <w:position w:val="-22"/>
              </w:rPr>
              <w:object w:dxaOrig="460" w:dyaOrig="600">
                <v:shape id="_x0000_i1028" type="#_x0000_t75" alt="学科网(www.zxxk.com)--教育资源门户，提供试卷、教案、课件、论文、素材及各类教学资源下载，还有大量而丰富的教学相关资讯！" style="width:23.25pt;height:30pt" o:ole="">
                  <v:imagedata r:id="rId11" o:title=""/>
                </v:shape>
                <o:OLEObject Type="Embed" ProgID="Equation.3" ShapeID="_x0000_i1028" DrawAspect="Content" ObjectID="_1451742921" r:id="rId12"/>
              </w:object>
            </w:r>
          </w:p>
        </w:tc>
        <w:tc>
          <w:tcPr>
            <w:tcW w:w="1736" w:type="dxa"/>
            <w:vAlign w:val="center"/>
          </w:tcPr>
          <w:p w:rsidR="002E29B3" w:rsidRPr="00757EDF" w:rsidRDefault="002E29B3" w:rsidP="00A37716">
            <w:pPr>
              <w:adjustRightInd w:val="0"/>
              <w:snapToGrid w:val="0"/>
              <w:ind w:left="315" w:hangingChars="150" w:hanging="315"/>
              <w:jc w:val="center"/>
            </w:pPr>
            <w:r w:rsidRPr="00204F5B">
              <w:rPr>
                <w:position w:val="-10"/>
              </w:rPr>
              <w:object w:dxaOrig="1520" w:dyaOrig="380">
                <v:shape id="_x0000_i1029" type="#_x0000_t75" alt="学科网(www.zxxk.com)--教育资源门户，提供试卷、教案、课件、论文、素材及各类教学资源下载，还有大量而丰富的教学相关资讯！" style="width:75.75pt;height:18.75pt" o:ole="">
                  <v:imagedata r:id="rId13" o:title=""/>
                </v:shape>
                <o:OLEObject Type="Embed" ProgID="Equation.3" ShapeID="_x0000_i1029" DrawAspect="Content" ObjectID="_1451742922" r:id="rId14"/>
              </w:object>
            </w:r>
          </w:p>
        </w:tc>
      </w:tr>
    </w:tbl>
    <w:p w:rsidR="002E29B3" w:rsidRPr="00C35E34" w:rsidRDefault="002E29B3" w:rsidP="002E29B3">
      <w:pPr>
        <w:adjustRightInd w:val="0"/>
        <w:snapToGrid w:val="0"/>
        <w:ind w:firstLine="420"/>
        <w:rPr>
          <w:rFonts w:eastAsia="方正黑体_GBK"/>
        </w:rPr>
      </w:pPr>
      <w:r w:rsidRPr="00C35E34">
        <w:rPr>
          <w:rFonts w:eastAsia="方正黑体_GBK"/>
        </w:rPr>
        <w:t>阅卷说明：第</w:t>
      </w:r>
      <w:r w:rsidRPr="00C35E34">
        <w:rPr>
          <w:rFonts w:eastAsia="方正黑体_GBK"/>
        </w:rPr>
        <w:t>11</w:t>
      </w:r>
      <w:r w:rsidRPr="00C35E34">
        <w:rPr>
          <w:rFonts w:eastAsia="方正黑体_GBK"/>
        </w:rPr>
        <w:t>题、第</w:t>
      </w:r>
      <w:r w:rsidRPr="00C35E34">
        <w:rPr>
          <w:rFonts w:eastAsia="方正黑体_GBK"/>
        </w:rPr>
        <w:t>12</w:t>
      </w:r>
      <w:r w:rsidRPr="00C35E34">
        <w:rPr>
          <w:rFonts w:eastAsia="方正黑体_GBK"/>
        </w:rPr>
        <w:t>题每空</w:t>
      </w:r>
      <w:r w:rsidRPr="00C35E34">
        <w:rPr>
          <w:rFonts w:eastAsia="方正黑体_GBK"/>
        </w:rPr>
        <w:t>2</w:t>
      </w:r>
      <w:r w:rsidRPr="00C35E34">
        <w:rPr>
          <w:rFonts w:eastAsia="方正黑体_GBK"/>
        </w:rPr>
        <w:t>分．</w:t>
      </w:r>
    </w:p>
    <w:p w:rsidR="002E29B3" w:rsidRDefault="002E29B3" w:rsidP="002E29B3">
      <w:pPr>
        <w:adjustRightInd w:val="0"/>
        <w:snapToGrid w:val="0"/>
        <w:ind w:firstLine="420"/>
        <w:rPr>
          <w:rFonts w:ascii="方正黑体_GBK" w:eastAsia="方正黑体_GBK" w:hint="eastAsia"/>
        </w:rPr>
      </w:pPr>
    </w:p>
    <w:p w:rsidR="002E29B3" w:rsidRPr="003838DA" w:rsidRDefault="002E29B3" w:rsidP="002E29B3">
      <w:pPr>
        <w:adjustRightInd w:val="0"/>
        <w:snapToGrid w:val="0"/>
        <w:ind w:firstLine="420"/>
        <w:rPr>
          <w:rFonts w:eastAsia="方正黑体_GBK"/>
        </w:rPr>
      </w:pPr>
      <w:r w:rsidRPr="003838DA">
        <w:rPr>
          <w:rFonts w:eastAsia="方正黑体_GBK"/>
        </w:rPr>
        <w:t>三、解答题（本题共</w:t>
      </w:r>
      <w:r w:rsidRPr="003838DA">
        <w:rPr>
          <w:rFonts w:eastAsia="方正黑体_GBK"/>
        </w:rPr>
        <w:t>30</w:t>
      </w:r>
      <w:r w:rsidRPr="003838DA">
        <w:rPr>
          <w:rFonts w:eastAsia="方正黑体_GBK"/>
        </w:rPr>
        <w:t>分，每小题</w:t>
      </w:r>
      <w:r w:rsidRPr="003838DA">
        <w:rPr>
          <w:rFonts w:eastAsia="方正黑体_GBK"/>
        </w:rPr>
        <w:t>5</w:t>
      </w:r>
      <w:r w:rsidRPr="003838DA">
        <w:rPr>
          <w:rFonts w:eastAsia="方正黑体_GBK"/>
        </w:rPr>
        <w:t>分）</w:t>
      </w:r>
    </w:p>
    <w:p w:rsidR="002E29B3" w:rsidRPr="004E506C" w:rsidRDefault="002E29B3" w:rsidP="002E29B3">
      <w:pPr>
        <w:ind w:left="420" w:hangingChars="200" w:hanging="420"/>
        <w:rPr>
          <w:rFonts w:hAnsi="宋体"/>
        </w:rPr>
      </w:pPr>
      <w:r w:rsidRPr="00757EDF">
        <w:t>13</w:t>
      </w:r>
      <w:r w:rsidRPr="00186635">
        <w:rPr>
          <w:rFonts w:ascii="方正书宋_GBK" w:eastAsia="方正书宋_GBK" w:hAnsi="宋体" w:hint="eastAsia"/>
        </w:rPr>
        <w:t>．</w:t>
      </w:r>
      <w:r w:rsidRPr="00757EDF">
        <w:rPr>
          <w:rFonts w:eastAsia="方正书宋_GBK"/>
        </w:rPr>
        <w:t>解</w:t>
      </w:r>
      <w:r w:rsidRPr="00757EDF">
        <w:rPr>
          <w:rFonts w:hAnsi="宋体"/>
        </w:rPr>
        <w:t>：</w:t>
      </w:r>
      <w:r w:rsidRPr="00757EDF">
        <w:rPr>
          <w:position w:val="-6"/>
        </w:rPr>
        <w:object w:dxaOrig="3280" w:dyaOrig="260">
          <v:shape id="_x0000_i1030" type="#_x0000_t75" alt="学科网(www.zxxk.com)--教育资源门户，提供试卷、教案、课件、论文、素材及各类教学资源下载，还有大量而丰富的教学相关资讯！" style="width:163.5pt;height:12.75pt" o:ole="">
            <v:imagedata r:id="rId15" o:title=""/>
          </v:shape>
          <o:OLEObject Type="Embed" ProgID="Equation.3" ShapeID="_x0000_i1030" DrawAspect="Content" ObjectID="_1451742923" r:id="rId16"/>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313" w:firstLine="657"/>
      </w:pPr>
      <w:r w:rsidRPr="00757EDF">
        <w:rPr>
          <w:position w:val="-22"/>
        </w:rPr>
        <w:object w:dxaOrig="2760" w:dyaOrig="600">
          <v:shape id="_x0000_i1031" type="#_x0000_t75" alt="学科网(www.zxxk.com)--教育资源门户，提供试卷、教案、课件、论文、素材及各类教学资源下载，还有大量而丰富的教学相关资讯！" style="width:138pt;height:30pt" o:ole="">
            <v:imagedata r:id="rId17" o:title=""/>
          </v:shape>
          <o:OLEObject Type="Embed" ProgID="Equation.3" ShapeID="_x0000_i1031" DrawAspect="Content" ObjectID="_1451742924" r:id="rId18"/>
        </w:object>
      </w:r>
      <w:r w:rsidRPr="00757EDF">
        <w:rPr>
          <w:rFonts w:eastAsia="方正书宋_GBK"/>
        </w:rPr>
        <w:tab/>
      </w:r>
      <w:r w:rsidRPr="00757EDF">
        <w:t>4</w:t>
      </w:r>
      <w:r w:rsidRPr="00757EDF">
        <w:rPr>
          <w:rFonts w:ascii="方正书宋_GBK" w:eastAsia="方正书宋_GBK" w:hAnsi="宋体" w:hint="eastAsia"/>
        </w:rPr>
        <w:t>分</w:t>
      </w:r>
    </w:p>
    <w:p w:rsidR="002E29B3" w:rsidRPr="00757EDF" w:rsidRDefault="002E29B3" w:rsidP="002E29B3">
      <w:pPr>
        <w:tabs>
          <w:tab w:val="right" w:leader="dot" w:pos="8222"/>
        </w:tabs>
        <w:adjustRightInd w:val="0"/>
        <w:snapToGrid w:val="0"/>
        <w:ind w:firstLineChars="313" w:firstLine="657"/>
      </w:pPr>
      <w:r w:rsidRPr="00757EDF">
        <w:rPr>
          <w:position w:val="-6"/>
        </w:rPr>
        <w:object w:dxaOrig="1060" w:dyaOrig="320">
          <v:shape id="_x0000_i1032" type="#_x0000_t75" alt="学科网(www.zxxk.com)--教育资源门户，提供试卷、教案、课件、论文、素材及各类教学资源下载，还有大量而丰富的教学相关资讯！" style="width:54pt;height:16.5pt" o:ole="">
            <v:imagedata r:id="rId19" o:title=""/>
          </v:shape>
          <o:OLEObject Type="Embed" ProgID="Equation.3" ShapeID="_x0000_i1032" DrawAspect="Content" ObjectID="_1451742925" r:id="rId20"/>
        </w:object>
      </w:r>
      <w:r>
        <w:rPr>
          <w:rFonts w:ascii="方正书宋_GBK" w:eastAsia="方正书宋_GBK" w:hint="eastAsia"/>
        </w:rPr>
        <w:t>．</w:t>
      </w:r>
      <w:r w:rsidRPr="00757EDF">
        <w:rPr>
          <w:rFonts w:eastAsia="方正书宋_GBK"/>
        </w:rPr>
        <w:tab/>
      </w:r>
      <w:r w:rsidRPr="00757EDF">
        <w:t>5</w:t>
      </w:r>
      <w:r w:rsidRPr="00757EDF">
        <w:rPr>
          <w:rFonts w:ascii="方正书宋_GBK" w:eastAsia="方正书宋_GBK" w:hAnsi="宋体" w:hint="eastAsia"/>
        </w:rPr>
        <w:t>分</w:t>
      </w:r>
    </w:p>
    <w:p w:rsidR="002E29B3" w:rsidRPr="004E506C" w:rsidRDefault="002E29B3" w:rsidP="002E29B3">
      <w:pPr>
        <w:tabs>
          <w:tab w:val="right" w:leader="dot" w:pos="8190"/>
        </w:tabs>
        <w:adjustRightInd w:val="0"/>
        <w:snapToGrid w:val="0"/>
        <w:ind w:firstLine="420"/>
        <w:rPr>
          <w:rFonts w:hAnsi="宋体"/>
        </w:rPr>
      </w:pPr>
      <w:r w:rsidRPr="00757EDF">
        <w:t>14</w:t>
      </w:r>
      <w:r w:rsidRPr="00186635">
        <w:rPr>
          <w:rFonts w:ascii="方正书宋_GBK" w:eastAsia="方正书宋_GBK" w:hAnsi="宋体" w:hint="eastAsia"/>
        </w:rPr>
        <w:t>．</w:t>
      </w:r>
      <w:r w:rsidRPr="00757EDF">
        <w:rPr>
          <w:rFonts w:eastAsia="方正书宋_GBK"/>
        </w:rPr>
        <w:t>解</w:t>
      </w:r>
      <w:r w:rsidRPr="00757EDF">
        <w:rPr>
          <w:rFonts w:hAnsi="宋体"/>
        </w:rPr>
        <w:t>：</w:t>
      </w:r>
      <w:r w:rsidRPr="00D63E8B">
        <w:rPr>
          <w:rFonts w:eastAsia="方正书宋_GBK"/>
          <w:kern w:val="36"/>
        </w:rPr>
        <w:t>（</w:t>
      </w:r>
      <w:r w:rsidRPr="00D63E8B">
        <w:rPr>
          <w:rFonts w:eastAsia="方正书宋_GBK"/>
          <w:kern w:val="36"/>
        </w:rPr>
        <w:t>1</w:t>
      </w:r>
      <w:r w:rsidRPr="00D63E8B">
        <w:rPr>
          <w:rFonts w:eastAsia="方正书宋_GBK"/>
          <w:kern w:val="36"/>
        </w:rPr>
        <w:t>）</w:t>
      </w:r>
      <w:r w:rsidRPr="00D63E8B">
        <w:rPr>
          <w:rFonts w:ascii="方正书宋_GBK" w:eastAsia="方正书宋_GBK" w:hint="eastAsia"/>
        </w:rPr>
        <w:t>∵</w:t>
      </w:r>
      <w:r>
        <w:rPr>
          <w:rFonts w:ascii="方正书宋_GBK" w:eastAsia="方正书宋_GBK" w:hint="eastAsia"/>
        </w:rPr>
        <w:t xml:space="preserve"> </w:t>
      </w:r>
      <w:r w:rsidRPr="00757EDF">
        <w:rPr>
          <w:rFonts w:eastAsia="方正书宋_GBK"/>
        </w:rPr>
        <w:t>二次函数</w:t>
      </w:r>
      <w:r w:rsidRPr="00757EDF">
        <w:rPr>
          <w:position w:val="-10"/>
        </w:rPr>
        <w:object w:dxaOrig="1300" w:dyaOrig="360">
          <v:shape id="_x0000_i1033" type="#_x0000_t75" alt="学科网(www.zxxk.com)--教育资源门户，提供试卷、教案、课件、论文、素材及各类教学资源下载，还有大量而丰富的教学相关资讯！" style="width:64.5pt;height:18pt" o:ole="">
            <v:imagedata r:id="rId21" o:title=""/>
          </v:shape>
          <o:OLEObject Type="Embed" ProgID="Equation.3" ShapeID="_x0000_i1033" DrawAspect="Content" ObjectID="_1451742926" r:id="rId22"/>
        </w:object>
      </w:r>
      <w:r w:rsidRPr="00757EDF">
        <w:rPr>
          <w:rFonts w:eastAsia="方正书宋_GBK"/>
        </w:rPr>
        <w:t>的图象经过点</w:t>
      </w:r>
      <w:r w:rsidRPr="00757EDF">
        <w:rPr>
          <w:i/>
        </w:rPr>
        <w:t>A</w:t>
      </w:r>
      <w:r w:rsidRPr="00757EDF">
        <w:t>(2</w:t>
      </w:r>
      <w:r w:rsidRPr="00757EDF">
        <w:t>，</w:t>
      </w:r>
      <w:r w:rsidRPr="00757EDF">
        <w:t>5)</w:t>
      </w:r>
      <w:r w:rsidRPr="00757EDF">
        <w:t>，</w:t>
      </w:r>
    </w:p>
    <w:p w:rsidR="002E29B3" w:rsidRPr="00757EDF" w:rsidRDefault="002E29B3" w:rsidP="002E29B3">
      <w:pPr>
        <w:tabs>
          <w:tab w:val="right" w:leader="dot" w:pos="8222"/>
        </w:tabs>
        <w:adjustRightInd w:val="0"/>
        <w:snapToGrid w:val="0"/>
        <w:ind w:firstLineChars="666" w:firstLine="1399"/>
      </w:pPr>
      <w:r w:rsidRPr="00960C15">
        <w:rPr>
          <w:rFonts w:ascii="方正书宋_GBK" w:eastAsia="方正书宋_GBK" w:hAnsi="宋体" w:hint="eastAsia"/>
        </w:rPr>
        <w:t>∴</w:t>
      </w:r>
      <w:r>
        <w:rPr>
          <w:rFonts w:ascii="方正书宋_GBK" w:eastAsia="方正书宋_GBK" w:hAnsi="宋体" w:hint="eastAsia"/>
        </w:rPr>
        <w:t xml:space="preserve"> </w:t>
      </w:r>
      <w:r w:rsidRPr="00757EDF">
        <w:rPr>
          <w:position w:val="-6"/>
        </w:rPr>
        <w:object w:dxaOrig="1180" w:dyaOrig="260">
          <v:shape id="_x0000_i1034" type="#_x0000_t75" alt="学科网(www.zxxk.com)--教育资源门户，提供试卷、教案、课件、论文、素材及各类教学资源下载，还有大量而丰富的教学相关资讯！" style="width:58.5pt;height:12.75pt" o:ole="">
            <v:imagedata r:id="rId23" o:title=""/>
          </v:shape>
          <o:OLEObject Type="Embed" ProgID="Equation.3" ShapeID="_x0000_i1034" DrawAspect="Content" ObjectID="_1451742927" r:id="rId24"/>
        </w:object>
      </w:r>
      <w:r>
        <w:rPr>
          <w:rFonts w:ascii="方正书宋_GBK" w:eastAsia="方正书宋_GBK" w:hint="eastAsia"/>
        </w:rPr>
        <w:t>．</w:t>
      </w:r>
      <w:r w:rsidRPr="00757EDF">
        <w:rPr>
          <w:rFonts w:eastAsia="方正书宋_GBK"/>
        </w:rPr>
        <w:tab/>
      </w:r>
      <w:r w:rsidRPr="00757EDF">
        <w:t>1</w:t>
      </w:r>
      <w:r w:rsidRPr="00757EDF">
        <w:rPr>
          <w:rFonts w:ascii="方正书宋_GBK" w:eastAsia="方正书宋_GBK" w:hAnsi="宋体" w:hint="eastAsia"/>
        </w:rPr>
        <w:t>分</w:t>
      </w:r>
    </w:p>
    <w:p w:rsidR="002E29B3" w:rsidRPr="00757EDF" w:rsidRDefault="002E29B3" w:rsidP="002E29B3">
      <w:pPr>
        <w:ind w:firstLineChars="666" w:firstLine="1399"/>
      </w:pPr>
      <w:r w:rsidRPr="00960C15">
        <w:rPr>
          <w:rFonts w:ascii="方正书宋_GBK" w:eastAsia="方正书宋_GBK" w:hAnsi="宋体" w:hint="eastAsia"/>
        </w:rPr>
        <w:t>∴</w:t>
      </w:r>
      <w:r>
        <w:rPr>
          <w:rFonts w:ascii="方正书宋_GBK" w:eastAsia="方正书宋_GBK" w:hAnsi="宋体" w:hint="eastAsia"/>
        </w:rPr>
        <w:t xml:space="preserve"> </w:t>
      </w:r>
      <w:r w:rsidRPr="00757EDF">
        <w:rPr>
          <w:position w:val="-6"/>
        </w:rPr>
        <w:object w:dxaOrig="499" w:dyaOrig="260">
          <v:shape id="_x0000_i1035" type="#_x0000_t75" alt="学科网(www.zxxk.com)--教育资源门户，提供试卷、教案、课件、论文、素材及各类教学资源下载，还有大量而丰富的教学相关资讯！" style="width:24.75pt;height:12.75pt" o:ole="">
            <v:imagedata r:id="rId25" o:title=""/>
          </v:shape>
          <o:OLEObject Type="Embed" ProgID="Equation.3" ShapeID="_x0000_i1035" DrawAspect="Content" ObjectID="_1451742928" r:id="rId26"/>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666" w:firstLine="1399"/>
      </w:pPr>
      <w:r w:rsidRPr="00960C15">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二次函数的解析式为</w:t>
      </w:r>
      <w:r w:rsidRPr="00757EDF">
        <w:rPr>
          <w:position w:val="-10"/>
        </w:rPr>
        <w:object w:dxaOrig="1320" w:dyaOrig="360">
          <v:shape id="_x0000_i1036" type="#_x0000_t75" alt="学科网(www.zxxk.com)--教育资源门户，提供试卷、教案、课件、论文、素材及各类教学资源下载，还有大量而丰富的教学相关资讯！" style="width:66pt;height:18pt" o:ole="">
            <v:imagedata r:id="rId27" o:title=""/>
          </v:shape>
          <o:OLEObject Type="Embed" ProgID="Equation.3" ShapeID="_x0000_i1036" DrawAspect="Content" ObjectID="_1451742929" r:id="rId28"/>
        </w:object>
      </w:r>
      <w:r>
        <w:rPr>
          <w:rFonts w:ascii="方正书宋_GBK" w:eastAsia="方正书宋_GBK" w:hint="eastAsia"/>
        </w:rPr>
        <w:t>．</w:t>
      </w:r>
      <w:r w:rsidRPr="00757EDF">
        <w:rPr>
          <w:rFonts w:eastAsia="方正书宋_GBK"/>
        </w:rPr>
        <w:tab/>
      </w:r>
      <w:r w:rsidRPr="00757EDF">
        <w:t>2</w:t>
      </w:r>
      <w:r w:rsidRPr="00757EDF">
        <w:rPr>
          <w:rFonts w:ascii="方正书宋_GBK" w:eastAsia="方正书宋_GBK" w:hAnsi="宋体"/>
        </w:rPr>
        <w:t>分</w:t>
      </w:r>
    </w:p>
    <w:p w:rsidR="002E29B3" w:rsidRPr="00757EDF" w:rsidRDefault="002E29B3" w:rsidP="002E29B3">
      <w:pPr>
        <w:ind w:leftChars="200" w:left="420" w:firstLine="420"/>
        <w:rPr>
          <w:rFonts w:eastAsia="方正书宋_GBK"/>
        </w:rPr>
      </w:pPr>
      <w:r w:rsidRPr="00490C5C">
        <w:rPr>
          <w:rFonts w:eastAsia="方正书宋_GBK"/>
        </w:rPr>
        <w:t>（</w:t>
      </w:r>
      <w:r w:rsidRPr="00490C5C">
        <w:rPr>
          <w:rFonts w:eastAsia="方正书宋_GBK"/>
        </w:rPr>
        <w:t>2</w:t>
      </w:r>
      <w:r w:rsidRPr="00490C5C">
        <w:rPr>
          <w:rFonts w:eastAsia="方正书宋_GBK"/>
        </w:rPr>
        <w:t>）</w:t>
      </w:r>
      <w:r w:rsidRPr="00FC374E">
        <w:rPr>
          <w:rFonts w:hint="eastAsia"/>
          <w:sz w:val="5"/>
        </w:rPr>
        <w:t xml:space="preserve"> </w:t>
      </w:r>
      <w:r w:rsidRPr="00757EDF">
        <w:rPr>
          <w:rFonts w:eastAsia="方正书宋_GBK"/>
        </w:rPr>
        <w:t>令</w:t>
      </w:r>
      <w:r w:rsidRPr="00757EDF">
        <w:rPr>
          <w:position w:val="-10"/>
        </w:rPr>
        <w:object w:dxaOrig="560" w:dyaOrig="320">
          <v:shape id="_x0000_i1037" type="#_x0000_t75" alt="学科网(www.zxxk.com)--教育资源门户，提供试卷、教案、课件、论文、素材及各类教学资源下载，还有大量而丰富的教学相关资讯！" style="width:25.5pt;height:14.25pt" o:ole="">
            <v:imagedata r:id="rId29" o:title=""/>
          </v:shape>
          <o:OLEObject Type="Embed" ProgID="Equation.3" ShapeID="_x0000_i1037" DrawAspect="Content" ObjectID="_1451742930" r:id="rId30"/>
        </w:object>
      </w:r>
      <w:r w:rsidRPr="00757EDF">
        <w:rPr>
          <w:rFonts w:hAnsi="宋体"/>
        </w:rPr>
        <w:t>，</w:t>
      </w:r>
      <w:r>
        <w:rPr>
          <w:rFonts w:eastAsia="方正书宋_GBK" w:hint="eastAsia"/>
        </w:rPr>
        <w:t>则有</w:t>
      </w:r>
      <w:r w:rsidRPr="00757EDF">
        <w:rPr>
          <w:position w:val="-6"/>
        </w:rPr>
        <w:object w:dxaOrig="1300" w:dyaOrig="320">
          <v:shape id="_x0000_i1038" type="#_x0000_t75" alt="学科网(www.zxxk.com)--教育资源门户，提供试卷、教案、课件、论文、素材及各类教学资源下载，还有大量而丰富的教学相关资讯！" style="width:66pt;height:16.5pt" o:ole="">
            <v:imagedata r:id="rId31" o:title=""/>
          </v:shape>
          <o:OLEObject Type="Embed" ProgID="Equation.3" ShapeID="_x0000_i1038" DrawAspect="Content" ObjectID="_1451742931" r:id="rId32"/>
        </w:object>
      </w:r>
      <w:r>
        <w:rPr>
          <w:rFonts w:ascii="方正书宋_GBK" w:eastAsia="方正书宋_GBK" w:hint="eastAsia"/>
        </w:rPr>
        <w:t>．</w:t>
      </w:r>
    </w:p>
    <w:p w:rsidR="002E29B3" w:rsidRPr="00757EDF" w:rsidRDefault="002E29B3" w:rsidP="002E29B3">
      <w:pPr>
        <w:ind w:firstLineChars="646" w:firstLine="1357"/>
        <w:rPr>
          <w:rFonts w:eastAsia="方正书宋_GBK"/>
        </w:rPr>
      </w:pPr>
      <w:r w:rsidRPr="00757EDF">
        <w:rPr>
          <w:rFonts w:eastAsia="方正书宋_GBK"/>
        </w:rPr>
        <w:t>解得</w:t>
      </w:r>
      <w:r w:rsidRPr="00757EDF">
        <w:rPr>
          <w:position w:val="-10"/>
        </w:rPr>
        <w:object w:dxaOrig="680" w:dyaOrig="320">
          <v:shape id="_x0000_i1039" type="#_x0000_t75" alt="学科网(www.zxxk.com)--教育资源门户，提供试卷、教案、课件、论文、素材及各类教学资源下载，还有大量而丰富的教学相关资讯！" style="width:34.5pt;height:15.75pt" o:ole="">
            <v:imagedata r:id="rId33" o:title=""/>
          </v:shape>
          <o:OLEObject Type="Embed" ProgID="Equation.3" ShapeID="_x0000_i1039" DrawAspect="Content" ObjectID="_1451742932" r:id="rId34"/>
        </w:object>
      </w:r>
      <w:r>
        <w:rPr>
          <w:rFonts w:hint="eastAsia"/>
        </w:rPr>
        <w:t>，</w:t>
      </w:r>
      <w:r w:rsidRPr="00757EDF">
        <w:rPr>
          <w:position w:val="-10"/>
        </w:rPr>
        <w:object w:dxaOrig="540" w:dyaOrig="320">
          <v:shape id="_x0000_i1040" type="#_x0000_t75" alt="学科网(www.zxxk.com)--教育资源门户，提供试卷、教案、课件、论文、素材及各类教学资源下载，还有大量而丰富的教学相关资讯！" style="width:27.75pt;height:15.75pt" o:ole="">
            <v:imagedata r:id="rId35" o:title=""/>
          </v:shape>
          <o:OLEObject Type="Embed" ProgID="Equation.3" ShapeID="_x0000_i1040" DrawAspect="Content" ObjectID="_1451742933" r:id="rId36"/>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646" w:firstLine="1357"/>
      </w:pPr>
      <w:r w:rsidRPr="00960C15">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二次函数</w:t>
      </w:r>
      <w:r>
        <w:rPr>
          <w:rFonts w:eastAsia="方正书宋_GBK" w:hint="eastAsia"/>
        </w:rPr>
        <w:t>的</w:t>
      </w:r>
      <w:r w:rsidRPr="00757EDF">
        <w:rPr>
          <w:rFonts w:eastAsia="方正书宋_GBK"/>
        </w:rPr>
        <w:t>图象与</w:t>
      </w:r>
      <w:r w:rsidRPr="00757EDF">
        <w:rPr>
          <w:i/>
        </w:rPr>
        <w:t>x</w:t>
      </w:r>
      <w:r w:rsidRPr="00757EDF">
        <w:rPr>
          <w:rFonts w:eastAsia="方正书宋_GBK"/>
        </w:rPr>
        <w:t>轴</w:t>
      </w:r>
      <w:r>
        <w:rPr>
          <w:rFonts w:eastAsia="方正书宋_GBK" w:hint="eastAsia"/>
        </w:rPr>
        <w:t>的</w:t>
      </w:r>
      <w:r w:rsidRPr="00757EDF">
        <w:rPr>
          <w:rFonts w:eastAsia="方正书宋_GBK"/>
        </w:rPr>
        <w:t>交点坐标为</w:t>
      </w:r>
      <w:r w:rsidRPr="00757EDF">
        <w:rPr>
          <w:rFonts w:eastAsia="方正书宋_GBK"/>
          <w:position w:val="-10"/>
        </w:rPr>
        <w:object w:dxaOrig="600" w:dyaOrig="300">
          <v:shape id="_x0000_i1041" type="#_x0000_t75" alt="学科网(www.zxxk.com)--教育资源门户，提供试卷、教案、课件、论文、素材及各类教学资源下载，还有大量而丰富的教学相关资讯！" style="width:29.25pt;height:15pt" o:ole="">
            <v:imagedata r:id="rId37" o:title=""/>
          </v:shape>
          <o:OLEObject Type="Embed" ProgID="Equation.3" ShapeID="_x0000_i1041" DrawAspect="Content" ObjectID="_1451742934" r:id="rId38"/>
        </w:object>
      </w:r>
      <w:r w:rsidRPr="00757EDF">
        <w:rPr>
          <w:rFonts w:eastAsia="方正书宋_GBK"/>
        </w:rPr>
        <w:t>和</w:t>
      </w:r>
      <w:r w:rsidRPr="00757EDF">
        <w:rPr>
          <w:rFonts w:eastAsia="方正书宋_GBK"/>
          <w:position w:val="-10"/>
        </w:rPr>
        <w:object w:dxaOrig="460" w:dyaOrig="300">
          <v:shape id="_x0000_i1042" type="#_x0000_t75" alt="学科网(www.zxxk.com)--教育资源门户，提供试卷、教案、课件、论文、素材及各类教学资源下载，还有大量而丰富的教学相关资讯！" style="width:22.5pt;height:15pt" o:ole="">
            <v:imagedata r:id="rId39" o:title=""/>
          </v:shape>
          <o:OLEObject Type="Embed" ProgID="Equation.3" ShapeID="_x0000_i1042" DrawAspect="Content" ObjectID="_1451742935" r:id="rId40"/>
        </w:object>
      </w:r>
      <w:r>
        <w:rPr>
          <w:rFonts w:ascii="方正书宋_GBK" w:eastAsia="方正书宋_GBK" w:hint="eastAsia"/>
        </w:rPr>
        <w:t>．</w:t>
      </w:r>
      <w:r w:rsidRPr="00757EDF">
        <w:rPr>
          <w:rFonts w:eastAsia="方正书宋_GBK"/>
        </w:rPr>
        <w:tab/>
      </w:r>
      <w:r w:rsidRPr="00757EDF">
        <w:t>4</w:t>
      </w:r>
      <w:r w:rsidRPr="00757EDF">
        <w:rPr>
          <w:rFonts w:ascii="方正书宋_GBK" w:eastAsia="方正书宋_GBK" w:hAnsi="宋体"/>
        </w:rPr>
        <w:t>分</w:t>
      </w:r>
    </w:p>
    <w:p w:rsidR="002E29B3" w:rsidRPr="00757EDF" w:rsidRDefault="002E29B3" w:rsidP="002E29B3">
      <w:pPr>
        <w:ind w:leftChars="200" w:left="420" w:firstLine="420"/>
        <w:rPr>
          <w:rFonts w:eastAsia="方正书宋_GBK"/>
        </w:rPr>
      </w:pPr>
      <w:r w:rsidRPr="00490C5C">
        <w:rPr>
          <w:rFonts w:eastAsia="方正书宋_GBK"/>
        </w:rPr>
        <w:t>（</w:t>
      </w:r>
      <w:r w:rsidRPr="00490C5C">
        <w:rPr>
          <w:rFonts w:eastAsia="方正书宋_GBK"/>
        </w:rPr>
        <w:t>3</w:t>
      </w:r>
      <w:r w:rsidRPr="00490C5C">
        <w:rPr>
          <w:rFonts w:eastAsia="方正书宋_GBK"/>
        </w:rPr>
        <w:t>）</w:t>
      </w:r>
      <w:r w:rsidRPr="00757EDF">
        <w:rPr>
          <w:rFonts w:eastAsia="方正书宋_GBK"/>
          <w:position w:val="-10"/>
        </w:rPr>
        <w:object w:dxaOrig="1320" w:dyaOrig="340">
          <v:shape id="_x0000_i1043" type="#_x0000_t75" alt="学科网(www.zxxk.com)--教育资源门户，提供试卷、教案、课件、论文、素材及各类教学资源下载，还有大量而丰富的教学相关资讯！" style="width:65.25pt;height:17.25pt" o:ole="">
            <v:imagedata r:id="rId41" o:title=""/>
          </v:shape>
          <o:OLEObject Type="Embed" ProgID="Equation.3" ShapeID="_x0000_i1043" DrawAspect="Content" ObjectID="_1451742936" r:id="rId42"/>
        </w:object>
      </w:r>
    </w:p>
    <w:p w:rsidR="002E29B3" w:rsidRPr="00757EDF" w:rsidRDefault="002E29B3" w:rsidP="002E29B3">
      <w:pPr>
        <w:tabs>
          <w:tab w:val="right" w:leader="dot" w:pos="9052"/>
        </w:tabs>
        <w:adjustRightInd w:val="0"/>
        <w:snapToGrid w:val="0"/>
        <w:ind w:firstLineChars="726" w:firstLine="1525"/>
      </w:pPr>
      <w:r w:rsidRPr="00757EDF">
        <w:rPr>
          <w:rFonts w:eastAsia="方正书宋_GBK"/>
          <w:position w:val="-10"/>
        </w:rPr>
        <w:object w:dxaOrig="1560" w:dyaOrig="340">
          <v:shape id="_x0000_i1044" type="#_x0000_t75" alt="学科网(www.zxxk.com)--教育资源门户，提供试卷、教案、课件、论文、素材及各类教学资源下载，还有大量而丰富的教学相关资讯！" style="width:78pt;height:17.25pt" o:ole="">
            <v:imagedata r:id="rId43" o:title=""/>
          </v:shape>
          <o:OLEObject Type="Embed" ProgID="Equation.3" ShapeID="_x0000_i1044" DrawAspect="Content" ObjectID="_1451742937" r:id="rId44"/>
        </w:object>
      </w:r>
    </w:p>
    <w:p w:rsidR="002E29B3" w:rsidRPr="00757EDF" w:rsidRDefault="002E29B3" w:rsidP="002E29B3">
      <w:pPr>
        <w:tabs>
          <w:tab w:val="right" w:leader="dot" w:pos="8222"/>
        </w:tabs>
        <w:adjustRightInd w:val="0"/>
        <w:snapToGrid w:val="0"/>
        <w:ind w:firstLineChars="726" w:firstLine="1525"/>
      </w:pPr>
      <w:r w:rsidRPr="00757EDF">
        <w:rPr>
          <w:rFonts w:eastAsia="方正书宋_GBK"/>
          <w:position w:val="-10"/>
        </w:rPr>
        <w:object w:dxaOrig="1160" w:dyaOrig="340">
          <v:shape id="_x0000_i1045" type="#_x0000_t75" alt="学科网(www.zxxk.com)--教育资源门户，提供试卷、教案、课件、论文、素材及各类教学资源下载，还有大量而丰富的教学相关资讯！" style="width:57.75pt;height:17.25pt" o:ole="">
            <v:imagedata r:id="rId45" o:title=""/>
          </v:shape>
          <o:OLEObject Type="Embed" ProgID="Equation.3" ShapeID="_x0000_i1045" DrawAspect="Content" ObjectID="_1451742938" r:id="rId46"/>
        </w:object>
      </w:r>
      <w:r>
        <w:rPr>
          <w:rFonts w:ascii="方正书宋_GBK" w:eastAsia="方正书宋_GBK" w:hint="eastAsia"/>
        </w:rPr>
        <w:t>．</w:t>
      </w:r>
      <w:r w:rsidRPr="00757EDF">
        <w:rPr>
          <w:rFonts w:eastAsia="方正书宋_GBK"/>
        </w:rPr>
        <w:tab/>
      </w:r>
      <w:r w:rsidRPr="00757EDF">
        <w:t>5</w:t>
      </w:r>
      <w:r w:rsidRPr="00757EDF">
        <w:rPr>
          <w:rFonts w:ascii="方正书宋_GBK" w:eastAsia="方正书宋_GBK" w:hAnsi="宋体"/>
        </w:rPr>
        <w:t>分</w:t>
      </w:r>
    </w:p>
    <w:p w:rsidR="002E29B3" w:rsidRPr="00471DB4" w:rsidRDefault="002E29B3" w:rsidP="002E29B3">
      <w:pPr>
        <w:tabs>
          <w:tab w:val="right" w:leader="dot" w:pos="8190"/>
        </w:tabs>
        <w:adjustRightInd w:val="0"/>
        <w:snapToGrid w:val="0"/>
        <w:ind w:firstLine="420"/>
        <w:rPr>
          <w:rFonts w:eastAsia="方正书宋_GBK"/>
        </w:rPr>
      </w:pPr>
      <w:r>
        <w:rPr>
          <w:rFonts w:ascii="方正书宋_GBK" w:eastAsia="方正书宋_GBK" w:hAnsi="宋体" w:hint="eastAsia"/>
          <w:noProof/>
        </w:rPr>
        <w:pict>
          <v:group id="_x0000_s1044" alt="学科网(www.zxxk.com)--教育资源门户，提供试卷、教案、课件、论文、素材及各类教学资源下载，还有大量而丰富的教学相关资讯！" style="position:absolute;left:0;text-align:left;margin-left:328.35pt;margin-top:10pt;width:54pt;height:98pt;z-index:251665408" coordorigin="7701,10599" coordsize="1080,1960">
            <v:shape id="图片 8" o:spid="_x0000_s1045" type="#_x0000_t75" alt="9sx8.eps" style="position:absolute;left:7701;top:10599;width:1080;height:1960;visibility:visible">
              <v:imagedata r:id="rId47" o:title="9sx8"/>
            </v:shape>
            <v:group id="_x0000_s1046" style="position:absolute;left:7910;top:10949;width:85;height:87;rotation:60" coordorigin="5295,8705" coordsize="85,87">
              <v:shapetype id="_x0000_t32" coordsize="21600,21600" o:spt="32" o:oned="t" path="m,l21600,21600e" filled="f">
                <v:path arrowok="t" fillok="f" o:connecttype="none"/>
                <o:lock v:ext="edit" shapetype="t"/>
              </v:shapetype>
              <v:shape id="_x0000_s1047" type="#_x0000_t32" style="position:absolute;left:5295;top:8705;width:85;height:0" o:connectortype="straight" strokeweight=".5pt"/>
              <v:shape id="_x0000_s1048" type="#_x0000_t32" style="position:absolute;left:5335;top:8750;width:85;height:0;rotation:-90" o:connectortype="straight" strokeweight=".5pt"/>
            </v:group>
          </v:group>
        </w:pict>
      </w:r>
      <w:r w:rsidRPr="00757EDF">
        <w:rPr>
          <w:rFonts w:eastAsia="方正书宋_GBK"/>
        </w:rPr>
        <w:t>15</w:t>
      </w:r>
      <w:r w:rsidRPr="00186635">
        <w:rPr>
          <w:rFonts w:ascii="方正书宋_GBK" w:eastAsia="方正书宋_GBK" w:hAnsi="宋体" w:hint="eastAsia"/>
        </w:rPr>
        <w:t>．</w:t>
      </w:r>
      <w:r w:rsidRPr="00757EDF">
        <w:rPr>
          <w:rFonts w:eastAsia="方正书宋_GBK"/>
        </w:rPr>
        <w:t>解：</w:t>
      </w:r>
      <w:r w:rsidRPr="00186635">
        <w:rPr>
          <w:rFonts w:ascii="方正书宋_GBK" w:eastAsia="方正书宋_GBK" w:hAnsi="宋体" w:hint="eastAsia"/>
        </w:rPr>
        <w:t>∵</w:t>
      </w:r>
      <w:r>
        <w:rPr>
          <w:rFonts w:ascii="方正书宋_GBK" w:eastAsia="方正书宋_GBK" w:hAnsi="宋体" w:hint="eastAsia"/>
        </w:rPr>
        <w:t xml:space="preserve"> </w:t>
      </w:r>
      <w:r>
        <w:rPr>
          <w:rFonts w:eastAsia="方正书宋_GBK"/>
        </w:rPr>
        <w:t>在</w:t>
      </w:r>
      <w:r w:rsidRPr="00757EDF">
        <w:rPr>
          <w:rFonts w:eastAsia="方正书宋_GBK"/>
        </w:rPr>
        <w:t>梯形</w:t>
      </w:r>
      <w:r w:rsidRPr="00757EDF">
        <w:rPr>
          <w:i/>
          <w:kern w:val="36"/>
        </w:rPr>
        <w:t>ABCD</w:t>
      </w:r>
      <w:r w:rsidRPr="00757EDF">
        <w:rPr>
          <w:rFonts w:eastAsia="方正书宋_GBK"/>
        </w:rPr>
        <w:t>中</w:t>
      </w:r>
      <w:r w:rsidRPr="00DB187B">
        <w:rPr>
          <w:rFonts w:ascii="方正书宋_GBK" w:eastAsia="方正书宋_GBK" w:hAnsi="宋体" w:hint="eastAsia"/>
          <w:kern w:val="36"/>
        </w:rPr>
        <w:t>，</w:t>
      </w:r>
      <w:r w:rsidRPr="00757EDF">
        <w:rPr>
          <w:i/>
        </w:rPr>
        <w:t>AB</w:t>
      </w:r>
      <w:r w:rsidRPr="007479A7">
        <w:rPr>
          <w:rFonts w:eastAsia="方正书宋_GBK"/>
          <w:color w:val="000000"/>
          <w:shd w:val="clear" w:color="auto" w:fill="FFFFFF"/>
        </w:rPr>
        <w:t>∥</w:t>
      </w:r>
      <w:r w:rsidRPr="00757EDF">
        <w:rPr>
          <w:i/>
        </w:rPr>
        <w:t>CD</w:t>
      </w:r>
      <w:r w:rsidRPr="00DB187B">
        <w:rPr>
          <w:rFonts w:ascii="方正书宋_GBK" w:eastAsia="方正书宋_GBK" w:hAnsi="宋体" w:hint="eastAsia"/>
          <w:kern w:val="36"/>
        </w:rPr>
        <w:t>，</w:t>
      </w:r>
      <w:r w:rsidRPr="00757EDF">
        <w:rPr>
          <w:rFonts w:hAnsi="宋体"/>
        </w:rPr>
        <w:t>∠</w:t>
      </w:r>
      <w:r w:rsidRPr="00757EDF">
        <w:rPr>
          <w:i/>
        </w:rPr>
        <w:t>A</w:t>
      </w:r>
      <w:r w:rsidRPr="00757EDF">
        <w:t>=90°</w:t>
      </w:r>
      <w:r w:rsidRPr="00DB187B">
        <w:rPr>
          <w:rFonts w:ascii="方正书宋_GBK" w:eastAsia="方正书宋_GBK" w:hAnsi="宋体" w:hint="eastAsia"/>
          <w:kern w:val="36"/>
        </w:rPr>
        <w:t>，</w:t>
      </w:r>
    </w:p>
    <w:p w:rsidR="002E29B3" w:rsidRPr="00757EDF" w:rsidRDefault="002E29B3" w:rsidP="002E29B3">
      <w:pPr>
        <w:ind w:firstLineChars="381" w:firstLine="800"/>
      </w:pPr>
      <w:r w:rsidRPr="00186635">
        <w:rPr>
          <w:rFonts w:ascii="方正书宋_GBK" w:eastAsia="方正书宋_GBK" w:hAnsi="宋体" w:hint="eastAsia"/>
        </w:rPr>
        <w:t>∴</w:t>
      </w:r>
      <w:r>
        <w:rPr>
          <w:rFonts w:ascii="方正书宋_GBK" w:eastAsia="方正书宋_GBK" w:hAnsi="宋体" w:hint="eastAsia"/>
        </w:rPr>
        <w:t xml:space="preserve"> </w:t>
      </w:r>
      <w:r w:rsidRPr="00757EDF">
        <w:rPr>
          <w:rFonts w:hAnsi="宋体"/>
        </w:rPr>
        <w:t>∠</w:t>
      </w:r>
      <w:r w:rsidRPr="00757EDF">
        <w:rPr>
          <w:i/>
        </w:rPr>
        <w:t>D</w:t>
      </w:r>
      <w:r w:rsidRPr="00757EDF">
        <w:t>=90°</w:t>
      </w:r>
      <w:r>
        <w:rPr>
          <w:rFonts w:ascii="方正书宋_GBK" w:eastAsia="方正书宋_GBK" w:hint="eastAsia"/>
        </w:rPr>
        <w:t>．</w:t>
      </w:r>
    </w:p>
    <w:p w:rsidR="002E29B3" w:rsidRPr="00757EDF" w:rsidRDefault="002E29B3" w:rsidP="002E29B3">
      <w:pPr>
        <w:ind w:firstLineChars="381" w:firstLine="800"/>
        <w:rPr>
          <w:kern w:val="36"/>
        </w:rPr>
      </w:pPr>
      <w:r w:rsidRPr="00186635">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position w:val="-6"/>
        </w:rPr>
        <w:object w:dxaOrig="1939" w:dyaOrig="260">
          <v:shape id="_x0000_i1046" type="#_x0000_t75" alt="学科网(www.zxxk.com)--教育资源门户，提供试卷、教案、课件、论文、素材及各类教学资源下载，还有大量而丰富的教学相关资讯！" style="width:95.25pt;height:12.75pt" o:ole="">
            <v:imagedata r:id="rId48" o:title=""/>
          </v:shape>
          <o:OLEObject Type="Embed" ProgID="Equation.DSMT4" ShapeID="_x0000_i1046" DrawAspect="Content" ObjectID="_1451742939" r:id="rId49"/>
        </w:object>
      </w:r>
      <w:r>
        <w:rPr>
          <w:rFonts w:ascii="方正书宋_GBK" w:eastAsia="方正书宋_GBK" w:hint="eastAsia"/>
        </w:rPr>
        <w:t>．</w:t>
      </w:r>
      <w:r w:rsidRPr="00601735">
        <w:rPr>
          <w:rFonts w:ascii="方正书宋_GBK" w:eastAsia="方正书宋_GBK" w:hint="eastAsia"/>
          <w:color w:val="FFFFFF"/>
          <w:sz w:val="4"/>
        </w:rPr>
        <w:t>[来源:Zxxk.Com]</w:t>
      </w:r>
    </w:p>
    <w:p w:rsidR="002E29B3" w:rsidRPr="00E0265D" w:rsidRDefault="002E29B3" w:rsidP="002E29B3">
      <w:pPr>
        <w:tabs>
          <w:tab w:val="right" w:leader="dot" w:pos="8190"/>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position w:val="-6"/>
        </w:rPr>
        <w:object w:dxaOrig="980" w:dyaOrig="279">
          <v:shape id="_x0000_i1047" type="#_x0000_t75" alt="学科网(www.zxxk.com)--教育资源门户，提供试卷、教案、课件、论文、素材及各类教学资源下载，还有大量而丰富的教学相关资讯！" style="width:42.75pt;height:12pt" o:ole="">
            <v:imagedata r:id="rId50" o:title=""/>
          </v:shape>
          <o:OLEObject Type="Embed" ProgID="Equation.3" ShapeID="_x0000_i1047" DrawAspect="Content" ObjectID="_1451742940" r:id="rId51"/>
        </w:object>
      </w:r>
      <w:r w:rsidRPr="00E0265D">
        <w:rPr>
          <w:rFonts w:eastAsia="方正书宋_GBK"/>
        </w:rPr>
        <w:t>，</w:t>
      </w:r>
    </w:p>
    <w:p w:rsidR="002E29B3" w:rsidRPr="00E0265D" w:rsidRDefault="002E29B3" w:rsidP="002E29B3">
      <w:pPr>
        <w:tabs>
          <w:tab w:val="right" w:leader="dot" w:pos="8190"/>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rPr>
        <w:t>∠</w:t>
      </w:r>
      <w:r w:rsidRPr="00E0265D">
        <w:rPr>
          <w:rFonts w:eastAsia="方正书宋_GBK"/>
          <w:i/>
        </w:rPr>
        <w:t>BPC</w:t>
      </w:r>
      <w:r w:rsidRPr="00E0265D">
        <w:rPr>
          <w:rFonts w:eastAsia="方正书宋_GBK"/>
        </w:rPr>
        <w:t>=90°</w:t>
      </w:r>
      <w:r w:rsidRPr="00E0265D">
        <w:rPr>
          <w:rFonts w:eastAsia="方正书宋_GBK"/>
        </w:rPr>
        <w:t>，</w:t>
      </w:r>
      <w:r w:rsidRPr="00E0265D">
        <w:rPr>
          <w:rFonts w:eastAsia="方正书宋_GBK"/>
          <w:position w:val="-6"/>
        </w:rPr>
        <w:object w:dxaOrig="2160" w:dyaOrig="279">
          <v:shape id="_x0000_i1048" type="#_x0000_t75" alt="学科网(www.zxxk.com)--教育资源门户，提供试卷、教案、课件、论文、素材及各类教学资源下载，还有大量而丰富的教学相关资讯！" style="width:93pt;height:12pt" o:ole="">
            <v:imagedata r:id="rId52" o:title=""/>
          </v:shape>
          <o:OLEObject Type="Embed" ProgID="Equation.DSMT4" ShapeID="_x0000_i1048" DrawAspect="Content" ObjectID="_1451742941" r:id="rId53"/>
        </w:object>
      </w:r>
      <w:r w:rsidRPr="00E0265D">
        <w:rPr>
          <w:rFonts w:eastAsia="方正书宋_GBK"/>
        </w:rPr>
        <w:t>．</w:t>
      </w:r>
    </w:p>
    <w:p w:rsidR="002E29B3" w:rsidRPr="00E0265D" w:rsidRDefault="002E29B3" w:rsidP="002E29B3">
      <w:pPr>
        <w:tabs>
          <w:tab w:val="right" w:leader="dot" w:pos="5529"/>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rPr>
        <w:t>∠</w:t>
      </w:r>
      <w:r w:rsidRPr="00E0265D">
        <w:rPr>
          <w:rFonts w:eastAsia="方正书宋_GBK"/>
          <w:i/>
        </w:rPr>
        <w:t>DCP</w:t>
      </w:r>
      <w:r w:rsidRPr="00E0265D">
        <w:rPr>
          <w:rFonts w:eastAsia="方正书宋_GBK"/>
        </w:rPr>
        <w:t>=∠</w:t>
      </w:r>
      <w:r w:rsidRPr="00E0265D">
        <w:rPr>
          <w:rFonts w:eastAsia="方正书宋_GBK"/>
          <w:i/>
        </w:rPr>
        <w:t>APB</w:t>
      </w:r>
      <w:r w:rsidRPr="00E0265D">
        <w:rPr>
          <w:rFonts w:eastAsia="方正书宋_GBK"/>
        </w:rPr>
        <w:t>．</w:t>
      </w:r>
      <w:r w:rsidRPr="00E0265D">
        <w:rPr>
          <w:rFonts w:eastAsia="方正书宋_GBK"/>
        </w:rPr>
        <w:tab/>
        <w:t>2</w:t>
      </w:r>
      <w:r w:rsidRPr="00E0265D">
        <w:rPr>
          <w:rFonts w:eastAsia="方正书宋_GBK"/>
        </w:rPr>
        <w:t>分</w:t>
      </w:r>
    </w:p>
    <w:p w:rsidR="002E29B3" w:rsidRPr="00E0265D" w:rsidRDefault="002E29B3" w:rsidP="002E29B3">
      <w:pPr>
        <w:tabs>
          <w:tab w:val="right" w:leader="dot" w:pos="5529"/>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position w:val="-6"/>
        </w:rPr>
        <w:object w:dxaOrig="2280" w:dyaOrig="279">
          <v:shape id="_x0000_i1049" type="#_x0000_t75" alt="学科网(www.zxxk.com)--教育资源门户，提供试卷、教案、课件、论文、素材及各类教学资源下载，还有大量而丰富的教学相关资讯！" style="width:99.75pt;height:12pt" o:ole="">
            <v:imagedata r:id="rId54" o:title=""/>
          </v:shape>
          <o:OLEObject Type="Embed" ProgID="Equation.3" ShapeID="_x0000_i1049" DrawAspect="Content" ObjectID="_1451742942" r:id="rId55"/>
        </w:object>
      </w:r>
      <w:r w:rsidRPr="00E0265D">
        <w:rPr>
          <w:rFonts w:eastAsia="方正书宋_GBK"/>
        </w:rPr>
        <w:t>．</w:t>
      </w:r>
    </w:p>
    <w:p w:rsidR="002E29B3" w:rsidRPr="00E0265D" w:rsidRDefault="002E29B3" w:rsidP="002E29B3">
      <w:pPr>
        <w:tabs>
          <w:tab w:val="right" w:leader="dot" w:pos="8190"/>
        </w:tabs>
        <w:adjustRightInd w:val="0"/>
        <w:snapToGrid w:val="0"/>
        <w:spacing w:line="264" w:lineRule="auto"/>
        <w:ind w:firstLineChars="393" w:firstLine="825"/>
        <w:rPr>
          <w:rFonts w:eastAsia="方正书宋_GBK"/>
        </w:rPr>
      </w:pPr>
      <w:r w:rsidRPr="00E0265D">
        <w:rPr>
          <w:rFonts w:eastAsia="方正书宋_GBK"/>
        </w:rPr>
        <w:t>在</w:t>
      </w:r>
      <w:r w:rsidRPr="00E0265D">
        <w:rPr>
          <w:rFonts w:eastAsia="方正书宋_GBK"/>
        </w:rPr>
        <w:t>Rt</w:t>
      </w:r>
      <w:r w:rsidRPr="000705F7">
        <w:rPr>
          <w:rFonts w:ascii="方正书宋_GBK" w:eastAsia="方正书宋_GBK" w:hint="eastAsia"/>
        </w:rPr>
        <w:t>△</w:t>
      </w:r>
      <w:r w:rsidRPr="00E0265D">
        <w:rPr>
          <w:rFonts w:eastAsia="方正书宋_GBK"/>
          <w:i/>
        </w:rPr>
        <w:t>PCD</w:t>
      </w:r>
      <w:r w:rsidRPr="00E0265D">
        <w:rPr>
          <w:rFonts w:eastAsia="方正书宋_GBK"/>
        </w:rPr>
        <w:t>中，</w:t>
      </w:r>
      <w:r w:rsidRPr="00E0265D">
        <w:rPr>
          <w:rFonts w:eastAsia="方正书宋_GBK"/>
          <w:i/>
        </w:rPr>
        <w:t xml:space="preserve"> CD</w:t>
      </w:r>
      <w:r w:rsidRPr="00E0265D">
        <w:rPr>
          <w:rFonts w:eastAsia="方正书宋_GBK"/>
        </w:rPr>
        <w:t>=2</w:t>
      </w:r>
      <w:r w:rsidRPr="00E0265D">
        <w:rPr>
          <w:rFonts w:eastAsia="方正书宋_GBK"/>
        </w:rPr>
        <w:t>，</w:t>
      </w:r>
      <w:r w:rsidRPr="00E0265D">
        <w:rPr>
          <w:rFonts w:eastAsia="方正书宋_GBK"/>
          <w:i/>
        </w:rPr>
        <w:t>PD</w:t>
      </w:r>
      <w:r w:rsidRPr="00E0265D">
        <w:rPr>
          <w:rFonts w:eastAsia="方正书宋_GBK"/>
        </w:rPr>
        <w:t>=4</w:t>
      </w:r>
      <w:r w:rsidRPr="00E0265D">
        <w:rPr>
          <w:rFonts w:eastAsia="方正书宋_GBK"/>
        </w:rPr>
        <w:t>，</w:t>
      </w:r>
      <w:r w:rsidRPr="00E0265D">
        <w:rPr>
          <w:rFonts w:eastAsia="方正书宋_GBK"/>
        </w:rPr>
        <w:t xml:space="preserve"> </w:t>
      </w:r>
    </w:p>
    <w:p w:rsidR="002E29B3" w:rsidRPr="00E0265D" w:rsidRDefault="002E29B3" w:rsidP="002E29B3">
      <w:pPr>
        <w:tabs>
          <w:tab w:val="right" w:leader="dot" w:pos="8190"/>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position w:val="-24"/>
        </w:rPr>
        <w:object w:dxaOrig="2079" w:dyaOrig="620">
          <v:shape id="_x0000_i1050" type="#_x0000_t75" alt="学科网(www.zxxk.com)--教育资源门户，提供试卷、教案、课件、论文、素材及各类教学资源下载，还有大量而丰富的教学相关资讯！" style="width:91.5pt;height:27pt" o:ole="">
            <v:imagedata r:id="rId56" o:title=""/>
          </v:shape>
          <o:OLEObject Type="Embed" ProgID="Equation.3" ShapeID="_x0000_i1050" DrawAspect="Content" ObjectID="_1451742943" r:id="rId57"/>
        </w:object>
      </w:r>
      <w:r w:rsidRPr="00E0265D">
        <w:rPr>
          <w:rFonts w:eastAsia="方正书宋_GBK"/>
        </w:rPr>
        <w:t>．</w:t>
      </w:r>
    </w:p>
    <w:p w:rsidR="002E29B3" w:rsidRPr="00E0265D" w:rsidRDefault="002E29B3" w:rsidP="002E29B3">
      <w:pPr>
        <w:tabs>
          <w:tab w:val="right" w:leader="dot" w:pos="9036"/>
        </w:tabs>
        <w:adjustRightInd w:val="0"/>
        <w:snapToGrid w:val="0"/>
        <w:spacing w:line="264" w:lineRule="auto"/>
        <w:ind w:firstLineChars="393" w:firstLine="825"/>
        <w:rPr>
          <w:rFonts w:eastAsia="方正书宋_GBK"/>
        </w:rPr>
      </w:pPr>
      <w:r w:rsidRPr="00E0265D">
        <w:rPr>
          <w:rFonts w:eastAsia="方正书宋_GBK"/>
        </w:rPr>
        <w:t>在</w:t>
      </w:r>
      <w:r w:rsidRPr="00E0265D">
        <w:rPr>
          <w:rFonts w:eastAsia="方正书宋_GBK"/>
        </w:rPr>
        <w:t>Rt</w:t>
      </w:r>
      <w:r w:rsidRPr="000705F7">
        <w:rPr>
          <w:rFonts w:ascii="方正书宋_GBK" w:eastAsia="方正书宋_GBK" w:hint="eastAsia"/>
        </w:rPr>
        <w:t>△</w:t>
      </w:r>
      <w:r w:rsidRPr="00E0265D">
        <w:rPr>
          <w:rFonts w:eastAsia="方正书宋_GBK"/>
          <w:i/>
        </w:rPr>
        <w:t>PBA</w:t>
      </w:r>
      <w:r w:rsidRPr="00E0265D">
        <w:rPr>
          <w:rFonts w:eastAsia="方正书宋_GBK"/>
        </w:rPr>
        <w:t>中，</w:t>
      </w:r>
      <w:r w:rsidRPr="00E0265D">
        <w:rPr>
          <w:rFonts w:eastAsia="方正书宋_GBK"/>
          <w:i/>
        </w:rPr>
        <w:t>AB</w:t>
      </w:r>
      <w:r w:rsidRPr="00E0265D">
        <w:rPr>
          <w:rFonts w:eastAsia="方正书宋_GBK"/>
        </w:rPr>
        <w:t>=6</w:t>
      </w:r>
      <w:r w:rsidRPr="00E0265D">
        <w:rPr>
          <w:rFonts w:eastAsia="方正书宋_GBK"/>
        </w:rPr>
        <w:t>，</w:t>
      </w:r>
    </w:p>
    <w:p w:rsidR="002E29B3" w:rsidRPr="00E0265D" w:rsidRDefault="002E29B3" w:rsidP="002E29B3">
      <w:pPr>
        <w:tabs>
          <w:tab w:val="right" w:leader="dot" w:pos="9036"/>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position w:val="-24"/>
        </w:rPr>
        <w:object w:dxaOrig="1640" w:dyaOrig="620">
          <v:shape id="_x0000_i1051" type="#_x0000_t75" alt="学科网(www.zxxk.com)--教育资源门户，提供试卷、教案、课件、论文、素材及各类教学资源下载，还有大量而丰富的教学相关资讯！" style="width:1in;height:27pt" o:ole="">
            <v:imagedata r:id="rId58" o:title=""/>
          </v:shape>
          <o:OLEObject Type="Embed" ProgID="Equation.3" ShapeID="_x0000_i1051" DrawAspect="Content" ObjectID="_1451742944" r:id="rId59"/>
        </w:object>
      </w:r>
      <w:r w:rsidRPr="00E0265D">
        <w:rPr>
          <w:rFonts w:eastAsia="方正书宋_GBK"/>
        </w:rPr>
        <w:t>．</w:t>
      </w:r>
    </w:p>
    <w:p w:rsidR="002E29B3" w:rsidRPr="00E0265D" w:rsidRDefault="002E29B3" w:rsidP="002E29B3">
      <w:pPr>
        <w:tabs>
          <w:tab w:val="right" w:leader="dot" w:pos="9036"/>
        </w:tabs>
        <w:adjustRightInd w:val="0"/>
        <w:snapToGrid w:val="0"/>
        <w:spacing w:line="264" w:lineRule="auto"/>
        <w:ind w:firstLineChars="393" w:firstLine="825"/>
        <w:rPr>
          <w:rFonts w:eastAsia="方正书宋_GBK"/>
        </w:rPr>
      </w:pPr>
      <w:r w:rsidRPr="00E0265D">
        <w:rPr>
          <w:rFonts w:ascii="方正书宋_GBK" w:eastAsia="方正书宋_GBK" w:hint="eastAsia"/>
        </w:rPr>
        <w:lastRenderedPageBreak/>
        <w:t>∴</w:t>
      </w:r>
      <w:r w:rsidRPr="00E0265D">
        <w:rPr>
          <w:rFonts w:eastAsia="方正书宋_GBK"/>
          <w:position w:val="-24"/>
        </w:rPr>
        <w:object w:dxaOrig="800" w:dyaOrig="620">
          <v:shape id="_x0000_i1052" type="#_x0000_t75" alt="学科网(www.zxxk.com)--教育资源门户，提供试卷、教案、课件、论文、素材及各类教学资源下载，还有大量而丰富的教学相关资讯！" style="width:35.25pt;height:27pt" o:ole="">
            <v:imagedata r:id="rId60" o:title=""/>
          </v:shape>
          <o:OLEObject Type="Embed" ProgID="Equation.3" ShapeID="_x0000_i1052" DrawAspect="Content" ObjectID="_1451742945" r:id="rId61"/>
        </w:object>
      </w:r>
      <w:r w:rsidRPr="00E0265D">
        <w:rPr>
          <w:rFonts w:eastAsia="方正书宋_GBK"/>
        </w:rPr>
        <w:t>．</w:t>
      </w:r>
    </w:p>
    <w:p w:rsidR="002E29B3" w:rsidRPr="00E0265D" w:rsidRDefault="002E29B3" w:rsidP="002E29B3">
      <w:pPr>
        <w:tabs>
          <w:tab w:val="right" w:leader="dot" w:pos="8222"/>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position w:val="-4"/>
        </w:rPr>
        <w:object w:dxaOrig="820" w:dyaOrig="260">
          <v:shape id="_x0000_i1053" type="#_x0000_t75" alt="学科网(www.zxxk.com)--教育资源门户，提供试卷、教案、课件、论文、素材及各类教学资源下载，还有大量而丰富的教学相关资讯！" style="width:36pt;height:11.25pt" o:ole="">
            <v:imagedata r:id="rId62" o:title=""/>
          </v:shape>
          <o:OLEObject Type="Embed" ProgID="Equation.3" ShapeID="_x0000_i1053" DrawAspect="Content" ObjectID="_1451742946" r:id="rId63"/>
        </w:object>
      </w:r>
      <w:r w:rsidRPr="00E0265D">
        <w:rPr>
          <w:rFonts w:eastAsia="方正书宋_GBK"/>
        </w:rPr>
        <w:t>．</w:t>
      </w:r>
      <w:r w:rsidRPr="00E0265D">
        <w:rPr>
          <w:rFonts w:eastAsia="方正书宋_GBK"/>
        </w:rPr>
        <w:tab/>
        <w:t>4</w:t>
      </w:r>
      <w:r w:rsidRPr="00E0265D">
        <w:rPr>
          <w:rFonts w:eastAsia="方正书宋_GBK"/>
        </w:rPr>
        <w:t>分</w:t>
      </w:r>
    </w:p>
    <w:p w:rsidR="002E29B3" w:rsidRPr="00E0265D" w:rsidRDefault="002E29B3" w:rsidP="002E29B3">
      <w:pPr>
        <w:tabs>
          <w:tab w:val="right" w:leader="dot" w:pos="8222"/>
        </w:tabs>
        <w:adjustRightInd w:val="0"/>
        <w:snapToGrid w:val="0"/>
        <w:spacing w:line="264" w:lineRule="auto"/>
        <w:ind w:firstLineChars="393" w:firstLine="825"/>
        <w:rPr>
          <w:rFonts w:eastAsia="方正书宋_GBK"/>
        </w:rPr>
      </w:pPr>
      <w:r w:rsidRPr="00E0265D">
        <w:rPr>
          <w:rFonts w:ascii="方正书宋_GBK" w:eastAsia="方正书宋_GBK" w:hint="eastAsia"/>
        </w:rPr>
        <w:t>∴</w:t>
      </w:r>
      <w:r w:rsidRPr="00E0265D">
        <w:rPr>
          <w:rFonts w:eastAsia="方正书宋_GBK"/>
          <w:position w:val="-8"/>
        </w:rPr>
        <w:object w:dxaOrig="2480" w:dyaOrig="400">
          <v:shape id="_x0000_i1054" type="#_x0000_t75" alt="学科网(www.zxxk.com)--教育资源门户，提供试卷、教案、课件、论文、素材及各类教学资源下载，还有大量而丰富的教学相关资讯！" style="width:108.75pt;height:17.25pt" o:ole="">
            <v:imagedata r:id="rId64" o:title=""/>
          </v:shape>
          <o:OLEObject Type="Embed" ProgID="Equation.3" ShapeID="_x0000_i1054" DrawAspect="Content" ObjectID="_1451742947" r:id="rId65"/>
        </w:object>
      </w:r>
      <w:r w:rsidRPr="00E0265D">
        <w:rPr>
          <w:rFonts w:eastAsia="方正书宋_GBK"/>
        </w:rPr>
        <w:t>．</w:t>
      </w:r>
      <w:r w:rsidRPr="00E0265D">
        <w:rPr>
          <w:rFonts w:eastAsia="方正书宋_GBK"/>
        </w:rPr>
        <w:t xml:space="preserve"> </w:t>
      </w:r>
      <w:r w:rsidRPr="00E0265D">
        <w:rPr>
          <w:rFonts w:eastAsia="方正书宋_GBK"/>
        </w:rPr>
        <w:tab/>
      </w:r>
      <w:r>
        <w:rPr>
          <w:rFonts w:eastAsia="方正书宋_GBK" w:hint="eastAsia"/>
        </w:rPr>
        <w:t>5</w:t>
      </w:r>
      <w:r w:rsidRPr="00E0265D">
        <w:rPr>
          <w:rFonts w:eastAsia="方正书宋_GBK"/>
        </w:rPr>
        <w:t>分</w:t>
      </w:r>
    </w:p>
    <w:p w:rsidR="002E29B3" w:rsidRPr="00CA5564" w:rsidRDefault="002E29B3" w:rsidP="002E29B3">
      <w:pPr>
        <w:tabs>
          <w:tab w:val="right" w:leader="dot" w:pos="8222"/>
        </w:tabs>
        <w:adjustRightInd w:val="0"/>
        <w:snapToGrid w:val="0"/>
        <w:ind w:firstLineChars="12" w:firstLine="25"/>
        <w:rPr>
          <w:rFonts w:eastAsia="方正书宋_GBK"/>
        </w:rPr>
      </w:pPr>
      <w:r w:rsidRPr="00460904">
        <w:rPr>
          <w:rFonts w:eastAsia="方正书宋_GBK"/>
        </w:rPr>
        <w:t>16</w:t>
      </w:r>
      <w:r w:rsidRPr="00460904">
        <w:rPr>
          <w:rFonts w:ascii="方正书宋_GBK" w:eastAsia="方正书宋_GBK" w:hAnsi="宋体" w:hint="eastAsia"/>
        </w:rPr>
        <w:t>．</w:t>
      </w:r>
      <w:r w:rsidRPr="00460904">
        <w:rPr>
          <w:rFonts w:eastAsia="方正书宋_GBK"/>
        </w:rPr>
        <w:t>解：设</w:t>
      </w:r>
      <w:r w:rsidRPr="00460904">
        <w:rPr>
          <w:rFonts w:eastAsia="方正书宋_GBK"/>
          <w:color w:val="000000"/>
          <w:shd w:val="clear" w:color="auto" w:fill="FFFFFF"/>
        </w:rPr>
        <w:t>从</w:t>
      </w:r>
      <w:r w:rsidRPr="003201A8">
        <w:rPr>
          <w:rFonts w:eastAsia="方正书宋_GBK"/>
          <w:color w:val="000000"/>
          <w:shd w:val="clear" w:color="auto" w:fill="FFFFFF"/>
        </w:rPr>
        <w:t>2011</w:t>
      </w:r>
      <w:r w:rsidRPr="003201A8">
        <w:rPr>
          <w:rFonts w:eastAsia="方正书宋_GBK"/>
          <w:color w:val="000000"/>
          <w:shd w:val="clear" w:color="auto" w:fill="FFFFFF"/>
        </w:rPr>
        <w:t>年底至</w:t>
      </w:r>
      <w:r w:rsidRPr="003201A8">
        <w:rPr>
          <w:rFonts w:eastAsia="方正书宋_GBK"/>
          <w:color w:val="000000"/>
          <w:shd w:val="clear" w:color="auto" w:fill="FFFFFF"/>
        </w:rPr>
        <w:t>2013</w:t>
      </w:r>
      <w:r w:rsidRPr="00460904">
        <w:rPr>
          <w:rFonts w:eastAsia="方正书宋_GBK"/>
          <w:color w:val="000000"/>
          <w:shd w:val="clear" w:color="auto" w:fill="FFFFFF"/>
        </w:rPr>
        <w:t>年底该市城区绿地总面积的年平均增长率</w:t>
      </w:r>
      <w:r w:rsidRPr="00460904">
        <w:rPr>
          <w:rFonts w:eastAsia="方正书宋_GBK"/>
        </w:rPr>
        <w:t>是</w:t>
      </w:r>
      <w:r w:rsidRPr="00460904">
        <w:rPr>
          <w:i/>
          <w:color w:val="000000"/>
        </w:rPr>
        <w:t>x</w:t>
      </w:r>
      <w:r>
        <w:rPr>
          <w:rFonts w:ascii="方正书宋_GBK" w:eastAsia="方正书宋_GBK" w:hint="eastAsia"/>
        </w:rPr>
        <w:t>．</w:t>
      </w:r>
      <w:r w:rsidRPr="00460904">
        <w:rPr>
          <w:rFonts w:eastAsia="方正书宋_GBK"/>
        </w:rPr>
        <w:tab/>
      </w:r>
      <w:r w:rsidRPr="00460904">
        <w:t>1</w:t>
      </w:r>
      <w:r w:rsidRPr="00460904">
        <w:rPr>
          <w:rFonts w:ascii="方正书宋_GBK" w:eastAsia="方正书宋_GBK" w:hAnsi="宋体"/>
        </w:rPr>
        <w:t>分</w:t>
      </w:r>
    </w:p>
    <w:p w:rsidR="002E29B3" w:rsidRPr="00757EDF" w:rsidRDefault="002E29B3" w:rsidP="002E29B3">
      <w:pPr>
        <w:tabs>
          <w:tab w:val="right" w:leader="dot" w:pos="8222"/>
        </w:tabs>
        <w:adjustRightInd w:val="0"/>
        <w:snapToGrid w:val="0"/>
        <w:ind w:firstLine="420"/>
      </w:pPr>
      <w:r>
        <w:rPr>
          <w:rFonts w:eastAsia="方正书宋_GBK" w:hint="eastAsia"/>
        </w:rPr>
        <w:t xml:space="preserve">    </w:t>
      </w:r>
      <w:r w:rsidRPr="00757EDF">
        <w:rPr>
          <w:rFonts w:eastAsia="方正书宋_GBK"/>
        </w:rPr>
        <w:t>依题意，得</w:t>
      </w:r>
      <w:r w:rsidRPr="00757EDF">
        <w:rPr>
          <w:position w:val="-10"/>
        </w:rPr>
        <w:object w:dxaOrig="1400" w:dyaOrig="360">
          <v:shape id="_x0000_i1055" type="#_x0000_t75" alt="学科网(www.zxxk.com)--教育资源门户，提供试卷、教案、课件、论文、素材及各类教学资源下载，还有大量而丰富的教学相关资讯！" style="width:69.75pt;height:18pt" o:ole="">
            <v:imagedata r:id="rId66" o:title=""/>
          </v:shape>
          <o:OLEObject Type="Embed" ProgID="Equation.3" ShapeID="_x0000_i1055" DrawAspect="Content" ObjectID="_1451742948" r:id="rId67"/>
        </w:object>
      </w:r>
      <w:r>
        <w:rPr>
          <w:rFonts w:ascii="方正书宋_GBK" w:eastAsia="方正书宋_GBK" w:hint="eastAsia"/>
        </w:rPr>
        <w:t>．</w:t>
      </w:r>
      <w:r w:rsidRPr="00757EDF">
        <w:rPr>
          <w:rFonts w:eastAsia="方正书宋_GBK"/>
        </w:rPr>
        <w:tab/>
      </w:r>
      <w:r w:rsidRPr="00757EDF">
        <w:t>2</w:t>
      </w:r>
      <w:r w:rsidRPr="00757EDF">
        <w:rPr>
          <w:rFonts w:ascii="方正书宋_GBK" w:eastAsia="方正书宋_GBK" w:hAnsi="宋体"/>
        </w:rPr>
        <w:t>分</w:t>
      </w:r>
    </w:p>
    <w:p w:rsidR="002E29B3" w:rsidRPr="00757EDF" w:rsidRDefault="002E29B3" w:rsidP="002E29B3">
      <w:pPr>
        <w:tabs>
          <w:tab w:val="right" w:leader="dot" w:pos="8222"/>
        </w:tabs>
        <w:adjustRightInd w:val="0"/>
        <w:snapToGrid w:val="0"/>
        <w:ind w:firstLine="420"/>
      </w:pPr>
      <w:r>
        <w:rPr>
          <w:rFonts w:ascii="方正书宋_GBK" w:eastAsia="方正书宋_GBK" w:hint="eastAsia"/>
        </w:rPr>
        <w:t xml:space="preserve">    </w:t>
      </w:r>
      <w:r w:rsidRPr="00321F6E">
        <w:rPr>
          <w:rFonts w:ascii="方正书宋_GBK" w:eastAsia="方正书宋_GBK" w:hint="eastAsia"/>
        </w:rPr>
        <w:t>整理，得</w:t>
      </w:r>
      <w:r w:rsidRPr="00757EDF">
        <w:rPr>
          <w:position w:val="-22"/>
        </w:rPr>
        <w:object w:dxaOrig="1140" w:dyaOrig="560">
          <v:shape id="_x0000_i1056" type="#_x0000_t75" alt="学科网(www.zxxk.com)--教育资源门户，提供试卷、教案、课件、论文、素材及各类教学资源下载，还有大量而丰富的教学相关资讯！" style="width:57pt;height:27.75pt" o:ole="">
            <v:imagedata r:id="rId68" o:title=""/>
          </v:shape>
          <o:OLEObject Type="Embed" ProgID="Equation.3" ShapeID="_x0000_i1056" DrawAspect="Content" ObjectID="_1451742949" r:id="rId69"/>
        </w:object>
      </w:r>
      <w:r>
        <w:rPr>
          <w:rFonts w:ascii="方正书宋_GBK" w:eastAsia="方正书宋_GBK" w:hint="eastAsia"/>
        </w:rPr>
        <w:t>．</w:t>
      </w:r>
      <w:r w:rsidRPr="00757EDF">
        <w:rPr>
          <w:rFonts w:eastAsia="方正书宋_GBK"/>
        </w:rPr>
        <w:tab/>
      </w:r>
      <w:r w:rsidRPr="00757EDF">
        <w:t>3</w:t>
      </w:r>
      <w:r w:rsidRPr="00757EDF">
        <w:rPr>
          <w:rFonts w:ascii="方正书宋_GBK" w:eastAsia="方正书宋_GBK" w:hAnsi="宋体"/>
        </w:rPr>
        <w:t>分</w:t>
      </w:r>
    </w:p>
    <w:p w:rsidR="002E29B3" w:rsidRPr="00757EDF" w:rsidRDefault="002E29B3" w:rsidP="002E29B3">
      <w:pPr>
        <w:tabs>
          <w:tab w:val="right" w:leader="dot" w:pos="9036"/>
        </w:tabs>
        <w:ind w:firstLineChars="913" w:firstLine="1917"/>
      </w:pPr>
      <w:r w:rsidRPr="00757EDF">
        <w:rPr>
          <w:position w:val="-22"/>
        </w:rPr>
        <w:object w:dxaOrig="940" w:dyaOrig="560">
          <v:shape id="_x0000_i1057" type="#_x0000_t75" alt="学科网(www.zxxk.com)--教育资源门户，提供试卷、教案、课件、论文、素材及各类教学资源下载，还有大量而丰富的教学相关资讯！" style="width:47.25pt;height:27.75pt" o:ole="">
            <v:imagedata r:id="rId70" o:title=""/>
          </v:shape>
          <o:OLEObject Type="Embed" ProgID="Equation.3" ShapeID="_x0000_i1057" DrawAspect="Content" ObjectID="_1451742950" r:id="rId71"/>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420"/>
      </w:pPr>
      <w:r>
        <w:rPr>
          <w:rFonts w:eastAsia="方正书宋_GBK" w:hint="eastAsia"/>
        </w:rPr>
        <w:t xml:space="preserve">    </w:t>
      </w:r>
      <w:r>
        <w:rPr>
          <w:rFonts w:eastAsia="方正书宋_GBK" w:hint="eastAsia"/>
        </w:rPr>
        <w:t>解得</w:t>
      </w:r>
      <w:r w:rsidRPr="00757EDF">
        <w:rPr>
          <w:i/>
        </w:rPr>
        <w:t>x</w:t>
      </w:r>
      <w:r w:rsidRPr="00757EDF">
        <w:rPr>
          <w:vertAlign w:val="subscript"/>
        </w:rPr>
        <w:t>1</w:t>
      </w:r>
      <w:r w:rsidRPr="00757EDF">
        <w:t>=0.2=20%</w:t>
      </w:r>
      <w:r w:rsidRPr="00757EDF">
        <w:t>，</w:t>
      </w:r>
      <w:r w:rsidRPr="00757EDF">
        <w:rPr>
          <w:i/>
        </w:rPr>
        <w:t>x</w:t>
      </w:r>
      <w:r w:rsidRPr="00757EDF">
        <w:rPr>
          <w:vertAlign w:val="subscript"/>
        </w:rPr>
        <w:t>2</w:t>
      </w:r>
      <w:r w:rsidRPr="00757EDF">
        <w:t>=</w:t>
      </w:r>
      <w:r w:rsidRPr="004F613D">
        <w:rPr>
          <w:rFonts w:ascii="方正书宋_GBK" w:eastAsia="方正书宋_GBK" w:hAnsi="黑体" w:hint="eastAsia"/>
        </w:rPr>
        <w:t>－</w:t>
      </w:r>
      <w:r w:rsidRPr="00757EDF">
        <w:t>2.2</w:t>
      </w:r>
      <w:r w:rsidRPr="00757EDF">
        <w:rPr>
          <w:rFonts w:eastAsia="方正书宋_GBK"/>
        </w:rPr>
        <w:t>（舍去）</w:t>
      </w:r>
      <w:r>
        <w:rPr>
          <w:rFonts w:ascii="方正书宋_GBK" w:eastAsia="方正书宋_GBK" w:hint="eastAsia"/>
        </w:rPr>
        <w:t>．</w:t>
      </w:r>
      <w:r w:rsidRPr="00757EDF">
        <w:rPr>
          <w:rFonts w:eastAsia="方正书宋_GBK"/>
        </w:rPr>
        <w:tab/>
      </w:r>
      <w:r w:rsidRPr="00757EDF">
        <w:t>4</w:t>
      </w:r>
      <w:r w:rsidRPr="00757EDF">
        <w:rPr>
          <w:rFonts w:ascii="方正书宋_GBK" w:eastAsia="方正书宋_GBK" w:hAnsi="宋体"/>
        </w:rPr>
        <w:t>分</w:t>
      </w:r>
    </w:p>
    <w:p w:rsidR="002E29B3" w:rsidRPr="00757EDF" w:rsidRDefault="002E29B3" w:rsidP="002E29B3">
      <w:pPr>
        <w:tabs>
          <w:tab w:val="right" w:leader="dot" w:pos="8222"/>
        </w:tabs>
        <w:adjustRightInd w:val="0"/>
        <w:snapToGrid w:val="0"/>
        <w:ind w:firstLine="420"/>
      </w:pPr>
      <w:r>
        <w:rPr>
          <w:rFonts w:ascii="方正书宋_GBK" w:eastAsia="方正书宋_GBK" w:hAnsi="宋体" w:hint="eastAsia"/>
        </w:rPr>
        <w:t>答：</w:t>
      </w:r>
      <w:r w:rsidRPr="00460904">
        <w:rPr>
          <w:rFonts w:eastAsia="方正书宋_GBK"/>
          <w:color w:val="000000"/>
          <w:shd w:val="clear" w:color="auto" w:fill="FFFFFF"/>
        </w:rPr>
        <w:t>从</w:t>
      </w:r>
      <w:r w:rsidRPr="003201A8">
        <w:rPr>
          <w:rFonts w:eastAsia="方正书宋_GBK"/>
          <w:color w:val="000000"/>
          <w:shd w:val="clear" w:color="auto" w:fill="FFFFFF"/>
        </w:rPr>
        <w:t>2011</w:t>
      </w:r>
      <w:r w:rsidRPr="003201A8">
        <w:rPr>
          <w:rFonts w:eastAsia="方正书宋_GBK"/>
          <w:color w:val="000000"/>
          <w:shd w:val="clear" w:color="auto" w:fill="FFFFFF"/>
        </w:rPr>
        <w:t>年底至</w:t>
      </w:r>
      <w:r w:rsidRPr="003201A8">
        <w:rPr>
          <w:rFonts w:eastAsia="方正书宋_GBK"/>
          <w:color w:val="000000"/>
          <w:shd w:val="clear" w:color="auto" w:fill="FFFFFF"/>
        </w:rPr>
        <w:t>2013</w:t>
      </w:r>
      <w:r w:rsidRPr="00460904">
        <w:rPr>
          <w:rFonts w:eastAsia="方正书宋_GBK"/>
          <w:color w:val="000000"/>
          <w:shd w:val="clear" w:color="auto" w:fill="FFFFFF"/>
        </w:rPr>
        <w:t>年底该市城区绿地总面积的年平均增长率</w:t>
      </w:r>
      <w:r w:rsidRPr="00460904">
        <w:rPr>
          <w:rFonts w:eastAsia="方正书宋_GBK"/>
        </w:rPr>
        <w:t>是</w:t>
      </w:r>
      <w:r w:rsidRPr="00757EDF">
        <w:t>20%</w:t>
      </w:r>
      <w:r>
        <w:rPr>
          <w:rFonts w:ascii="方正书宋_GBK" w:eastAsia="方正书宋_GBK" w:hint="eastAsia"/>
        </w:rPr>
        <w:t>．</w:t>
      </w:r>
      <w:r w:rsidRPr="00757EDF">
        <w:rPr>
          <w:rFonts w:eastAsia="方正书宋_GBK"/>
        </w:rPr>
        <w:tab/>
      </w:r>
      <w:r w:rsidRPr="00757EDF">
        <w:t>5</w:t>
      </w:r>
      <w:r w:rsidRPr="00757EDF">
        <w:rPr>
          <w:rFonts w:ascii="方正书宋_GBK" w:eastAsia="方正书宋_GBK" w:hAnsi="宋体"/>
        </w:rPr>
        <w:t>分</w:t>
      </w:r>
    </w:p>
    <w:p w:rsidR="002E29B3" w:rsidRPr="00471DB4" w:rsidRDefault="002E29B3" w:rsidP="002E29B3">
      <w:pPr>
        <w:widowControl/>
        <w:shd w:val="clear" w:color="auto" w:fill="FFFFFF"/>
        <w:tabs>
          <w:tab w:val="right" w:leader="dot" w:pos="8222"/>
        </w:tabs>
        <w:ind w:firstLine="480"/>
        <w:jc w:val="left"/>
        <w:rPr>
          <w:rFonts w:eastAsia="方正书宋_GBK"/>
        </w:rPr>
      </w:pPr>
      <w:r w:rsidRPr="00D63E8B">
        <w:rPr>
          <w:rFonts w:eastAsia="方正书宋_GBK"/>
          <w:color w:val="000000"/>
          <w:spacing w:val="15"/>
        </w:rPr>
        <w:t>17</w:t>
      </w:r>
      <w:r w:rsidRPr="00D63E8B">
        <w:rPr>
          <w:rFonts w:eastAsia="方正书宋_GBK"/>
        </w:rPr>
        <w:t>．</w:t>
      </w:r>
      <w:r w:rsidRPr="00757EDF">
        <w:rPr>
          <w:rFonts w:eastAsia="方正书宋_GBK"/>
        </w:rPr>
        <w:t>解：</w:t>
      </w:r>
      <w:r w:rsidRPr="00BF705A">
        <w:rPr>
          <w:rFonts w:eastAsia="方正书宋_GBK"/>
        </w:rPr>
        <w:t>设河宽</w:t>
      </w:r>
      <w:r w:rsidRPr="00BF705A">
        <w:rPr>
          <w:i/>
          <w:spacing w:val="15"/>
        </w:rPr>
        <w:t>AB</w:t>
      </w:r>
      <w:r w:rsidRPr="00BF705A">
        <w:rPr>
          <w:rFonts w:eastAsia="方正书宋_GBK"/>
        </w:rPr>
        <w:t>为</w:t>
      </w:r>
      <w:r w:rsidRPr="00BF705A">
        <w:rPr>
          <w:i/>
          <w:spacing w:val="15"/>
        </w:rPr>
        <w:t>x</w:t>
      </w:r>
      <w:r w:rsidRPr="00BF705A">
        <w:rPr>
          <w:rFonts w:eastAsia="方正书宋_GBK"/>
        </w:rPr>
        <w:t>米</w:t>
      </w:r>
      <w:r w:rsidRPr="00BF705A">
        <w:rPr>
          <w:rFonts w:ascii="方正书宋_GBK" w:eastAsia="方正书宋_GBK" w:hint="eastAsia"/>
        </w:rPr>
        <w:t>．</w:t>
      </w:r>
      <w:r w:rsidRPr="00BF705A">
        <w:rPr>
          <w:rFonts w:eastAsia="方正书宋_GBK"/>
        </w:rPr>
        <w:tab/>
      </w:r>
      <w:r w:rsidRPr="00BF705A">
        <w:t>1</w:t>
      </w:r>
      <w:r w:rsidRPr="00BF705A">
        <w:rPr>
          <w:rFonts w:ascii="方正书宋_GBK" w:eastAsia="方正书宋_GBK" w:hAnsi="宋体"/>
        </w:rPr>
        <w:t>分</w:t>
      </w:r>
    </w:p>
    <w:p w:rsidR="002E29B3" w:rsidRPr="00BF705A" w:rsidRDefault="002E29B3" w:rsidP="002E29B3">
      <w:pPr>
        <w:adjustRightInd w:val="0"/>
        <w:snapToGrid w:val="0"/>
        <w:ind w:firstLineChars="338" w:firstLine="710"/>
      </w:pPr>
      <w:r>
        <w:rPr>
          <w:rFonts w:ascii="方正书宋_GBK" w:eastAsia="方正书宋_GBK" w:hAnsi="宋体" w:hint="eastAsia"/>
          <w:noProof/>
          <w:spacing w:val="15"/>
        </w:rPr>
        <w:pict>
          <v:group id="_x0000_s1049" alt="学科网(www.zxxk.com)--教育资源门户，提供试卷、教案、课件、论文、素材及各类教学资源下载，还有大量而丰富的教学相关资讯！" style="position:absolute;left:0;text-align:left;margin-left:246.95pt;margin-top:14pt;width:147.5pt;height:77pt;z-index:251666432" coordorigin="6073,6382" coordsize="2950,1540">
            <v:shape id="图片 9" o:spid="_x0000_s1050" type="#_x0000_t75" alt="9sx9.eps" style="position:absolute;left:6073;top:6382;width:2950;height:1540;visibility:visible">
              <v:imagedata r:id="rId72" o:title="9sx9"/>
            </v:shape>
            <v:group id="_x0000_s1051" style="position:absolute;left:6560;top:7666;width:85;height:87" coordorigin="5295,8705" coordsize="85,87">
              <v:shape id="_x0000_s1052" type="#_x0000_t32" style="position:absolute;left:5295;top:8705;width:85;height:0" o:connectortype="straight" strokeweight=".5pt"/>
              <v:shape id="_x0000_s1053" type="#_x0000_t32" style="position:absolute;left:5335;top:8750;width:85;height:0;rotation:-90" o:connectortype="straight" strokeweight=".5pt"/>
            </v:group>
          </v:group>
        </w:pict>
      </w:r>
      <w:r>
        <w:rPr>
          <w:rFonts w:ascii="方正书宋_GBK" w:eastAsia="方正书宋_GBK" w:hAnsi="宋体" w:hint="eastAsia"/>
          <w:spacing w:val="15"/>
        </w:rPr>
        <w:t xml:space="preserve"> </w:t>
      </w:r>
      <w:r w:rsidRPr="00BF705A">
        <w:rPr>
          <w:rFonts w:ascii="方正书宋_GBK" w:eastAsia="方正书宋_GBK" w:hAnsi="宋体" w:hint="eastAsia"/>
          <w:spacing w:val="15"/>
        </w:rPr>
        <w:t xml:space="preserve">∵ </w:t>
      </w:r>
      <w:r w:rsidRPr="00BF705A">
        <w:rPr>
          <w:i/>
          <w:spacing w:val="15"/>
        </w:rPr>
        <w:t>AB</w:t>
      </w:r>
      <w:r w:rsidRPr="00BF705A">
        <w:rPr>
          <w:rFonts w:hAnsi="宋体"/>
        </w:rPr>
        <w:t>⊥</w:t>
      </w:r>
      <w:r w:rsidRPr="00BF705A">
        <w:rPr>
          <w:i/>
          <w:spacing w:val="15"/>
        </w:rPr>
        <w:t>BC</w:t>
      </w:r>
      <w:r w:rsidRPr="00BF705A">
        <w:rPr>
          <w:rFonts w:ascii="方正书宋_GBK" w:eastAsia="方正书宋_GBK" w:hAnsi="宋体" w:hint="eastAsia"/>
          <w:kern w:val="36"/>
        </w:rPr>
        <w:t>，</w:t>
      </w:r>
    </w:p>
    <w:p w:rsidR="002E29B3" w:rsidRPr="00BF705A" w:rsidRDefault="002E29B3" w:rsidP="002E29B3">
      <w:pPr>
        <w:adjustRightInd w:val="0"/>
        <w:snapToGrid w:val="0"/>
        <w:ind w:firstLineChars="338" w:firstLine="811"/>
        <w:rPr>
          <w:spacing w:val="15"/>
        </w:rPr>
      </w:pPr>
      <w:r w:rsidRPr="00BF705A">
        <w:rPr>
          <w:rFonts w:ascii="方正书宋_GBK" w:eastAsia="方正书宋_GBK" w:hAnsi="宋体" w:hint="eastAsia"/>
          <w:spacing w:val="15"/>
        </w:rPr>
        <w:t xml:space="preserve">∴ </w:t>
      </w:r>
      <w:r w:rsidRPr="00BF705A">
        <w:rPr>
          <w:rFonts w:hAnsi="宋体"/>
          <w:spacing w:val="15"/>
        </w:rPr>
        <w:t>∠</w:t>
      </w:r>
      <w:r w:rsidRPr="00BF705A">
        <w:rPr>
          <w:i/>
          <w:spacing w:val="15"/>
        </w:rPr>
        <w:t>ABC</w:t>
      </w:r>
      <w:r w:rsidRPr="00BF705A">
        <w:rPr>
          <w:spacing w:val="15"/>
        </w:rPr>
        <w:t>=90°</w:t>
      </w:r>
      <w:r w:rsidRPr="00BF705A">
        <w:rPr>
          <w:rFonts w:ascii="方正书宋_GBK" w:eastAsia="方正书宋_GBK" w:hint="eastAsia"/>
        </w:rPr>
        <w:t>．</w:t>
      </w:r>
    </w:p>
    <w:p w:rsidR="002E29B3" w:rsidRPr="00BF705A" w:rsidRDefault="002E29B3" w:rsidP="002E29B3">
      <w:pPr>
        <w:widowControl/>
        <w:shd w:val="clear" w:color="auto" w:fill="FFFFFF"/>
        <w:tabs>
          <w:tab w:val="right" w:leader="dot" w:pos="9036"/>
        </w:tabs>
        <w:ind w:firstLine="480"/>
        <w:jc w:val="left"/>
      </w:pPr>
      <w:r>
        <w:rPr>
          <w:rFonts w:ascii="方正书宋_GBK" w:eastAsia="方正书宋_GBK" w:hAnsi="宋体" w:hint="eastAsia"/>
          <w:spacing w:val="15"/>
        </w:rPr>
        <w:t xml:space="preserve">      </w:t>
      </w:r>
      <w:r w:rsidRPr="00BF705A">
        <w:rPr>
          <w:rFonts w:ascii="方正书宋_GBK" w:eastAsia="方正书宋_GBK" w:hAnsi="宋体" w:hint="eastAsia"/>
          <w:spacing w:val="15"/>
        </w:rPr>
        <w:t>∵</w:t>
      </w:r>
      <w:r>
        <w:rPr>
          <w:rFonts w:ascii="方正书宋_GBK" w:eastAsia="方正书宋_GBK" w:hAnsi="宋体" w:hint="eastAsia"/>
          <w:spacing w:val="15"/>
        </w:rPr>
        <w:t xml:space="preserve"> </w:t>
      </w:r>
      <w:r w:rsidRPr="00BF705A">
        <w:rPr>
          <w:rFonts w:eastAsia="方正书宋_GBK"/>
        </w:rPr>
        <w:t>在</w:t>
      </w:r>
      <w:r w:rsidRPr="00BF705A">
        <w:rPr>
          <w:spacing w:val="15"/>
        </w:rPr>
        <w:t>Rt</w:t>
      </w:r>
      <w:r w:rsidRPr="00BF705A">
        <w:rPr>
          <w:rFonts w:hAnsi="宋体"/>
          <w:spacing w:val="15"/>
        </w:rPr>
        <w:t>△</w:t>
      </w:r>
      <w:r w:rsidRPr="00BF705A">
        <w:rPr>
          <w:i/>
          <w:spacing w:val="15"/>
        </w:rPr>
        <w:t>A</w:t>
      </w:r>
      <w:r w:rsidRPr="00BF705A">
        <w:rPr>
          <w:rFonts w:hint="eastAsia"/>
          <w:i/>
          <w:spacing w:val="15"/>
        </w:rPr>
        <w:t>BC</w:t>
      </w:r>
      <w:r w:rsidRPr="00BF705A">
        <w:rPr>
          <w:rFonts w:eastAsia="方正书宋_GBK"/>
        </w:rPr>
        <w:t>中</w:t>
      </w:r>
      <w:r w:rsidRPr="00BF705A">
        <w:rPr>
          <w:rFonts w:ascii="方正书宋_GBK" w:eastAsia="方正书宋_GBK" w:hAnsi="宋体" w:hint="eastAsia"/>
          <w:kern w:val="36"/>
        </w:rPr>
        <w:t>，</w:t>
      </w:r>
      <w:r w:rsidRPr="00BF705A">
        <w:rPr>
          <w:rFonts w:hAnsi="宋体"/>
          <w:spacing w:val="15"/>
        </w:rPr>
        <w:t>∠</w:t>
      </w:r>
      <w:r w:rsidRPr="00BF705A">
        <w:rPr>
          <w:i/>
          <w:spacing w:val="15"/>
        </w:rPr>
        <w:t>AC</w:t>
      </w:r>
      <w:r>
        <w:rPr>
          <w:i/>
          <w:noProof/>
          <w:spacing w:val="15"/>
        </w:rPr>
        <w:drawing>
          <wp:inline distT="0" distB="0" distL="0" distR="0">
            <wp:extent cx="19050" cy="19050"/>
            <wp:effectExtent l="19050" t="0" r="0" b="0"/>
            <wp:docPr id="8290" name="图片 82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0" descr="学科网(www.zxxk.com)--教育资源门户，提供试卷、教案、课件、论文、素材及各类教学资源下载，还有大量而丰富的教学相关资讯！"/>
                    <pic:cNvPicPr>
                      <a:picLocks noChangeAspect="1" noChangeArrowheads="1"/>
                    </pic:cNvPicPr>
                  </pic:nvPicPr>
                  <pic:blipFill>
                    <a:blip r:embed="rId7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F705A">
        <w:rPr>
          <w:i/>
          <w:spacing w:val="15"/>
        </w:rPr>
        <w:t>B</w:t>
      </w:r>
      <w:r w:rsidRPr="00BF705A">
        <w:rPr>
          <w:spacing w:val="15"/>
        </w:rPr>
        <w:t>=45°</w:t>
      </w:r>
      <w:r w:rsidRPr="00BF705A">
        <w:rPr>
          <w:rFonts w:ascii="方正书宋_GBK" w:eastAsia="方正书宋_GBK" w:hAnsi="宋体" w:hint="eastAsia"/>
          <w:kern w:val="36"/>
        </w:rPr>
        <w:t>，</w:t>
      </w:r>
    </w:p>
    <w:p w:rsidR="002E29B3" w:rsidRPr="00BF705A" w:rsidRDefault="002E29B3" w:rsidP="002E29B3">
      <w:pPr>
        <w:widowControl/>
        <w:shd w:val="clear" w:color="auto" w:fill="FFFFFF"/>
        <w:tabs>
          <w:tab w:val="right" w:leader="dot" w:pos="4536"/>
        </w:tabs>
        <w:ind w:firstLineChars="344" w:firstLine="826"/>
        <w:jc w:val="left"/>
      </w:pPr>
      <w:r w:rsidRPr="00BF705A">
        <w:rPr>
          <w:rFonts w:ascii="方正书宋_GBK" w:eastAsia="方正书宋_GBK" w:hAnsi="宋体" w:hint="eastAsia"/>
          <w:spacing w:val="15"/>
        </w:rPr>
        <w:t xml:space="preserve">∴ </w:t>
      </w:r>
      <w:r w:rsidRPr="00BF705A">
        <w:rPr>
          <w:i/>
          <w:spacing w:val="15"/>
        </w:rPr>
        <w:t>AB</w:t>
      </w:r>
      <w:r w:rsidRPr="00BF705A">
        <w:rPr>
          <w:spacing w:val="15"/>
        </w:rPr>
        <w:t>=</w:t>
      </w:r>
      <w:r w:rsidRPr="00BF705A">
        <w:rPr>
          <w:i/>
          <w:spacing w:val="15"/>
        </w:rPr>
        <w:t>BC</w:t>
      </w:r>
      <w:r w:rsidRPr="00BF705A">
        <w:rPr>
          <w:spacing w:val="15"/>
        </w:rPr>
        <w:t>=</w:t>
      </w:r>
      <w:r w:rsidRPr="00BF705A">
        <w:rPr>
          <w:i/>
          <w:spacing w:val="15"/>
        </w:rPr>
        <w:t>x</w:t>
      </w:r>
      <w:r w:rsidRPr="00BF705A">
        <w:rPr>
          <w:rFonts w:ascii="方正书宋_GBK" w:eastAsia="方正书宋_GBK" w:hint="eastAsia"/>
        </w:rPr>
        <w:t>．</w:t>
      </w:r>
      <w:r w:rsidRPr="00BF705A">
        <w:rPr>
          <w:rFonts w:eastAsia="方正书宋_GBK"/>
        </w:rPr>
        <w:tab/>
      </w:r>
      <w:r w:rsidRPr="00BF705A">
        <w:t>2</w:t>
      </w:r>
      <w:r w:rsidRPr="00BF705A">
        <w:rPr>
          <w:rFonts w:ascii="方正书宋_GBK" w:eastAsia="方正书宋_GBK" w:hAnsi="宋体"/>
        </w:rPr>
        <w:t>分</w:t>
      </w:r>
    </w:p>
    <w:p w:rsidR="002E29B3" w:rsidRPr="00BF705A" w:rsidRDefault="002E29B3" w:rsidP="002E29B3">
      <w:pPr>
        <w:widowControl/>
        <w:shd w:val="clear" w:color="auto" w:fill="FFFFFF"/>
        <w:tabs>
          <w:tab w:val="right" w:leader="dot" w:pos="9036"/>
        </w:tabs>
        <w:ind w:firstLine="480"/>
        <w:jc w:val="left"/>
        <w:rPr>
          <w:spacing w:val="15"/>
        </w:rPr>
      </w:pPr>
      <w:r>
        <w:rPr>
          <w:rFonts w:ascii="方正书宋_GBK" w:eastAsia="方正书宋_GBK" w:hAnsi="宋体" w:hint="eastAsia"/>
          <w:spacing w:val="15"/>
        </w:rPr>
        <w:t xml:space="preserve">      </w:t>
      </w:r>
      <w:r w:rsidRPr="00BF705A">
        <w:rPr>
          <w:rFonts w:ascii="方正书宋_GBK" w:eastAsia="方正书宋_GBK" w:hAnsi="宋体" w:hint="eastAsia"/>
          <w:spacing w:val="15"/>
        </w:rPr>
        <w:t>∵</w:t>
      </w:r>
      <w:r>
        <w:rPr>
          <w:rFonts w:ascii="方正书宋_GBK" w:eastAsia="方正书宋_GBK" w:hAnsi="宋体" w:hint="eastAsia"/>
          <w:spacing w:val="15"/>
        </w:rPr>
        <w:t xml:space="preserve"> </w:t>
      </w:r>
      <w:r w:rsidRPr="00BF705A">
        <w:rPr>
          <w:rFonts w:eastAsia="方正书宋_GBK"/>
        </w:rPr>
        <w:t>在</w:t>
      </w:r>
      <w:r w:rsidRPr="00BF705A">
        <w:rPr>
          <w:spacing w:val="15"/>
        </w:rPr>
        <w:t>Rt</w:t>
      </w:r>
      <w:r w:rsidRPr="00BF705A">
        <w:rPr>
          <w:rFonts w:hAnsi="宋体"/>
          <w:spacing w:val="15"/>
        </w:rPr>
        <w:t>△</w:t>
      </w:r>
      <w:r w:rsidRPr="00BF705A">
        <w:rPr>
          <w:i/>
          <w:spacing w:val="15"/>
        </w:rPr>
        <w:t>ABD</w:t>
      </w:r>
      <w:r w:rsidRPr="00BF705A">
        <w:rPr>
          <w:rFonts w:eastAsia="方正书宋_GBK"/>
        </w:rPr>
        <w:t>中</w:t>
      </w:r>
      <w:r w:rsidRPr="00BF705A">
        <w:rPr>
          <w:rFonts w:ascii="方正书宋_GBK" w:eastAsia="方正书宋_GBK" w:hAnsi="宋体" w:hint="eastAsia"/>
          <w:kern w:val="36"/>
        </w:rPr>
        <w:t>，</w:t>
      </w:r>
      <w:r w:rsidRPr="00BF705A">
        <w:rPr>
          <w:rFonts w:hAnsi="宋体"/>
          <w:spacing w:val="15"/>
        </w:rPr>
        <w:t>∠</w:t>
      </w:r>
      <w:r w:rsidRPr="00BF705A">
        <w:rPr>
          <w:i/>
          <w:spacing w:val="15"/>
        </w:rPr>
        <w:t>ADB</w:t>
      </w:r>
      <w:r w:rsidRPr="00BF705A">
        <w:rPr>
          <w:spacing w:val="15"/>
        </w:rPr>
        <w:t>=30°</w:t>
      </w:r>
      <w:r w:rsidRPr="00BF705A">
        <w:rPr>
          <w:rFonts w:ascii="方正书宋_GBK" w:eastAsia="方正书宋_GBK" w:hAnsi="宋体" w:hint="eastAsia"/>
          <w:kern w:val="36"/>
        </w:rPr>
        <w:t>，</w:t>
      </w:r>
    </w:p>
    <w:p w:rsidR="002E29B3" w:rsidRPr="00BF705A" w:rsidRDefault="002E29B3" w:rsidP="002E29B3">
      <w:pPr>
        <w:widowControl/>
        <w:shd w:val="clear" w:color="auto" w:fill="FFFFFF"/>
        <w:tabs>
          <w:tab w:val="right" w:leader="dot" w:pos="4536"/>
        </w:tabs>
        <w:ind w:firstLineChars="344" w:firstLine="826"/>
        <w:jc w:val="left"/>
      </w:pPr>
      <w:r w:rsidRPr="00BF705A">
        <w:rPr>
          <w:rFonts w:ascii="方正书宋_GBK" w:eastAsia="方正书宋_GBK" w:hAnsi="宋体" w:hint="eastAsia"/>
          <w:spacing w:val="15"/>
        </w:rPr>
        <w:t xml:space="preserve">∴ </w:t>
      </w:r>
      <w:r w:rsidRPr="00BF705A">
        <w:rPr>
          <w:i/>
          <w:spacing w:val="15"/>
        </w:rPr>
        <w:t>BD</w:t>
      </w:r>
      <w:r w:rsidRPr="00BF705A">
        <w:rPr>
          <w:spacing w:val="15"/>
        </w:rPr>
        <w:t>=</w:t>
      </w:r>
      <w:r w:rsidRPr="00BF705A">
        <w:rPr>
          <w:position w:val="-6"/>
        </w:rPr>
        <w:object w:dxaOrig="1140" w:dyaOrig="320">
          <v:shape id="_x0000_i1058" type="#_x0000_t75" alt="学科网(www.zxxk.com)--教育资源门户，提供试卷、教案、课件、论文、素材及各类教学资源下载，还有大量而丰富的教学相关资讯！" style="width:57.75pt;height:16.5pt" o:ole="">
            <v:imagedata r:id="rId74" o:title=""/>
          </v:shape>
          <o:OLEObject Type="Embed" ProgID="Equation.3" ShapeID="_x0000_i1058" DrawAspect="Content" ObjectID="_1451742951" r:id="rId75"/>
        </w:object>
      </w:r>
      <w:r w:rsidRPr="00BF705A">
        <w:rPr>
          <w:rFonts w:ascii="方正书宋_GBK" w:eastAsia="方正书宋_GBK" w:hint="eastAsia"/>
        </w:rPr>
        <w:t>．</w:t>
      </w:r>
      <w:r w:rsidRPr="00BF705A">
        <w:rPr>
          <w:rFonts w:eastAsia="方正书宋_GBK"/>
        </w:rPr>
        <w:tab/>
      </w:r>
      <w:r w:rsidRPr="00BF705A">
        <w:rPr>
          <w:rFonts w:hint="eastAsia"/>
        </w:rPr>
        <w:t>3</w:t>
      </w:r>
      <w:r w:rsidRPr="00BF705A">
        <w:rPr>
          <w:rFonts w:ascii="方正书宋_GBK" w:eastAsia="方正书宋_GBK" w:hAnsi="宋体"/>
        </w:rPr>
        <w:t>分</w:t>
      </w:r>
    </w:p>
    <w:p w:rsidR="002E29B3" w:rsidRPr="00BF705A" w:rsidRDefault="002E29B3" w:rsidP="002E29B3">
      <w:pPr>
        <w:adjustRightInd w:val="0"/>
        <w:snapToGrid w:val="0"/>
        <w:ind w:firstLineChars="338" w:firstLine="811"/>
      </w:pPr>
      <w:r w:rsidRPr="00BF705A">
        <w:rPr>
          <w:rFonts w:ascii="方正书宋_GBK" w:eastAsia="方正书宋_GBK" w:hAnsi="宋体" w:hint="eastAsia"/>
          <w:spacing w:val="15"/>
        </w:rPr>
        <w:t xml:space="preserve">∴ </w:t>
      </w:r>
      <w:r w:rsidRPr="00BF705A">
        <w:rPr>
          <w:position w:val="-6"/>
        </w:rPr>
        <w:object w:dxaOrig="2220" w:dyaOrig="320">
          <v:shape id="_x0000_i1059" type="#_x0000_t75" alt="学科网(www.zxxk.com)--教育资源门户，提供试卷、教案、课件、论文、素材及各类教学资源下载，还有大量而丰富的教学相关资讯！" style="width:112.5pt;height:16.5pt" o:ole="">
            <v:imagedata r:id="rId76" o:title=""/>
          </v:shape>
          <o:OLEObject Type="Embed" ProgID="Equation.3" ShapeID="_x0000_i1059" DrawAspect="Content" ObjectID="_1451742952" r:id="rId77"/>
        </w:object>
      </w:r>
      <w:r w:rsidRPr="00BF705A">
        <w:rPr>
          <w:rFonts w:ascii="方正书宋_GBK" w:eastAsia="方正书宋_GBK" w:hint="eastAsia"/>
        </w:rPr>
        <w:t>．</w:t>
      </w:r>
    </w:p>
    <w:p w:rsidR="002E29B3" w:rsidRPr="00BF705A" w:rsidRDefault="002E29B3" w:rsidP="002E29B3">
      <w:pPr>
        <w:widowControl/>
        <w:shd w:val="clear" w:color="auto" w:fill="FFFFFF"/>
        <w:tabs>
          <w:tab w:val="right" w:leader="dot" w:pos="8222"/>
        </w:tabs>
        <w:ind w:firstLineChars="344" w:firstLine="826"/>
        <w:jc w:val="left"/>
        <w:rPr>
          <w:spacing w:val="15"/>
        </w:rPr>
      </w:pPr>
      <w:r w:rsidRPr="00BF705A">
        <w:rPr>
          <w:rFonts w:ascii="方正书宋_GBK" w:eastAsia="方正书宋_GBK" w:hAnsi="宋体" w:hint="eastAsia"/>
          <w:spacing w:val="15"/>
        </w:rPr>
        <w:t xml:space="preserve">∴ </w:t>
      </w:r>
      <w:r w:rsidRPr="00BF705A">
        <w:rPr>
          <w:position w:val="-6"/>
        </w:rPr>
        <w:object w:dxaOrig="1140" w:dyaOrig="320">
          <v:shape id="_x0000_i1060" type="#_x0000_t75" alt="学科网(www.zxxk.com)--教育资源门户，提供试卷、教案、课件、论文、素材及各类教学资源下载，还有大量而丰富的教学相关资讯！" style="width:57pt;height:15.75pt" o:ole="">
            <v:imagedata r:id="rId78" o:title=""/>
          </v:shape>
          <o:OLEObject Type="Embed" ProgID="Equation.3" ShapeID="_x0000_i1060" DrawAspect="Content" ObjectID="_1451742953" r:id="rId79"/>
        </w:object>
      </w:r>
      <w:r w:rsidRPr="00BF705A">
        <w:rPr>
          <w:rFonts w:ascii="方正书宋_GBK" w:eastAsia="方正书宋_GBK" w:hint="eastAsia"/>
        </w:rPr>
        <w:t>．</w:t>
      </w:r>
      <w:r w:rsidRPr="00BF705A">
        <w:rPr>
          <w:rFonts w:eastAsia="方正书宋_GBK"/>
        </w:rPr>
        <w:tab/>
      </w:r>
      <w:r w:rsidRPr="00BF705A">
        <w:rPr>
          <w:rFonts w:hint="eastAsia"/>
        </w:rPr>
        <w:t>4</w:t>
      </w:r>
      <w:r w:rsidRPr="00BF705A">
        <w:rPr>
          <w:rFonts w:ascii="方正书宋_GBK" w:eastAsia="方正书宋_GBK" w:hAnsi="宋体"/>
        </w:rPr>
        <w:t>分</w:t>
      </w:r>
    </w:p>
    <w:p w:rsidR="002E29B3" w:rsidRPr="00757EDF" w:rsidRDefault="002E29B3" w:rsidP="002E29B3">
      <w:pPr>
        <w:widowControl/>
        <w:shd w:val="clear" w:color="auto" w:fill="FFFFFF"/>
        <w:tabs>
          <w:tab w:val="right" w:leader="dot" w:pos="9036"/>
        </w:tabs>
        <w:ind w:firstLine="420"/>
        <w:jc w:val="left"/>
        <w:rPr>
          <w:color w:val="000000"/>
          <w:spacing w:val="15"/>
          <w:sz w:val="20"/>
          <w:szCs w:val="20"/>
        </w:rPr>
      </w:pPr>
      <w:r>
        <w:rPr>
          <w:rFonts w:ascii="方正书宋_GBK" w:eastAsia="方正书宋_GBK" w:hint="eastAsia"/>
        </w:rPr>
        <w:t xml:space="preserve">    </w:t>
      </w:r>
      <w:r w:rsidRPr="009B6CF9">
        <w:rPr>
          <w:rFonts w:ascii="方正书宋_GBK" w:eastAsia="方正书宋_GBK" w:hint="eastAsia"/>
        </w:rPr>
        <w:t>解得</w:t>
      </w:r>
      <w:r w:rsidRPr="00186635">
        <w:rPr>
          <w:position w:val="-6"/>
        </w:rPr>
        <w:object w:dxaOrig="1380" w:dyaOrig="320">
          <v:shape id="_x0000_i1061" type="#_x0000_t75" alt="学科网(www.zxxk.com)--教育资源门户，提供试卷、教案、课件、论文、素材及各类教学资源下载，还有大量而丰富的教学相关资讯！" style="width:70.5pt;height:16.5pt" o:ole="">
            <v:imagedata r:id="rId80" o:title=""/>
          </v:shape>
          <o:OLEObject Type="Embed" ProgID="Equation.3" ShapeID="_x0000_i1061" DrawAspect="Content" ObjectID="_1451742954" r:id="rId81"/>
        </w:object>
      </w:r>
      <w:r w:rsidRPr="00757EDF">
        <w:t>41</w:t>
      </w:r>
      <w:r w:rsidRPr="002C62DB">
        <w:rPr>
          <w:rFonts w:ascii="方正书宋_GBK" w:eastAsia="方正书宋_GBK" w:hint="eastAsia"/>
        </w:rPr>
        <w:t>．</w:t>
      </w:r>
    </w:p>
    <w:p w:rsidR="002E29B3" w:rsidRPr="00757EDF" w:rsidRDefault="002E29B3" w:rsidP="002E29B3">
      <w:pPr>
        <w:widowControl/>
        <w:shd w:val="clear" w:color="auto" w:fill="FFFFFF"/>
        <w:tabs>
          <w:tab w:val="right" w:leader="dot" w:pos="8222"/>
        </w:tabs>
        <w:ind w:firstLine="420"/>
        <w:jc w:val="left"/>
        <w:rPr>
          <w:rFonts w:eastAsia="方正书宋_GBK"/>
        </w:rPr>
      </w:pPr>
      <w:r w:rsidRPr="00757EDF">
        <w:rPr>
          <w:rFonts w:eastAsia="方正书宋_GBK"/>
        </w:rPr>
        <w:t>答：河宽</w:t>
      </w:r>
      <w:r w:rsidRPr="00757EDF">
        <w:rPr>
          <w:i/>
          <w:color w:val="000000"/>
          <w:spacing w:val="15"/>
        </w:rPr>
        <w:t>AB</w:t>
      </w:r>
      <w:r w:rsidRPr="00757EDF">
        <w:rPr>
          <w:rFonts w:eastAsia="方正书宋_GBK"/>
        </w:rPr>
        <w:t>约为</w:t>
      </w:r>
      <w:smartTag w:uri="urn:schemas-microsoft-com:office:smarttags" w:element="chmetcnv">
        <w:smartTagPr>
          <w:attr w:name="TCSC" w:val="0"/>
          <w:attr w:name="NumberType" w:val="1"/>
          <w:attr w:name="Negative" w:val="False"/>
          <w:attr w:name="HasSpace" w:val="False"/>
          <w:attr w:name="SourceValue" w:val="41"/>
          <w:attr w:name="UnitName" w:val="米"/>
        </w:smartTagPr>
        <w:r w:rsidRPr="00757EDF">
          <w:t>41</w:t>
        </w:r>
        <w:r w:rsidRPr="00757EDF">
          <w:rPr>
            <w:rFonts w:eastAsia="方正书宋_GBK"/>
          </w:rPr>
          <w:t>米</w:t>
        </w:r>
      </w:smartTag>
      <w:r w:rsidRPr="002C62DB">
        <w:rPr>
          <w:rFonts w:ascii="方正书宋_GBK" w:eastAsia="方正书宋_GBK" w:hint="eastAsia"/>
        </w:rPr>
        <w:t>．</w:t>
      </w:r>
      <w:r w:rsidRPr="00757EDF">
        <w:rPr>
          <w:rFonts w:eastAsia="方正书宋_GBK"/>
        </w:rPr>
        <w:tab/>
      </w:r>
      <w:r w:rsidRPr="00757EDF">
        <w:t>5</w:t>
      </w:r>
      <w:r w:rsidRPr="00757EDF">
        <w:rPr>
          <w:rFonts w:ascii="方正书宋_GBK" w:eastAsia="方正书宋_GBK" w:hAnsi="宋体"/>
        </w:rPr>
        <w:t>分</w:t>
      </w:r>
    </w:p>
    <w:p w:rsidR="002E29B3" w:rsidRPr="00CA5564" w:rsidRDefault="002E29B3" w:rsidP="002E29B3">
      <w:pPr>
        <w:tabs>
          <w:tab w:val="right" w:leader="dot" w:pos="9036"/>
        </w:tabs>
        <w:adjustRightInd w:val="0"/>
        <w:snapToGrid w:val="0"/>
        <w:ind w:firstLine="420"/>
        <w:rPr>
          <w:rFonts w:eastAsia="方正书宋_GBK"/>
          <w:kern w:val="36"/>
        </w:rPr>
      </w:pPr>
      <w:r>
        <w:rPr>
          <w:rFonts w:ascii="方正书宋_GBK" w:eastAsia="方正书宋_GBK" w:hint="eastAsia"/>
          <w:noProof/>
        </w:rPr>
        <w:pict>
          <v:group id="_x0000_s1035" alt="学科网(www.zxxk.com)--教育资源门户，提供试卷、教案、课件、论文、素材及各类教学资源下载，还有大量而丰富的教学相关资讯！" style="position:absolute;left:0;text-align:left;margin-left:317.7pt;margin-top:12.9pt;width:83.9pt;height:87.3pt;z-index:251663360" coordorigin="2520,1908" coordsize="1678,1746">
            <v:shape id="_x0000_s1036" type="#_x0000_t75" style="position:absolute;left:2520;top:1908;width:1678;height:1678">
              <v:imagedata r:id="rId82" o:title=""/>
            </v:shape>
            <v:shapetype id="_x0000_t202" coordsize="21600,21600" o:spt="202" path="m,l,21600r21600,l21600,xe">
              <v:stroke joinstyle="miter"/>
              <v:path gradientshapeok="t" o:connecttype="rect"/>
            </v:shapetype>
            <v:shape id="_x0000_s1037" type="#_x0000_t202" style="position:absolute;left:2592;top:3186;width:420;height:468" filled="f" stroked="f">
              <v:textbox style="mso-next-textbox:#_x0000_s1037">
                <w:txbxContent>
                  <w:p w:rsidR="002E29B3" w:rsidRPr="00363BAC" w:rsidRDefault="002E29B3" w:rsidP="002E29B3">
                    <w:pPr>
                      <w:spacing w:line="300" w:lineRule="exact"/>
                      <w:ind w:firstLine="361"/>
                      <w:rPr>
                        <w:b/>
                        <w:i/>
                        <w:sz w:val="18"/>
                        <w:szCs w:val="18"/>
                      </w:rPr>
                    </w:pPr>
                    <w:r w:rsidRPr="00363BAC">
                      <w:rPr>
                        <w:b/>
                        <w:i/>
                        <w:sz w:val="18"/>
                        <w:szCs w:val="18"/>
                      </w:rPr>
                      <w:t>A</w:t>
                    </w:r>
                  </w:p>
                </w:txbxContent>
              </v:textbox>
            </v:shape>
            <v:shape id="_x0000_s1038" type="#_x0000_t202" style="position:absolute;left:3778;top:3150;width:420;height:468" filled="f" stroked="f">
              <v:textbox style="mso-next-textbox:#_x0000_s1038">
                <w:txbxContent>
                  <w:p w:rsidR="002E29B3" w:rsidRPr="00363BAC" w:rsidRDefault="002E29B3" w:rsidP="002E29B3">
                    <w:pPr>
                      <w:spacing w:line="340" w:lineRule="exact"/>
                      <w:ind w:leftChars="-39" w:left="1" w:hangingChars="46" w:hanging="83"/>
                      <w:rPr>
                        <w:b/>
                        <w:i/>
                        <w:sz w:val="18"/>
                        <w:szCs w:val="18"/>
                      </w:rPr>
                    </w:pPr>
                    <w:r w:rsidRPr="00363BAC">
                      <w:rPr>
                        <w:b/>
                        <w:i/>
                        <w:sz w:val="18"/>
                        <w:szCs w:val="18"/>
                      </w:rPr>
                      <w:t>B</w:t>
                    </w:r>
                  </w:p>
                </w:txbxContent>
              </v:textbox>
            </v:shape>
            <v:shape id="_x0000_s1039" type="#_x0000_t202" style="position:absolute;left:3238;top:3066;width:420;height:468" filled="f" stroked="f">
              <v:textbox style="mso-next-textbox:#_x0000_s1039">
                <w:txbxContent>
                  <w:p w:rsidR="002E29B3" w:rsidRPr="00363BAC" w:rsidRDefault="002E29B3" w:rsidP="002E29B3">
                    <w:pPr>
                      <w:ind w:firstLine="361"/>
                      <w:rPr>
                        <w:b/>
                        <w:i/>
                        <w:sz w:val="18"/>
                        <w:szCs w:val="18"/>
                      </w:rPr>
                    </w:pPr>
                    <w:r w:rsidRPr="00363BAC">
                      <w:rPr>
                        <w:b/>
                        <w:i/>
                        <w:sz w:val="18"/>
                        <w:szCs w:val="18"/>
                      </w:rPr>
                      <w:t>C</w:t>
                    </w:r>
                  </w:p>
                </w:txbxContent>
              </v:textbox>
            </v:shape>
            <v:shape id="_x0000_s1040" type="#_x0000_t202" style="position:absolute;left:3150;top:2421;width:420;height:468" filled="f" stroked="f">
              <v:textbox style="mso-next-textbox:#_x0000_s1040">
                <w:txbxContent>
                  <w:p w:rsidR="002E29B3" w:rsidRPr="00363BAC" w:rsidRDefault="002E29B3" w:rsidP="002E29B3">
                    <w:pPr>
                      <w:spacing w:line="280" w:lineRule="exact"/>
                      <w:ind w:firstLine="361"/>
                      <w:rPr>
                        <w:b/>
                        <w:i/>
                        <w:sz w:val="18"/>
                        <w:szCs w:val="18"/>
                      </w:rPr>
                    </w:pPr>
                    <w:r w:rsidRPr="00363BAC">
                      <w:rPr>
                        <w:b/>
                        <w:i/>
                        <w:sz w:val="18"/>
                        <w:szCs w:val="18"/>
                      </w:rPr>
                      <w:t>O</w:t>
                    </w:r>
                  </w:p>
                </w:txbxContent>
              </v:textbox>
            </v:shape>
          </v:group>
        </w:pict>
      </w:r>
      <w:r w:rsidRPr="00757EDF">
        <w:rPr>
          <w:color w:val="000000"/>
          <w:spacing w:val="15"/>
        </w:rPr>
        <w:t>18</w:t>
      </w:r>
      <w:r w:rsidRPr="00186635">
        <w:rPr>
          <w:rFonts w:ascii="方正书宋_GBK" w:eastAsia="方正书宋_GBK" w:hAnsi="宋体" w:hint="eastAsia"/>
        </w:rPr>
        <w:t>．</w:t>
      </w:r>
      <w:r w:rsidRPr="00757EDF">
        <w:rPr>
          <w:rFonts w:eastAsia="方正书宋_GBK"/>
          <w:kern w:val="36"/>
        </w:rPr>
        <w:t>解：</w:t>
      </w:r>
      <w:r>
        <w:rPr>
          <w:rFonts w:eastAsia="方正书宋_GBK" w:hint="eastAsia"/>
          <w:kern w:val="36"/>
        </w:rPr>
        <w:t>（</w:t>
      </w:r>
      <w:r>
        <w:rPr>
          <w:rFonts w:eastAsia="方正书宋_GBK"/>
          <w:kern w:val="36"/>
        </w:rPr>
        <w:t>1</w:t>
      </w:r>
      <w:r>
        <w:rPr>
          <w:rFonts w:eastAsia="方正书宋_GBK" w:hint="eastAsia"/>
          <w:kern w:val="36"/>
        </w:rPr>
        <w:t>）</w:t>
      </w:r>
      <w:r w:rsidRPr="00186635">
        <w:rPr>
          <w:rFonts w:ascii="方正书宋_GBK" w:eastAsia="方正书宋_GBK" w:hAnsi="宋体" w:hint="eastAsia"/>
          <w:color w:val="000000"/>
          <w:spacing w:val="15"/>
        </w:rPr>
        <w:t>∵</w:t>
      </w:r>
      <w:r>
        <w:rPr>
          <w:rFonts w:ascii="方正书宋_GBK" w:eastAsia="方正书宋_GBK" w:hAnsi="宋体" w:hint="eastAsia"/>
          <w:color w:val="000000"/>
          <w:spacing w:val="15"/>
        </w:rPr>
        <w:t xml:space="preserve"> </w:t>
      </w:r>
      <w:r w:rsidRPr="00757EDF">
        <w:rPr>
          <w:i/>
        </w:rPr>
        <w:t>AB</w:t>
      </w:r>
      <w:r w:rsidRPr="00757EDF">
        <w:rPr>
          <w:rFonts w:eastAsia="方正书宋_GBK"/>
        </w:rPr>
        <w:t>是</w:t>
      </w:r>
      <w:r w:rsidRPr="00757EDF">
        <w:t>⊙</w:t>
      </w:r>
      <w:r w:rsidRPr="00757EDF">
        <w:rPr>
          <w:i/>
        </w:rPr>
        <w:t>O</w:t>
      </w:r>
      <w:r w:rsidRPr="00757EDF">
        <w:rPr>
          <w:rFonts w:eastAsia="方正书宋_GBK"/>
        </w:rPr>
        <w:t>的弦</w:t>
      </w:r>
      <w:r>
        <w:rPr>
          <w:rFonts w:ascii="方正书宋_GBK" w:eastAsia="方正书宋_GBK" w:hAnsi="宋体" w:hint="eastAsia"/>
          <w:kern w:val="36"/>
        </w:rPr>
        <w:t>，</w:t>
      </w:r>
      <w:r w:rsidRPr="00757EDF">
        <w:rPr>
          <w:i/>
        </w:rPr>
        <w:t>OC</w:t>
      </w:r>
      <w:r w:rsidRPr="00757EDF">
        <w:rPr>
          <w:rFonts w:hAnsi="宋体"/>
          <w:color w:val="000000"/>
          <w:spacing w:val="15"/>
          <w:shd w:val="clear" w:color="auto" w:fill="FFFFFF"/>
        </w:rPr>
        <w:t>⊥</w:t>
      </w:r>
      <w:r w:rsidRPr="00757EDF">
        <w:rPr>
          <w:i/>
        </w:rPr>
        <w:t>AB</w:t>
      </w:r>
      <w:r w:rsidRPr="00757EDF">
        <w:rPr>
          <w:rFonts w:eastAsia="方正书宋_GBK"/>
        </w:rPr>
        <w:t>于</w:t>
      </w:r>
      <w:r w:rsidRPr="00757EDF">
        <w:rPr>
          <w:i/>
        </w:rPr>
        <w:t>C</w:t>
      </w:r>
      <w:r>
        <w:rPr>
          <w:rFonts w:ascii="方正书宋_GBK" w:eastAsia="方正书宋_GBK" w:hAnsi="宋体" w:hint="eastAsia"/>
          <w:kern w:val="36"/>
        </w:rPr>
        <w:t>，</w:t>
      </w:r>
      <w:r w:rsidRPr="00C73DC3">
        <w:rPr>
          <w:rFonts w:hint="eastAsia"/>
          <w:i/>
          <w:color w:val="000000"/>
          <w:spacing w:val="15"/>
          <w:shd w:val="clear" w:color="auto" w:fill="FFFFFF"/>
        </w:rPr>
        <w:t>AB</w:t>
      </w:r>
      <w:r>
        <w:rPr>
          <w:rFonts w:hint="eastAsia"/>
          <w:color w:val="000000"/>
          <w:spacing w:val="15"/>
          <w:shd w:val="clear" w:color="auto" w:fill="FFFFFF"/>
        </w:rPr>
        <w:t>=12</w:t>
      </w:r>
      <w:r>
        <w:rPr>
          <w:rFonts w:ascii="方正书宋_GBK" w:eastAsia="方正书宋_GBK" w:hAnsi="宋体" w:hint="eastAsia"/>
          <w:kern w:val="36"/>
        </w:rPr>
        <w:t>，</w:t>
      </w:r>
    </w:p>
    <w:p w:rsidR="002E29B3" w:rsidRPr="00757EDF" w:rsidRDefault="002E29B3" w:rsidP="002E29B3">
      <w:pPr>
        <w:tabs>
          <w:tab w:val="right" w:leader="dot" w:pos="5954"/>
        </w:tabs>
        <w:adjustRightInd w:val="0"/>
        <w:snapToGrid w:val="0"/>
        <w:ind w:firstLineChars="660" w:firstLine="1386"/>
      </w:pPr>
      <w:r w:rsidRPr="00186635">
        <w:rPr>
          <w:rFonts w:ascii="方正书宋_GBK" w:eastAsia="方正书宋_GBK" w:hint="eastAsia"/>
        </w:rPr>
        <w:t>∴</w:t>
      </w:r>
      <w:r>
        <w:rPr>
          <w:rFonts w:ascii="方正书宋_GBK" w:eastAsia="方正书宋_GBK" w:hint="eastAsia"/>
        </w:rPr>
        <w:t xml:space="preserve"> </w:t>
      </w:r>
      <w:r w:rsidRPr="005C058A">
        <w:rPr>
          <w:rFonts w:eastAsia="方正书宋_GBK"/>
          <w:position w:val="-22"/>
        </w:rPr>
        <w:object w:dxaOrig="1340" w:dyaOrig="560">
          <v:shape id="_x0000_i1062" type="#_x0000_t75" alt="学科网(www.zxxk.com)--教育资源门户，提供试卷、教案、课件、论文、素材及各类教学资源下载，还有大量而丰富的教学相关资讯！" style="width:68.25pt;height:27.75pt" o:ole="">
            <v:imagedata r:id="rId83" o:title=""/>
          </v:shape>
          <o:OLEObject Type="Embed" ProgID="Equation.3" ShapeID="_x0000_i1062" DrawAspect="Content" ObjectID="_1451742955" r:id="rId84"/>
        </w:object>
      </w:r>
      <w:r w:rsidRPr="002C62DB">
        <w:rPr>
          <w:rFonts w:ascii="方正书宋_GBK" w:eastAsia="方正书宋_GBK" w:hint="eastAsia"/>
        </w:rPr>
        <w:t>．</w:t>
      </w:r>
      <w:r w:rsidRPr="00757EDF">
        <w:rPr>
          <w:rFonts w:eastAsia="方正书宋_GBK"/>
        </w:rPr>
        <w:tab/>
      </w:r>
      <w:r w:rsidRPr="00757EDF">
        <w:t>1</w:t>
      </w:r>
      <w:r w:rsidRPr="00FD10E6">
        <w:rPr>
          <w:rFonts w:eastAsia="方正书宋_GBK"/>
        </w:rPr>
        <w:t>分</w:t>
      </w:r>
    </w:p>
    <w:p w:rsidR="002E29B3" w:rsidRPr="00757EDF" w:rsidRDefault="002E29B3" w:rsidP="002E29B3">
      <w:pPr>
        <w:adjustRightInd w:val="0"/>
        <w:ind w:firstLineChars="589" w:firstLine="1414"/>
        <w:rPr>
          <w:rFonts w:eastAsia="方正书宋_GBK"/>
        </w:rPr>
      </w:pPr>
      <w:r w:rsidRPr="00186635">
        <w:rPr>
          <w:rFonts w:ascii="方正书宋_GBK" w:eastAsia="方正书宋_GBK" w:hAnsi="宋体" w:hint="eastAsia"/>
          <w:color w:val="000000"/>
          <w:spacing w:val="15"/>
        </w:rPr>
        <w:t>∵</w:t>
      </w:r>
      <w:r>
        <w:rPr>
          <w:rFonts w:ascii="方正书宋_GBK" w:eastAsia="方正书宋_GBK" w:hAnsi="宋体" w:hint="eastAsia"/>
          <w:color w:val="000000"/>
          <w:spacing w:val="15"/>
        </w:rPr>
        <w:t xml:space="preserve"> </w:t>
      </w:r>
      <w:r w:rsidRPr="00757EDF">
        <w:rPr>
          <w:rFonts w:eastAsia="方正书宋_GBK"/>
          <w:kern w:val="36"/>
        </w:rPr>
        <w:t>在</w:t>
      </w:r>
      <w:r w:rsidRPr="00757EDF">
        <w:rPr>
          <w:rFonts w:eastAsia="方正书宋_GBK"/>
        </w:rPr>
        <w:t>Rt△</w:t>
      </w:r>
      <w:r w:rsidRPr="00757EDF">
        <w:rPr>
          <w:rFonts w:eastAsia="方正书宋_GBK"/>
          <w:i/>
        </w:rPr>
        <w:t>AOC</w:t>
      </w:r>
      <w:r w:rsidRPr="00757EDF">
        <w:rPr>
          <w:rFonts w:eastAsia="方正书宋_GBK"/>
        </w:rPr>
        <w:t>中，</w:t>
      </w:r>
      <w:r w:rsidRPr="00757EDF">
        <w:rPr>
          <w:rFonts w:eastAsia="方正书宋_GBK"/>
        </w:rPr>
        <w:t>∠</w:t>
      </w:r>
      <w:r w:rsidRPr="00757EDF">
        <w:rPr>
          <w:rFonts w:eastAsia="方正书宋_GBK"/>
          <w:i/>
        </w:rPr>
        <w:t>ACO</w:t>
      </w:r>
      <w:r w:rsidRPr="00757EDF">
        <w:rPr>
          <w:rFonts w:eastAsia="方正书宋_GBK"/>
        </w:rPr>
        <w:t>=90°</w:t>
      </w:r>
      <w:r w:rsidRPr="00757EDF">
        <w:rPr>
          <w:rFonts w:eastAsia="方正书宋_GBK"/>
        </w:rPr>
        <w:t>，</w:t>
      </w:r>
      <w:r w:rsidRPr="00186635">
        <w:rPr>
          <w:rFonts w:eastAsia="方正书宋_GBK"/>
          <w:position w:val="-22"/>
        </w:rPr>
        <w:object w:dxaOrig="859" w:dyaOrig="560">
          <v:shape id="_x0000_i1063" type="#_x0000_t75" alt="学科网(www.zxxk.com)--教育资源门户，提供试卷、教案、课件、论文、素材及各类教学资源下载，还有大量而丰富的教学相关资讯！" style="width:43.5pt;height:27.75pt" o:ole="">
            <v:imagedata r:id="rId85" o:title=""/>
          </v:shape>
          <o:OLEObject Type="Embed" ProgID="Equation.3" ShapeID="_x0000_i1063" DrawAspect="Content" ObjectID="_1451742956" r:id="rId86"/>
        </w:object>
      </w:r>
      <w:r w:rsidRPr="00757EDF">
        <w:rPr>
          <w:rFonts w:eastAsia="方正书宋_GBK"/>
        </w:rPr>
        <w:t>，</w:t>
      </w:r>
    </w:p>
    <w:p w:rsidR="002E29B3" w:rsidRPr="00757EDF" w:rsidRDefault="002E29B3" w:rsidP="002E29B3">
      <w:pPr>
        <w:tabs>
          <w:tab w:val="right" w:leader="dot" w:pos="5954"/>
        </w:tabs>
        <w:adjustRightInd w:val="0"/>
        <w:snapToGrid w:val="0"/>
        <w:ind w:firstLineChars="660" w:firstLine="1386"/>
      </w:pPr>
      <w:r w:rsidRPr="00186635">
        <w:rPr>
          <w:rFonts w:ascii="方正书宋_GBK" w:eastAsia="方正书宋_GBK" w:hint="eastAsia"/>
        </w:rPr>
        <w:t>∴</w:t>
      </w:r>
      <w:r>
        <w:rPr>
          <w:rFonts w:ascii="方正书宋_GBK" w:eastAsia="方正书宋_GBK" w:hint="eastAsia"/>
        </w:rPr>
        <w:t xml:space="preserve"> </w:t>
      </w:r>
      <w:r w:rsidRPr="00F32C18">
        <w:rPr>
          <w:rFonts w:ascii="方正书宋_GBK" w:eastAsia="方正书宋_GBK"/>
          <w:position w:val="-6"/>
        </w:rPr>
        <w:object w:dxaOrig="740" w:dyaOrig="260">
          <v:shape id="_x0000_i1064" type="#_x0000_t75" alt="学科网(www.zxxk.com)--教育资源门户，提供试卷、教案、课件、论文、素材及各类教学资源下载，还有大量而丰富的教学相关资讯！" style="width:36.75pt;height:12.75pt" o:ole="">
            <v:imagedata r:id="rId87" o:title=""/>
          </v:shape>
          <o:OLEObject Type="Embed" ProgID="Equation.DSMT4" ShapeID="_x0000_i1064" DrawAspect="Content" ObjectID="_1451742957" r:id="rId88"/>
        </w:object>
      </w:r>
      <w:r>
        <w:rPr>
          <w:rFonts w:ascii="方正书宋_GBK" w:eastAsia="方正书宋_GBK" w:hint="eastAsia"/>
        </w:rPr>
        <w:t>．</w:t>
      </w:r>
      <w:r w:rsidRPr="00757EDF">
        <w:rPr>
          <w:rFonts w:eastAsia="方正书宋_GBK"/>
        </w:rPr>
        <w:tab/>
      </w:r>
      <w:r w:rsidRPr="00757EDF">
        <w:t>2</w:t>
      </w:r>
      <w:r w:rsidRPr="00FD10E6">
        <w:rPr>
          <w:rFonts w:eastAsia="方正书宋_GBK"/>
        </w:rPr>
        <w:t>分</w:t>
      </w:r>
    </w:p>
    <w:p w:rsidR="002E29B3" w:rsidRPr="00757EDF" w:rsidRDefault="002E29B3" w:rsidP="002E29B3">
      <w:pPr>
        <w:tabs>
          <w:tab w:val="right" w:leader="dot" w:pos="5954"/>
        </w:tabs>
        <w:adjustRightInd w:val="0"/>
        <w:snapToGrid w:val="0"/>
        <w:ind w:firstLineChars="660" w:firstLine="1386"/>
      </w:pPr>
      <w:r w:rsidRPr="00186635">
        <w:rPr>
          <w:rFonts w:ascii="方正书宋_GBK" w:eastAsia="方正书宋_GBK" w:hint="eastAsia"/>
        </w:rPr>
        <w:t>∴</w:t>
      </w:r>
      <w:r>
        <w:rPr>
          <w:rFonts w:ascii="方正书宋_GBK" w:eastAsia="方正书宋_GBK" w:hint="eastAsia"/>
        </w:rPr>
        <w:t xml:space="preserve"> </w:t>
      </w:r>
      <w:r w:rsidRPr="00186635">
        <w:rPr>
          <w:rFonts w:eastAsia="方正书宋_GBK"/>
          <w:position w:val="-6"/>
        </w:rPr>
        <w:object w:dxaOrig="2000" w:dyaOrig="340">
          <v:shape id="_x0000_i1065" type="#_x0000_t75" alt="学科网(www.zxxk.com)--教育资源门户，提供试卷、教案、课件、论文、素材及各类教学资源下载，还有大量而丰富的教学相关资讯！" style="width:99.75pt;height:17.25pt" o:ole="">
            <v:imagedata r:id="rId89" o:title=""/>
          </v:shape>
          <o:OLEObject Type="Embed" ProgID="Equation.3" ShapeID="_x0000_i1065" DrawAspect="Content" ObjectID="_1451742958" r:id="rId90"/>
        </w:object>
      </w:r>
      <w:r>
        <w:rPr>
          <w:rFonts w:ascii="方正书宋_GBK" w:eastAsia="方正书宋_GBK" w:hint="eastAsia"/>
        </w:rPr>
        <w:t>．</w:t>
      </w:r>
      <w:r w:rsidRPr="00757EDF">
        <w:rPr>
          <w:rFonts w:eastAsia="方正书宋_GBK"/>
        </w:rPr>
        <w:tab/>
      </w:r>
      <w:r w:rsidRPr="00757EDF">
        <w:t>3</w:t>
      </w:r>
      <w:r w:rsidRPr="00757EDF">
        <w:rPr>
          <w:rFonts w:eastAsia="方正书宋_GBK"/>
        </w:rPr>
        <w:t>分</w:t>
      </w:r>
    </w:p>
    <w:p w:rsidR="002E29B3" w:rsidRPr="00757EDF" w:rsidRDefault="002E29B3" w:rsidP="002E29B3">
      <w:pPr>
        <w:tabs>
          <w:tab w:val="right" w:leader="dot" w:pos="8222"/>
        </w:tabs>
        <w:adjustRightInd w:val="0"/>
        <w:snapToGrid w:val="0"/>
        <w:ind w:firstLineChars="406" w:firstLine="853"/>
        <w:rPr>
          <w:rFonts w:eastAsia="方正书宋_GBK"/>
        </w:rPr>
      </w:pPr>
      <w:r>
        <w:rPr>
          <w:rFonts w:eastAsia="方正书宋_GBK" w:hint="eastAsia"/>
        </w:rPr>
        <w:t>（</w:t>
      </w:r>
      <w:r>
        <w:rPr>
          <w:rFonts w:eastAsia="方正书宋_GBK"/>
        </w:rPr>
        <w:t>2</w:t>
      </w:r>
      <w:r>
        <w:rPr>
          <w:rFonts w:eastAsia="方正书宋_GBK" w:hint="eastAsia"/>
        </w:rPr>
        <w:t>）</w:t>
      </w:r>
      <w:r w:rsidRPr="00757EDF">
        <w:rPr>
          <w:rFonts w:eastAsia="方正书宋_GBK"/>
        </w:rPr>
        <w:t>2</w:t>
      </w:r>
      <w:r w:rsidRPr="00757EDF">
        <w:rPr>
          <w:rFonts w:eastAsia="方正书宋_GBK"/>
        </w:rPr>
        <w:t>或</w:t>
      </w:r>
      <w:r w:rsidRPr="00757EDF">
        <w:rPr>
          <w:rFonts w:eastAsia="方正书宋_GBK"/>
        </w:rPr>
        <w:t>14</w:t>
      </w:r>
      <w:r>
        <w:rPr>
          <w:rFonts w:ascii="方正书宋_GBK" w:eastAsia="方正书宋_GBK" w:hint="eastAsia"/>
        </w:rPr>
        <w:t>．</w:t>
      </w:r>
      <w:r w:rsidRPr="00757EDF">
        <w:rPr>
          <w:rFonts w:eastAsia="方正书宋_GBK"/>
        </w:rPr>
        <w:t xml:space="preserve"> </w:t>
      </w:r>
      <w:r w:rsidRPr="00757EDF">
        <w:rPr>
          <w:rFonts w:eastAsia="方正书宋_GBK"/>
        </w:rPr>
        <w:tab/>
      </w:r>
      <w:r w:rsidRPr="00757EDF">
        <w:t>5</w:t>
      </w:r>
      <w:r w:rsidRPr="00757EDF">
        <w:rPr>
          <w:rFonts w:eastAsia="方正书宋_GBK"/>
        </w:rPr>
        <w:t>分</w:t>
      </w:r>
    </w:p>
    <w:p w:rsidR="002E29B3" w:rsidRPr="003838DA" w:rsidRDefault="002E29B3" w:rsidP="002E29B3">
      <w:pPr>
        <w:tabs>
          <w:tab w:val="right" w:leader="middleDot" w:pos="8043"/>
        </w:tabs>
        <w:ind w:firstLine="420"/>
        <w:rPr>
          <w:rFonts w:eastAsia="方正黑体_GBK"/>
          <w:color w:val="000000"/>
          <w:spacing w:val="15"/>
        </w:rPr>
      </w:pPr>
      <w:r w:rsidRPr="003838DA">
        <w:rPr>
          <w:rFonts w:eastAsia="方正黑体_GBK"/>
        </w:rPr>
        <w:t>四、解答题（本题共</w:t>
      </w:r>
      <w:r w:rsidRPr="003838DA">
        <w:rPr>
          <w:rFonts w:eastAsia="方正黑体_GBK"/>
        </w:rPr>
        <w:t>20</w:t>
      </w:r>
      <w:r w:rsidRPr="003838DA">
        <w:rPr>
          <w:rFonts w:eastAsia="方正黑体_GBK"/>
        </w:rPr>
        <w:t>分，每小题</w:t>
      </w:r>
      <w:r w:rsidRPr="003838DA">
        <w:rPr>
          <w:rFonts w:eastAsia="方正黑体_GBK"/>
        </w:rPr>
        <w:t>5</w:t>
      </w:r>
      <w:r w:rsidRPr="003838DA">
        <w:rPr>
          <w:rFonts w:eastAsia="方正黑体_GBK"/>
        </w:rPr>
        <w:t>分）</w:t>
      </w:r>
    </w:p>
    <w:p w:rsidR="002E29B3" w:rsidRPr="007A2D5A" w:rsidRDefault="002E29B3" w:rsidP="002E29B3">
      <w:pPr>
        <w:tabs>
          <w:tab w:val="right" w:leader="middleDot" w:pos="8043"/>
        </w:tabs>
        <w:ind w:firstLine="480"/>
        <w:rPr>
          <w:rFonts w:eastAsia="方正书宋_GBK" w:hint="eastAsia"/>
          <w:kern w:val="36"/>
        </w:rPr>
      </w:pPr>
      <w:r w:rsidRPr="00757EDF">
        <w:rPr>
          <w:color w:val="000000"/>
          <w:spacing w:val="15"/>
        </w:rPr>
        <w:t>19</w:t>
      </w:r>
      <w:r>
        <w:rPr>
          <w:rFonts w:hint="eastAsia"/>
          <w:color w:val="000000"/>
          <w:spacing w:val="15"/>
        </w:rPr>
        <w:t>．</w:t>
      </w:r>
      <w:r w:rsidRPr="00757EDF">
        <w:rPr>
          <w:rFonts w:eastAsia="方正书宋_GBK"/>
          <w:kern w:val="36"/>
        </w:rPr>
        <w:t>解：</w:t>
      </w:r>
      <w:r w:rsidRPr="00757EDF">
        <w:rPr>
          <w:rFonts w:eastAsia="方正书宋_GBK"/>
        </w:rPr>
        <w:t>（</w:t>
      </w:r>
      <w:r w:rsidRPr="00757EDF">
        <w:rPr>
          <w:rFonts w:eastAsia="方正书宋_GBK"/>
        </w:rPr>
        <w:t>1</w:t>
      </w:r>
      <w:r w:rsidRPr="00757EDF">
        <w:rPr>
          <w:rFonts w:eastAsia="方正书宋_GBK"/>
        </w:rPr>
        <w:t>）</w:t>
      </w:r>
      <w:r>
        <w:rPr>
          <w:rFonts w:eastAsia="方正书宋_GBK" w:hint="eastAsia"/>
        </w:rPr>
        <w:t>二次函数</w:t>
      </w:r>
      <w:r w:rsidRPr="00186635">
        <w:rPr>
          <w:position w:val="-10"/>
        </w:rPr>
        <w:object w:dxaOrig="1359" w:dyaOrig="340">
          <v:shape id="_x0000_i1066" type="#_x0000_t75" alt="学科网(www.zxxk.com)--教育资源门户，提供试卷、教案、课件、论文、素材及各类教学资源下载，还有大量而丰富的教学相关资讯！" style="width:68.25pt;height:17.25pt" o:ole="">
            <v:imagedata r:id="rId91" o:title=""/>
          </v:shape>
          <o:OLEObject Type="Embed" ProgID="Equation.DSMT4" ShapeID="_x0000_i1066" DrawAspect="Content" ObjectID="_1451742959" r:id="rId92"/>
        </w:object>
      </w:r>
      <w:r>
        <w:rPr>
          <w:rFonts w:eastAsia="方正书宋_GBK" w:hint="eastAsia"/>
        </w:rPr>
        <w:t>图象的</w:t>
      </w:r>
      <w:r w:rsidRPr="00757EDF">
        <w:rPr>
          <w:rFonts w:eastAsia="方正书宋_GBK"/>
        </w:rPr>
        <w:t>顶点</w:t>
      </w:r>
      <w:r w:rsidRPr="00757EDF">
        <w:rPr>
          <w:position w:val="-10"/>
        </w:rPr>
        <w:object w:dxaOrig="600" w:dyaOrig="300">
          <v:shape id="_x0000_i1067" type="#_x0000_t75" alt="学科网(www.zxxk.com)--教育资源门户，提供试卷、教案、课件、论文、素材及各类教学资源下载，还有大量而丰富的教学相关资讯！" style="width:30pt;height:15pt" o:ole="">
            <v:imagedata r:id="rId93" o:title=""/>
          </v:shape>
          <o:OLEObject Type="Embed" ProgID="Equation.3" ShapeID="_x0000_i1067" DrawAspect="Content" ObjectID="_1451742960" r:id="rId94"/>
        </w:object>
      </w:r>
      <w:r w:rsidRPr="00757EDF">
        <w:rPr>
          <w:rFonts w:eastAsia="方正书宋_GBK"/>
        </w:rPr>
        <w:t>关于</w:t>
      </w:r>
      <w:r w:rsidRPr="00757EDF">
        <w:rPr>
          <w:i/>
          <w:color w:val="000000"/>
        </w:rPr>
        <w:t>y</w:t>
      </w:r>
      <w:r w:rsidRPr="00757EDF">
        <w:rPr>
          <w:rFonts w:eastAsia="方正书宋_GBK"/>
        </w:rPr>
        <w:t>轴的对称点坐标为</w:t>
      </w:r>
      <w:r w:rsidRPr="00757EDF">
        <w:rPr>
          <w:position w:val="-10"/>
        </w:rPr>
        <w:object w:dxaOrig="720" w:dyaOrig="300">
          <v:shape id="_x0000_i1068" type="#_x0000_t75" alt="学科网(www.zxxk.com)--教育资源门户，提供试卷、教案、课件、论文、素材及各类教学资源下载，还有大量而丰富的教学相关资讯！" style="width:36pt;height:15pt" o:ole="">
            <v:imagedata r:id="rId95" o:title=""/>
          </v:shape>
          <o:OLEObject Type="Embed" ProgID="Equation.3" ShapeID="_x0000_i1068" DrawAspect="Content" ObjectID="_1451742961" r:id="rId96"/>
        </w:object>
      </w:r>
      <w:r w:rsidRPr="006C43ED">
        <w:rPr>
          <w:rFonts w:ascii="方正书宋_GBK" w:eastAsia="方正书宋_GBK" w:hint="eastAsia"/>
        </w:rPr>
        <w:t>，</w:t>
      </w:r>
    </w:p>
    <w:p w:rsidR="002E29B3" w:rsidRDefault="002E29B3" w:rsidP="002E29B3">
      <w:pPr>
        <w:tabs>
          <w:tab w:val="right" w:leader="middleDot" w:pos="8222"/>
        </w:tabs>
        <w:ind w:firstLineChars="1281" w:firstLine="2690"/>
        <w:rPr>
          <w:rFonts w:eastAsia="方正书宋_GBK" w:hint="eastAsia"/>
        </w:rPr>
      </w:pPr>
      <w:r w:rsidRPr="00757EDF">
        <w:rPr>
          <w:rFonts w:eastAsia="方正书宋_GBK"/>
        </w:rPr>
        <w:tab/>
      </w:r>
      <w:r>
        <w:rPr>
          <w:rFonts w:hint="eastAsia"/>
        </w:rPr>
        <w:t>1</w:t>
      </w:r>
      <w:r w:rsidRPr="00757EDF">
        <w:rPr>
          <w:rFonts w:eastAsia="方正书宋_GBK"/>
        </w:rPr>
        <w:t>分</w:t>
      </w:r>
    </w:p>
    <w:p w:rsidR="002E29B3" w:rsidRDefault="002E29B3" w:rsidP="002E29B3">
      <w:pPr>
        <w:tabs>
          <w:tab w:val="right" w:leader="middleDot" w:pos="8222"/>
        </w:tabs>
        <w:ind w:firstLineChars="553" w:firstLine="1161"/>
        <w:rPr>
          <w:rFonts w:ascii="方正书宋_GBK" w:eastAsia="方正书宋_GBK" w:hAnsi="宋体" w:hint="eastAsia"/>
        </w:rPr>
      </w:pPr>
      <w:r w:rsidRPr="00E230A9">
        <w:rPr>
          <w:rFonts w:ascii="方正书宋_GBK" w:eastAsia="方正书宋_GBK" w:hAnsi="宋体" w:hint="eastAsia"/>
        </w:rPr>
        <w:t>∴</w:t>
      </w:r>
      <w:r>
        <w:rPr>
          <w:rFonts w:ascii="方正书宋_GBK" w:eastAsia="方正书宋_GBK" w:hAnsi="宋体" w:hint="eastAsia"/>
        </w:rPr>
        <w:t xml:space="preserve"> 所求的二次函数的解析式为</w:t>
      </w:r>
      <w:r w:rsidRPr="00D47BB3">
        <w:rPr>
          <w:color w:val="C00000"/>
          <w:position w:val="-10"/>
        </w:rPr>
        <w:object w:dxaOrig="1400" w:dyaOrig="340">
          <v:shape id="_x0000_i1069" type="#_x0000_t75" alt="学科网(www.zxxk.com)--教育资源门户，提供试卷、教案、课件、论文、素材及各类教学资源下载，还有大量而丰富的教学相关资讯！" style="width:69.75pt;height:17.25pt" o:ole="">
            <v:imagedata r:id="rId97" o:title=""/>
          </v:shape>
          <o:OLEObject Type="Embed" ProgID="Equation.DSMT4" ShapeID="_x0000_i1069" DrawAspect="Content" ObjectID="_1451742962" r:id="rId98"/>
        </w:object>
      </w:r>
      <w:r w:rsidRPr="00BF705A">
        <w:rPr>
          <w:rFonts w:ascii="方正书宋_GBK" w:eastAsia="方正书宋_GBK" w:hAnsi="宋体" w:hint="eastAsia"/>
          <w:kern w:val="36"/>
        </w:rPr>
        <w:t>，</w:t>
      </w:r>
      <w:r w:rsidRPr="00757EDF">
        <w:rPr>
          <w:rFonts w:eastAsia="方正书宋_GBK"/>
        </w:rPr>
        <w:tab/>
      </w:r>
      <w:r>
        <w:rPr>
          <w:rFonts w:hint="eastAsia"/>
        </w:rPr>
        <w:t>2</w:t>
      </w:r>
      <w:r w:rsidRPr="00757EDF">
        <w:rPr>
          <w:rFonts w:eastAsia="方正书宋_GBK"/>
        </w:rPr>
        <w:t>分</w:t>
      </w:r>
    </w:p>
    <w:p w:rsidR="002E29B3" w:rsidRPr="00D47BB3" w:rsidRDefault="002E29B3" w:rsidP="002E29B3">
      <w:pPr>
        <w:ind w:firstLineChars="553" w:firstLine="1161"/>
        <w:rPr>
          <w:rFonts w:hint="eastAsia"/>
          <w:color w:val="C00000"/>
          <w:position w:val="-10"/>
        </w:rPr>
      </w:pPr>
      <w:r>
        <w:rPr>
          <w:rFonts w:eastAsia="方正书宋_GBK" w:hint="eastAsia"/>
        </w:rPr>
        <w:t>即</w:t>
      </w:r>
      <w:r w:rsidRPr="00186635">
        <w:rPr>
          <w:position w:val="-10"/>
        </w:rPr>
        <w:object w:dxaOrig="1400" w:dyaOrig="340">
          <v:shape id="_x0000_i1070" type="#_x0000_t75" alt="学科网(www.zxxk.com)--教育资源门户，提供试卷、教案、课件、论文、素材及各类教学资源下载，还有大量而丰富的教学相关资讯！" style="width:69.75pt;height:17.25pt" o:ole="">
            <v:imagedata r:id="rId99" o:title=""/>
          </v:shape>
          <o:OLEObject Type="Embed" ProgID="Equation.DSMT4" ShapeID="_x0000_i1070" DrawAspect="Content" ObjectID="_1451742963" r:id="rId100"/>
        </w:object>
      </w:r>
      <w:r>
        <w:rPr>
          <w:rFonts w:ascii="方正书宋_GBK" w:eastAsia="方正书宋_GBK" w:hint="eastAsia"/>
        </w:rPr>
        <w:t>．</w:t>
      </w:r>
    </w:p>
    <w:p w:rsidR="002E29B3" w:rsidRPr="00757EDF" w:rsidRDefault="002E29B3" w:rsidP="002E29B3">
      <w:pPr>
        <w:tabs>
          <w:tab w:val="left" w:leader="middleDot" w:pos="7797"/>
        </w:tabs>
        <w:ind w:leftChars="134" w:left="420" w:hangingChars="66" w:hanging="139"/>
        <w:rPr>
          <w:rFonts w:hint="eastAsia"/>
          <w:position w:val="-6"/>
        </w:rPr>
      </w:pPr>
      <w:r w:rsidRPr="00757EDF">
        <w:rPr>
          <w:rFonts w:eastAsia="方正书宋_GBK"/>
        </w:rPr>
        <w:t>（</w:t>
      </w:r>
      <w:r w:rsidRPr="00757EDF">
        <w:rPr>
          <w:rFonts w:eastAsia="方正书宋_GBK"/>
        </w:rPr>
        <w:t>2</w:t>
      </w:r>
      <w:r w:rsidRPr="00757EDF">
        <w:rPr>
          <w:rFonts w:eastAsia="方正书宋_GBK"/>
        </w:rPr>
        <w:t>）</w:t>
      </w:r>
      <w:r w:rsidRPr="004739B1">
        <w:rPr>
          <w:rFonts w:eastAsia="方正书宋_GBK"/>
          <w:position w:val="-4"/>
        </w:rPr>
        <w:object w:dxaOrig="279" w:dyaOrig="240">
          <v:shape id="_x0000_i1071" type="#_x0000_t75" alt="学科网(www.zxxk.com)--教育资源门户，提供试卷、教案、课件、论文、素材及各类教学资源下载，还有大量而丰富的教学相关资讯！" style="width:14.25pt;height:12pt" o:ole="">
            <v:imagedata r:id="rId101" o:title=""/>
          </v:shape>
          <o:OLEObject Type="Embed" ProgID="Equation.DSMT4" ShapeID="_x0000_i1071" DrawAspect="Content" ObjectID="_1451742964" r:id="rId102"/>
        </w:object>
      </w:r>
      <w:r>
        <w:rPr>
          <w:rFonts w:eastAsia="方正书宋_GBK" w:hint="eastAsia"/>
        </w:rPr>
        <w:t>≤</w:t>
      </w:r>
      <w:r w:rsidRPr="005C058A">
        <w:rPr>
          <w:position w:val="-10"/>
        </w:rPr>
        <w:object w:dxaOrig="260" w:dyaOrig="320">
          <v:shape id="_x0000_i1072" type="#_x0000_t75" alt="学科网(www.zxxk.com)--教育资源门户，提供试卷、教案、课件、论文、素材及各类教学资源下载，还有大量而丰富的教学相关资讯！" style="width:12.75pt;height:15.75pt" o:ole="">
            <v:imagedata r:id="rId103" o:title=""/>
          </v:shape>
          <o:OLEObject Type="Embed" ProgID="Equation.DSMT4" ShapeID="_x0000_i1072" DrawAspect="Content" ObjectID="_1451742965" r:id="rId104"/>
        </w:object>
      </w:r>
      <w:r>
        <w:rPr>
          <w:rFonts w:eastAsia="方正书宋_GBK" w:hint="eastAsia"/>
        </w:rPr>
        <w:t>≤</w:t>
      </w:r>
      <w:r>
        <w:rPr>
          <w:rFonts w:eastAsia="方正书宋_GBK" w:hint="eastAsia"/>
        </w:rPr>
        <w:t>3</w:t>
      </w:r>
      <w:r>
        <w:rPr>
          <w:rFonts w:ascii="方正书宋_GBK" w:eastAsia="方正书宋_GBK" w:hint="eastAsia"/>
        </w:rPr>
        <w:t>．</w:t>
      </w:r>
      <w:r w:rsidRPr="00757EDF">
        <w:rPr>
          <w:rFonts w:eastAsia="方正书宋_GBK"/>
        </w:rPr>
        <w:tab/>
      </w:r>
      <w:r>
        <w:rPr>
          <w:rFonts w:hint="eastAsia"/>
        </w:rPr>
        <w:t>4</w:t>
      </w:r>
      <w:r w:rsidRPr="00757EDF">
        <w:rPr>
          <w:rFonts w:eastAsia="方正书宋_GBK"/>
        </w:rPr>
        <w:t>分</w:t>
      </w:r>
    </w:p>
    <w:p w:rsidR="002E29B3" w:rsidRDefault="002E29B3" w:rsidP="002E29B3">
      <w:pPr>
        <w:tabs>
          <w:tab w:val="left" w:leader="middleDot" w:pos="7797"/>
        </w:tabs>
        <w:ind w:leftChars="134" w:left="420" w:hangingChars="66" w:hanging="139"/>
        <w:rPr>
          <w:rFonts w:hint="eastAsia"/>
          <w:position w:val="-6"/>
        </w:rPr>
      </w:pPr>
      <w:r w:rsidRPr="00757EDF">
        <w:rPr>
          <w:rFonts w:eastAsia="方正书宋_GBK"/>
        </w:rPr>
        <w:t>（</w:t>
      </w:r>
      <w:r w:rsidRPr="00757EDF">
        <w:rPr>
          <w:rFonts w:eastAsia="方正书宋_GBK"/>
        </w:rPr>
        <w:t>3</w:t>
      </w:r>
      <w:r w:rsidRPr="00757EDF">
        <w:rPr>
          <w:rFonts w:eastAsia="方正书宋_GBK"/>
        </w:rPr>
        <w:t>）</w:t>
      </w:r>
      <w:r w:rsidRPr="00757EDF">
        <w:rPr>
          <w:position w:val="-6"/>
        </w:rPr>
        <w:object w:dxaOrig="920" w:dyaOrig="260">
          <v:shape id="_x0000_i1073" type="#_x0000_t75" alt="学科网(www.zxxk.com)--教育资源门户，提供试卷、教案、课件、论文、素材及各类教学资源下载，还有大量而丰富的教学相关资讯！" style="width:45pt;height:12.75pt" o:ole="">
            <v:imagedata r:id="rId105" o:title=""/>
          </v:shape>
          <o:OLEObject Type="Embed" ProgID="Equation.DSMT4" ShapeID="_x0000_i1073" DrawAspect="Content" ObjectID="_1451742966" r:id="rId106"/>
        </w:object>
      </w:r>
      <w:r>
        <w:rPr>
          <w:rFonts w:ascii="方正书宋_GBK" w:eastAsia="方正书宋_GBK" w:hint="eastAsia"/>
        </w:rPr>
        <w:t>．</w:t>
      </w:r>
      <w:r w:rsidRPr="00757EDF">
        <w:rPr>
          <w:rFonts w:eastAsia="方正书宋_GBK"/>
        </w:rPr>
        <w:tab/>
      </w:r>
      <w:r>
        <w:rPr>
          <w:rFonts w:hint="eastAsia"/>
        </w:rPr>
        <w:t>5</w:t>
      </w:r>
      <w:r w:rsidRPr="00757EDF">
        <w:rPr>
          <w:rFonts w:eastAsia="方正书宋_GBK"/>
        </w:rPr>
        <w:t>分</w:t>
      </w:r>
    </w:p>
    <w:p w:rsidR="002E29B3" w:rsidRDefault="002E29B3" w:rsidP="002E29B3">
      <w:pPr>
        <w:tabs>
          <w:tab w:val="right" w:leader="middleDot" w:pos="8043"/>
        </w:tabs>
        <w:ind w:firstLineChars="379" w:firstLine="796"/>
        <w:rPr>
          <w:rFonts w:hint="eastAsia"/>
          <w:position w:val="-6"/>
        </w:rPr>
      </w:pPr>
    </w:p>
    <w:p w:rsidR="002E29B3" w:rsidRPr="00FF0607" w:rsidRDefault="002E29B3" w:rsidP="002E29B3">
      <w:pPr>
        <w:pStyle w:val="DefaultParagraph"/>
        <w:rPr>
          <w:rFonts w:hAnsi="Times New Roman"/>
          <w:color w:val="000000"/>
          <w:spacing w:val="15"/>
          <w:kern w:val="0"/>
          <w:szCs w:val="21"/>
        </w:rPr>
      </w:pPr>
      <w:r w:rsidRPr="00757EDF">
        <w:rPr>
          <w:rFonts w:hAnsi="Times New Roman"/>
          <w:color w:val="000000"/>
          <w:spacing w:val="15"/>
          <w:kern w:val="0"/>
          <w:szCs w:val="21"/>
        </w:rPr>
        <w:t>20</w:t>
      </w:r>
      <w:r w:rsidRPr="005936EB">
        <w:rPr>
          <w:rFonts w:ascii="方正书宋_GBK" w:eastAsia="方正书宋_GBK" w:hAnsi="Times New Roman" w:hint="eastAsia"/>
          <w:szCs w:val="21"/>
        </w:rPr>
        <w:t>．</w:t>
      </w:r>
      <w:r w:rsidRPr="00757EDF">
        <w:rPr>
          <w:rFonts w:eastAsia="方正书宋_GBK" w:hAnsi="Times New Roman"/>
          <w:szCs w:val="21"/>
        </w:rPr>
        <w:t>（</w:t>
      </w:r>
      <w:r w:rsidRPr="00757EDF">
        <w:rPr>
          <w:rFonts w:eastAsia="方正书宋_GBK" w:hAnsi="Times New Roman"/>
          <w:szCs w:val="21"/>
        </w:rPr>
        <w:t>1</w:t>
      </w:r>
      <w:r w:rsidRPr="00757EDF">
        <w:rPr>
          <w:rFonts w:eastAsia="方正书宋_GBK" w:hAnsi="Times New Roman"/>
          <w:szCs w:val="21"/>
        </w:rPr>
        <w:t>）证明：</w:t>
      </w:r>
      <w:r w:rsidRPr="00E230A9">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hAnsi="Times New Roman"/>
          <w:szCs w:val="21"/>
        </w:rPr>
        <w:t>在矩形</w:t>
      </w:r>
      <w:r w:rsidRPr="00757EDF">
        <w:rPr>
          <w:rFonts w:hAnsi="Times New Roman"/>
          <w:i/>
          <w:szCs w:val="21"/>
        </w:rPr>
        <w:t>ABCD</w:t>
      </w:r>
      <w:r w:rsidRPr="00757EDF">
        <w:rPr>
          <w:rFonts w:eastAsia="方正书宋_GBK" w:hAnsi="Times New Roman"/>
          <w:szCs w:val="21"/>
        </w:rPr>
        <w:t>中</w:t>
      </w:r>
      <w:r w:rsidRPr="00757EDF">
        <w:rPr>
          <w:rFonts w:hAnsi="Times New Roman"/>
          <w:szCs w:val="21"/>
        </w:rPr>
        <w:t>，</w:t>
      </w:r>
      <w:r w:rsidRPr="00757EDF">
        <w:rPr>
          <w:rFonts w:eastAsia="方正书宋_GBK"/>
        </w:rPr>
        <w:t>∠</w:t>
      </w:r>
      <w:r w:rsidRPr="00757EDF">
        <w:rPr>
          <w:rFonts w:eastAsia="方正书宋_GBK" w:hAnsi="Times New Roman"/>
          <w:i/>
        </w:rPr>
        <w:t>DAB</w:t>
      </w:r>
      <w:r w:rsidRPr="00757EDF">
        <w:rPr>
          <w:rFonts w:eastAsia="方正书宋_GBK" w:hAnsi="Times New Roman"/>
        </w:rPr>
        <w:t xml:space="preserve"> =</w:t>
      </w:r>
      <w:r w:rsidRPr="00757EDF">
        <w:rPr>
          <w:rFonts w:eastAsia="方正书宋_GBK"/>
        </w:rPr>
        <w:t>∠</w:t>
      </w:r>
      <w:r>
        <w:rPr>
          <w:rFonts w:eastAsia="方正书宋_GBK" w:hAnsi="Times New Roman" w:hint="eastAsia"/>
          <w:i/>
        </w:rPr>
        <w:t>ABC</w:t>
      </w:r>
      <w:r w:rsidRPr="00757EDF">
        <w:rPr>
          <w:rFonts w:eastAsia="方正书宋_GBK" w:hAnsi="Times New Roman"/>
        </w:rPr>
        <w:t xml:space="preserve"> =</w:t>
      </w:r>
      <w:r w:rsidRPr="00757EDF">
        <w:rPr>
          <w:rFonts w:eastAsia="方正书宋_GBK"/>
        </w:rPr>
        <w:t>∠</w:t>
      </w:r>
      <w:r w:rsidRPr="00757EDF">
        <w:rPr>
          <w:rFonts w:eastAsia="方正书宋_GBK" w:hAnsi="Times New Roman"/>
          <w:i/>
        </w:rPr>
        <w:t>C</w:t>
      </w:r>
      <w:r w:rsidRPr="00757EDF">
        <w:rPr>
          <w:rFonts w:eastAsia="方正书宋_GBK" w:hAnsi="Times New Roman"/>
        </w:rPr>
        <w:t xml:space="preserve"> =</w:t>
      </w:r>
      <w:r w:rsidRPr="00757EDF">
        <w:rPr>
          <w:rFonts w:eastAsia="方正书宋_GBK"/>
        </w:rPr>
        <w:t>∠</w:t>
      </w:r>
      <w:r>
        <w:rPr>
          <w:rFonts w:eastAsia="方正书宋_GBK" w:hAnsi="Times New Roman" w:hint="eastAsia"/>
          <w:i/>
        </w:rPr>
        <w:t>D</w:t>
      </w:r>
      <w:r w:rsidRPr="00757EDF">
        <w:rPr>
          <w:rFonts w:eastAsia="方正书宋_GBK" w:hAnsi="Times New Roman"/>
        </w:rPr>
        <w:t xml:space="preserve"> =90°</w:t>
      </w:r>
      <w:r>
        <w:rPr>
          <w:rFonts w:ascii="方正书宋_GBK" w:eastAsia="方正书宋_GBK" w:hAnsi="Times New Roman" w:hint="eastAsia"/>
        </w:rPr>
        <w:t>．</w:t>
      </w:r>
    </w:p>
    <w:p w:rsidR="002E29B3" w:rsidRDefault="002E29B3" w:rsidP="002E29B3">
      <w:pPr>
        <w:tabs>
          <w:tab w:val="left" w:leader="middleDot" w:pos="7800"/>
        </w:tabs>
        <w:ind w:firstLineChars="740" w:firstLine="1554"/>
        <w:rPr>
          <w:rFonts w:eastAsia="方正书宋_GBK" w:hint="eastAsia"/>
        </w:rPr>
      </w:pPr>
      <w:r w:rsidRPr="00C35108">
        <w:rPr>
          <w:rFonts w:ascii="方正书宋_GBK" w:eastAsia="方正书宋_GBK" w:hint="eastAsia"/>
        </w:rPr>
        <w:t>∴</w:t>
      </w:r>
      <w:r>
        <w:rPr>
          <w:rFonts w:ascii="方正书宋_GBK" w:eastAsia="方正书宋_GBK" w:hint="eastAsia"/>
        </w:rPr>
        <w:t xml:space="preserve"> </w:t>
      </w:r>
      <w:r w:rsidRPr="00C35108">
        <w:rPr>
          <w:rFonts w:eastAsia="方正书宋_GBK"/>
          <w:position w:val="-6"/>
        </w:rPr>
        <w:object w:dxaOrig="1660" w:dyaOrig="260">
          <v:shape id="_x0000_i1074" type="#_x0000_t75" alt="学科网(www.zxxk.com)--教育资源门户，提供试卷、教案、课件、论文、素材及各类教学资源下载，还有大量而丰富的教学相关资讯！" style="width:83.25pt;height:12.75pt" o:ole="">
            <v:imagedata r:id="rId107" o:title=""/>
          </v:shape>
          <o:OLEObject Type="Embed" ProgID="Equation.DSMT4" ShapeID="_x0000_i1074" DrawAspect="Content" ObjectID="_1451742967" r:id="rId108"/>
        </w:object>
      </w:r>
      <w:r>
        <w:rPr>
          <w:rFonts w:ascii="方正书宋_GBK" w:eastAsia="方正书宋_GBK" w:hint="eastAsia"/>
        </w:rPr>
        <w:t>．</w:t>
      </w:r>
    </w:p>
    <w:p w:rsidR="002E29B3" w:rsidRDefault="002E29B3" w:rsidP="002E29B3">
      <w:pPr>
        <w:ind w:firstLineChars="740" w:firstLine="1554"/>
        <w:rPr>
          <w:rFonts w:eastAsia="方正书宋_GBK" w:hint="eastAsia"/>
          <w:kern w:val="36"/>
        </w:rPr>
      </w:pPr>
      <w:r w:rsidRPr="00C35108">
        <w:rPr>
          <w:rFonts w:ascii="方正书宋_GBK" w:eastAsia="方正书宋_GBK" w:hint="eastAsia"/>
        </w:rPr>
        <w:t>∵</w:t>
      </w:r>
      <w:r>
        <w:rPr>
          <w:rFonts w:ascii="方正书宋_GBK" w:eastAsia="方正书宋_GBK" w:hint="eastAsia"/>
        </w:rPr>
        <w:t xml:space="preserve"> </w:t>
      </w:r>
      <w:r w:rsidRPr="00C35108">
        <w:rPr>
          <w:rFonts w:eastAsia="方正书宋_GBK"/>
          <w:i/>
        </w:rPr>
        <w:t>AF</w:t>
      </w:r>
      <w:r w:rsidRPr="00C35108">
        <w:rPr>
          <w:rFonts w:eastAsia="方正书宋_GBK"/>
        </w:rPr>
        <w:t>⊥</w:t>
      </w:r>
      <w:r w:rsidRPr="00C35108">
        <w:rPr>
          <w:rFonts w:eastAsia="方正书宋_GBK"/>
          <w:i/>
        </w:rPr>
        <w:t>AE</w:t>
      </w:r>
      <w:r w:rsidRPr="00C35108">
        <w:rPr>
          <w:rFonts w:eastAsia="方正书宋_GBK"/>
          <w:kern w:val="36"/>
        </w:rPr>
        <w:t>，</w:t>
      </w:r>
    </w:p>
    <w:p w:rsidR="002E29B3" w:rsidRDefault="002E29B3" w:rsidP="002E29B3">
      <w:pPr>
        <w:ind w:firstLineChars="740" w:firstLine="1554"/>
        <w:rPr>
          <w:rFonts w:eastAsia="方正书宋_GBK" w:hint="eastAsia"/>
        </w:rPr>
      </w:pPr>
      <w:r w:rsidRPr="00C35108">
        <w:rPr>
          <w:rFonts w:ascii="方正书宋_GBK" w:eastAsia="方正书宋_GBK" w:hint="eastAsia"/>
        </w:rPr>
        <w:t>∴</w:t>
      </w:r>
      <w:r>
        <w:rPr>
          <w:rFonts w:ascii="方正书宋_GBK" w:eastAsia="方正书宋_GBK" w:hint="eastAsia"/>
        </w:rPr>
        <w:t xml:space="preserve"> </w:t>
      </w:r>
      <w:r w:rsidRPr="00C35108">
        <w:rPr>
          <w:rFonts w:eastAsia="方正书宋_GBK"/>
        </w:rPr>
        <w:t>∠</w:t>
      </w:r>
      <w:r w:rsidRPr="00C35108">
        <w:rPr>
          <w:rFonts w:eastAsia="方正书宋_GBK"/>
          <w:i/>
        </w:rPr>
        <w:t>EAF</w:t>
      </w:r>
      <w:r w:rsidRPr="00C35108">
        <w:rPr>
          <w:rFonts w:eastAsia="方正书宋_GBK"/>
        </w:rPr>
        <w:t xml:space="preserve"> =</w:t>
      </w:r>
      <w:r w:rsidRPr="00C35108">
        <w:rPr>
          <w:rFonts w:eastAsia="方正书宋_GBK"/>
          <w:position w:val="-6"/>
        </w:rPr>
        <w:object w:dxaOrig="2680" w:dyaOrig="260">
          <v:shape id="_x0000_i1075" type="#_x0000_t75" alt="学科网(www.zxxk.com)--教育资源门户，提供试卷、教案、课件、论文、素材及各类教学资源下载，还有大量而丰富的教学相关资讯！" style="width:134.25pt;height:12.75pt" o:ole="">
            <v:imagedata r:id="rId109" o:title=""/>
          </v:shape>
          <o:OLEObject Type="Embed" ProgID="Equation.DSMT4" ShapeID="_x0000_i1075" DrawAspect="Content" ObjectID="_1451742968" r:id="rId110"/>
        </w:object>
      </w:r>
      <w:r w:rsidRPr="00C35108">
        <w:rPr>
          <w:rFonts w:eastAsia="方正书宋_GBK"/>
        </w:rPr>
        <w:t>．</w:t>
      </w:r>
    </w:p>
    <w:p w:rsidR="002E29B3" w:rsidRPr="00CD54B2" w:rsidRDefault="002E29B3" w:rsidP="002E29B3">
      <w:pPr>
        <w:ind w:firstLineChars="740" w:firstLine="1554"/>
        <w:rPr>
          <w:rFonts w:eastAsia="方正书宋_GBK" w:hint="eastAsia"/>
        </w:rPr>
      </w:pPr>
      <w:r w:rsidRPr="00C35108">
        <w:rPr>
          <w:rFonts w:ascii="方正书宋_GBK" w:eastAsia="方正书宋_GBK" w:hint="eastAsia"/>
        </w:rPr>
        <w:t>∴</w:t>
      </w:r>
      <w:r>
        <w:rPr>
          <w:rFonts w:eastAsia="方正书宋_GBK" w:hint="eastAsia"/>
        </w:rPr>
        <w:t xml:space="preserve"> </w:t>
      </w:r>
      <w:r w:rsidRPr="00C35108">
        <w:rPr>
          <w:rFonts w:eastAsia="方正书宋_GBK"/>
          <w:position w:val="-6"/>
        </w:rPr>
        <w:object w:dxaOrig="1900" w:dyaOrig="260">
          <v:shape id="_x0000_i1076" type="#_x0000_t75" alt="学科网(www.zxxk.com)--教育资源门户，提供试卷、教案、课件、论文、素材及各类教学资源下载，还有大量而丰富的教学相关资讯！" style="width:95.25pt;height:12.75pt" o:ole="">
            <v:imagedata r:id="rId111" o:title=""/>
          </v:shape>
          <o:OLEObject Type="Embed" ProgID="Equation.DSMT4" ShapeID="_x0000_i1076" DrawAspect="Content" ObjectID="_1451742969" r:id="rId112"/>
        </w:object>
      </w:r>
      <w:r w:rsidRPr="00C35108">
        <w:rPr>
          <w:rFonts w:eastAsia="方正书宋_GBK"/>
        </w:rPr>
        <w:t>．</w:t>
      </w:r>
    </w:p>
    <w:p w:rsidR="002E29B3" w:rsidRPr="00C35108" w:rsidRDefault="002E29B3" w:rsidP="002E29B3">
      <w:pPr>
        <w:ind w:firstLineChars="740" w:firstLine="1554"/>
        <w:rPr>
          <w:rFonts w:eastAsia="方正书宋_GBK"/>
        </w:rPr>
      </w:pPr>
      <w:r w:rsidRPr="00C35108">
        <w:rPr>
          <w:rFonts w:ascii="方正书宋_GBK" w:eastAsia="方正书宋_GBK" w:hint="eastAsia"/>
        </w:rPr>
        <w:t>∴</w:t>
      </w:r>
      <w:r>
        <w:rPr>
          <w:rFonts w:ascii="方正书宋_GBK" w:eastAsia="方正书宋_GBK" w:hint="eastAsia"/>
        </w:rPr>
        <w:t xml:space="preserve"> </w:t>
      </w:r>
      <w:r w:rsidRPr="00C35108">
        <w:rPr>
          <w:rFonts w:eastAsia="方正书宋_GBK"/>
        </w:rPr>
        <w:t>∠</w:t>
      </w:r>
      <w:r w:rsidRPr="00C83DA1">
        <w:rPr>
          <w:rFonts w:eastAsia="方正书宋_GBK" w:hint="eastAsia"/>
          <w:i/>
        </w:rPr>
        <w:t>DAE</w:t>
      </w:r>
      <w:r w:rsidRPr="00C35108">
        <w:rPr>
          <w:rFonts w:eastAsia="方正书宋_GBK"/>
        </w:rPr>
        <w:t xml:space="preserve"> =∠</w:t>
      </w:r>
      <w:r>
        <w:rPr>
          <w:rFonts w:eastAsia="方正书宋_GBK" w:hint="eastAsia"/>
          <w:i/>
        </w:rPr>
        <w:t>BAF</w:t>
      </w:r>
      <w:r w:rsidRPr="00C35108">
        <w:rPr>
          <w:rFonts w:eastAsia="方正书宋_GBK"/>
        </w:rPr>
        <w:t>．</w:t>
      </w:r>
    </w:p>
    <w:p w:rsidR="002E29B3" w:rsidRPr="00C35108" w:rsidRDefault="002E29B3" w:rsidP="002E29B3">
      <w:pPr>
        <w:tabs>
          <w:tab w:val="left" w:leader="middleDot" w:pos="7800"/>
        </w:tabs>
        <w:ind w:firstLineChars="740" w:firstLine="1554"/>
        <w:rPr>
          <w:rFonts w:eastAsia="方正书宋_GBK"/>
        </w:rPr>
      </w:pPr>
      <w:r w:rsidRPr="00C35108">
        <w:rPr>
          <w:rFonts w:ascii="方正书宋_GBK" w:eastAsia="方正书宋_GBK" w:hint="eastAsia"/>
        </w:rPr>
        <w:t>∴</w:t>
      </w:r>
      <w:r>
        <w:rPr>
          <w:rFonts w:ascii="方正书宋_GBK" w:eastAsia="方正书宋_GBK" w:hint="eastAsia"/>
        </w:rPr>
        <w:t xml:space="preserve"> </w:t>
      </w:r>
      <w:r w:rsidRPr="009D3356">
        <w:rPr>
          <w:rFonts w:ascii="方正书宋_GBK" w:eastAsia="方正书宋_GBK" w:hint="eastAsia"/>
        </w:rPr>
        <w:t>△</w:t>
      </w:r>
      <w:r w:rsidRPr="00C35108">
        <w:rPr>
          <w:rFonts w:eastAsia="方正书宋_GBK"/>
          <w:i/>
          <w:color w:val="000000"/>
          <w:spacing w:val="15"/>
          <w:shd w:val="clear" w:color="auto" w:fill="FFFFFF"/>
        </w:rPr>
        <w:t>ADE</w:t>
      </w:r>
      <w:r w:rsidRPr="00C35108">
        <w:rPr>
          <w:rFonts w:eastAsia="方正书宋_GBK"/>
        </w:rPr>
        <w:t>∽</w:t>
      </w:r>
      <w:r w:rsidRPr="009D3356">
        <w:rPr>
          <w:rFonts w:ascii="方正书宋_GBK" w:eastAsia="方正书宋_GBK" w:hint="eastAsia"/>
        </w:rPr>
        <w:t>△</w:t>
      </w:r>
      <w:r w:rsidRPr="00C35108">
        <w:rPr>
          <w:rFonts w:eastAsia="方正书宋_GBK"/>
          <w:i/>
          <w:color w:val="000000"/>
          <w:spacing w:val="15"/>
          <w:shd w:val="clear" w:color="auto" w:fill="FFFFFF"/>
        </w:rPr>
        <w:t>ABF</w:t>
      </w:r>
      <w:r w:rsidRPr="00C35108">
        <w:rPr>
          <w:rFonts w:eastAsia="方正书宋_GBK"/>
        </w:rPr>
        <w:t>．</w:t>
      </w:r>
      <w:r w:rsidRPr="00C35108">
        <w:rPr>
          <w:rFonts w:eastAsia="方正书宋_GBK"/>
        </w:rPr>
        <w:tab/>
        <w:t>2</w:t>
      </w:r>
      <w:r w:rsidRPr="00C35108">
        <w:rPr>
          <w:rFonts w:eastAsia="方正书宋_GBK"/>
        </w:rPr>
        <w:t>分</w:t>
      </w:r>
    </w:p>
    <w:p w:rsidR="002E29B3" w:rsidRPr="00E63BB4" w:rsidRDefault="002E29B3" w:rsidP="002E29B3">
      <w:pPr>
        <w:pStyle w:val="DefaultParagraph"/>
        <w:ind w:firstLineChars="173" w:firstLine="363"/>
        <w:rPr>
          <w:rFonts w:ascii="方正书宋_GBK" w:eastAsia="方正书宋_GBK" w:hAnsi="Times New Roman"/>
          <w:szCs w:val="21"/>
        </w:rPr>
      </w:pPr>
      <w:r>
        <w:rPr>
          <w:noProof/>
        </w:rPr>
        <w:drawing>
          <wp:anchor distT="0" distB="0" distL="114300" distR="114300" simplePos="0" relativeHeight="251667456" behindDoc="0" locked="0" layoutInCell="1" allowOverlap="1">
            <wp:simplePos x="0" y="0"/>
            <wp:positionH relativeFrom="column">
              <wp:posOffset>3733800</wp:posOffset>
            </wp:positionH>
            <wp:positionV relativeFrom="paragraph">
              <wp:posOffset>39370</wp:posOffset>
            </wp:positionV>
            <wp:extent cx="1532890" cy="1754505"/>
            <wp:effectExtent l="0" t="0" r="0" b="0"/>
            <wp:wrapNone/>
            <wp:docPr id="30" name="图片 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学科网(www.zxxk.com)--教育资源门户，提供试卷、教案、课件、论文、素材及各类教学资源下载，还有大量而丰富的教学相关资讯！"/>
                    <pic:cNvPicPr>
                      <a:picLocks noChangeAspect="1" noChangeArrowheads="1"/>
                    </pic:cNvPicPr>
                  </pic:nvPicPr>
                  <pic:blipFill>
                    <a:blip r:embed="rId113"/>
                    <a:srcRect/>
                    <a:stretch>
                      <a:fillRect/>
                    </a:stretch>
                  </pic:blipFill>
                  <pic:spPr bwMode="auto">
                    <a:xfrm>
                      <a:off x="0" y="0"/>
                      <a:ext cx="1532890" cy="1754505"/>
                    </a:xfrm>
                    <a:prstGeom prst="rect">
                      <a:avLst/>
                    </a:prstGeom>
                    <a:noFill/>
                    <a:ln w="9525">
                      <a:noFill/>
                      <a:miter lim="800000"/>
                      <a:headEnd/>
                      <a:tailEnd/>
                    </a:ln>
                  </pic:spPr>
                </pic:pic>
              </a:graphicData>
            </a:graphic>
          </wp:anchor>
        </w:drawing>
      </w:r>
      <w:r w:rsidRPr="00757EDF">
        <w:rPr>
          <w:rFonts w:eastAsia="方正书宋_GBK" w:hAnsi="Times New Roman"/>
          <w:szCs w:val="21"/>
        </w:rPr>
        <w:t>（</w:t>
      </w:r>
      <w:r w:rsidRPr="00757EDF">
        <w:rPr>
          <w:rFonts w:eastAsia="方正书宋_GBK" w:hAnsi="Times New Roman"/>
          <w:szCs w:val="21"/>
        </w:rPr>
        <w:t>2</w:t>
      </w:r>
      <w:r w:rsidRPr="00757EDF">
        <w:rPr>
          <w:rFonts w:eastAsia="方正书宋_GBK" w:hAnsi="Times New Roman"/>
          <w:szCs w:val="21"/>
        </w:rPr>
        <w:t>）解：</w:t>
      </w:r>
      <w:r w:rsidRPr="00757EDF">
        <w:rPr>
          <w:rFonts w:eastAsia="方正书宋_GBK" w:hAnsi="Times New Roman"/>
          <w:szCs w:val="21"/>
        </w:rPr>
        <w:t>①</w:t>
      </w:r>
      <w:r w:rsidRPr="00757EDF">
        <w:rPr>
          <w:rFonts w:eastAsia="方正书宋_GBK" w:hAnsi="Times New Roman"/>
          <w:szCs w:val="21"/>
        </w:rPr>
        <w:t>如图，取</w:t>
      </w:r>
      <w:r w:rsidRPr="00757EDF">
        <w:rPr>
          <w:rFonts w:hAnsi="Times New Roman"/>
          <w:i/>
          <w:szCs w:val="21"/>
        </w:rPr>
        <w:t>FC</w:t>
      </w:r>
      <w:r w:rsidRPr="00757EDF">
        <w:rPr>
          <w:rFonts w:eastAsia="方正书宋_GBK" w:hAnsi="Times New Roman"/>
          <w:szCs w:val="21"/>
        </w:rPr>
        <w:t>的中点</w:t>
      </w:r>
      <w:r w:rsidRPr="00757EDF">
        <w:rPr>
          <w:rFonts w:hAnsi="Times New Roman"/>
          <w:i/>
          <w:szCs w:val="21"/>
        </w:rPr>
        <w:t>H</w:t>
      </w:r>
      <w:r>
        <w:rPr>
          <w:rFonts w:eastAsia="方正书宋_GBK" w:hAnsi="Times New Roman" w:hint="eastAsia"/>
          <w:szCs w:val="21"/>
        </w:rPr>
        <w:t>，连接</w:t>
      </w:r>
      <w:r w:rsidRPr="00337D06">
        <w:rPr>
          <w:rFonts w:eastAsia="方正书宋_GBK" w:hAnsi="Times New Roman" w:hint="eastAsia"/>
          <w:i/>
          <w:szCs w:val="21"/>
        </w:rPr>
        <w:t>MH</w:t>
      </w:r>
      <w:r>
        <w:rPr>
          <w:rFonts w:ascii="方正书宋_GBK" w:eastAsia="方正书宋_GBK" w:hAnsi="Times New Roman" w:hint="eastAsia"/>
        </w:rPr>
        <w:t>．</w:t>
      </w:r>
    </w:p>
    <w:p w:rsidR="002E29B3" w:rsidRPr="00733786" w:rsidRDefault="002E29B3" w:rsidP="002E29B3">
      <w:pPr>
        <w:ind w:firstLineChars="746" w:firstLine="1567"/>
        <w:rPr>
          <w:rFonts w:eastAsia="方正书宋_GBK"/>
        </w:rPr>
      </w:pPr>
      <w:r w:rsidRPr="00733786">
        <w:rPr>
          <w:rFonts w:ascii="方正书宋_GBK" w:eastAsia="方正书宋_GBK" w:hint="eastAsia"/>
        </w:rPr>
        <w:lastRenderedPageBreak/>
        <w:t>∵</w:t>
      </w:r>
      <w:r>
        <w:rPr>
          <w:rFonts w:ascii="方正书宋_GBK" w:eastAsia="方正书宋_GBK" w:hint="eastAsia"/>
        </w:rPr>
        <w:t xml:space="preserve"> </w:t>
      </w:r>
      <w:r w:rsidRPr="00733786">
        <w:rPr>
          <w:rFonts w:eastAsia="方正书宋_GBK"/>
          <w:i/>
        </w:rPr>
        <w:t>M</w:t>
      </w:r>
      <w:r w:rsidRPr="00733786">
        <w:rPr>
          <w:rFonts w:eastAsia="方正书宋_GBK"/>
        </w:rPr>
        <w:t>为</w:t>
      </w:r>
      <w:r w:rsidRPr="00733786">
        <w:rPr>
          <w:rFonts w:eastAsia="方正书宋_GBK"/>
          <w:i/>
        </w:rPr>
        <w:t>EF</w:t>
      </w:r>
      <w:r w:rsidRPr="00733786">
        <w:rPr>
          <w:rFonts w:eastAsia="方正书宋_GBK"/>
        </w:rPr>
        <w:t>的中点，</w:t>
      </w:r>
    </w:p>
    <w:p w:rsidR="002E29B3" w:rsidRPr="00733786" w:rsidRDefault="002E29B3" w:rsidP="002E29B3">
      <w:pPr>
        <w:ind w:firstLineChars="746" w:firstLine="1567"/>
        <w:rPr>
          <w:rFonts w:eastAsia="方正书宋_GBK"/>
        </w:rPr>
      </w:pPr>
      <w:r w:rsidRPr="00733786">
        <w:rPr>
          <w:rFonts w:ascii="方正书宋_GBK" w:eastAsia="方正书宋_GBK" w:hint="eastAsia"/>
        </w:rPr>
        <w:t>∴</w:t>
      </w:r>
      <w:r>
        <w:rPr>
          <w:rFonts w:ascii="方正书宋_GBK" w:eastAsia="方正书宋_GBK" w:hint="eastAsia"/>
        </w:rPr>
        <w:t xml:space="preserve"> </w:t>
      </w:r>
      <w:r w:rsidRPr="00733786">
        <w:rPr>
          <w:rFonts w:eastAsia="方正书宋_GBK"/>
          <w:i/>
        </w:rPr>
        <w:t>MH</w:t>
      </w:r>
      <w:r w:rsidRPr="00733786">
        <w:rPr>
          <w:rFonts w:eastAsia="方正书宋_GBK"/>
        </w:rPr>
        <w:t>∥</w:t>
      </w:r>
      <w:r w:rsidRPr="00733786">
        <w:rPr>
          <w:rFonts w:eastAsia="方正书宋_GBK"/>
          <w:i/>
        </w:rPr>
        <w:t>DC</w:t>
      </w:r>
      <w:r w:rsidRPr="00733786">
        <w:rPr>
          <w:rFonts w:eastAsia="方正书宋_GBK"/>
        </w:rPr>
        <w:t xml:space="preserve"> </w:t>
      </w:r>
      <w:r w:rsidRPr="00733786">
        <w:rPr>
          <w:rFonts w:eastAsia="方正书宋_GBK"/>
        </w:rPr>
        <w:t>，</w:t>
      </w:r>
      <w:r w:rsidRPr="00733786">
        <w:rPr>
          <w:rFonts w:eastAsia="方正书宋_GBK"/>
          <w:position w:val="-22"/>
        </w:rPr>
        <w:object w:dxaOrig="1100" w:dyaOrig="560">
          <v:shape id="_x0000_i1077" type="#_x0000_t75" alt="学科网(www.zxxk.com)--教育资源门户，提供试卷、教案、课件、论文、素材及各类教学资源下载，还有大量而丰富的教学相关资讯！" style="width:56.25pt;height:27.75pt" o:ole="">
            <v:imagedata r:id="rId114" o:title=""/>
          </v:shape>
          <o:OLEObject Type="Embed" ProgID="Equation.DSMT4" ShapeID="_x0000_i1077" DrawAspect="Content" ObjectID="_1451742970" r:id="rId115"/>
        </w:object>
      </w:r>
      <w:r w:rsidRPr="00733786">
        <w:rPr>
          <w:rFonts w:eastAsia="方正书宋_GBK"/>
        </w:rPr>
        <w:t>．</w:t>
      </w:r>
    </w:p>
    <w:p w:rsidR="002E29B3" w:rsidRPr="00733786" w:rsidRDefault="002E29B3" w:rsidP="002E29B3">
      <w:pPr>
        <w:ind w:firstLineChars="746" w:firstLine="1567"/>
        <w:rPr>
          <w:rFonts w:eastAsia="方正书宋_GBK"/>
          <w:i/>
        </w:rPr>
      </w:pPr>
      <w:r>
        <w:rPr>
          <w:rFonts w:ascii="方正书宋_GBK" w:eastAsia="方正书宋_GBK" w:hint="eastAsia"/>
          <w:noProof/>
        </w:rPr>
        <w:pict>
          <v:shape id="_x0000_s1055" type="#_x0000_t32" alt="学科网(www.zxxk.com)--教育资源门户，提供试卷、教案、课件、论文、素材及各类教学资源下载，还有大量而丰富的教学相关资讯！" style="position:absolute;left:0;text-align:left;margin-left:368.25pt;margin-top:11.4pt;width:29.05pt;height:8.5pt;flip:x y;z-index:251668480" o:connectortype="straight"/>
        </w:pict>
      </w:r>
      <w:r w:rsidRPr="00733786">
        <w:rPr>
          <w:rFonts w:ascii="方正书宋_GBK" w:eastAsia="方正书宋_GBK" w:hint="eastAsia"/>
        </w:rPr>
        <w:t>∵</w:t>
      </w:r>
      <w:r>
        <w:rPr>
          <w:rFonts w:ascii="方正书宋_GBK" w:eastAsia="方正书宋_GBK" w:hint="eastAsia"/>
        </w:rPr>
        <w:t xml:space="preserve"> </w:t>
      </w:r>
      <w:r w:rsidRPr="00733786">
        <w:rPr>
          <w:rFonts w:eastAsia="方正书宋_GBK"/>
        </w:rPr>
        <w:t>在矩形</w:t>
      </w:r>
      <w:r w:rsidRPr="00733786">
        <w:rPr>
          <w:rFonts w:eastAsia="方正书宋_GBK"/>
          <w:i/>
        </w:rPr>
        <w:t>ABCD</w:t>
      </w:r>
      <w:r w:rsidRPr="00733786">
        <w:rPr>
          <w:rFonts w:eastAsia="方正书宋_GBK"/>
        </w:rPr>
        <w:t>中，</w:t>
      </w:r>
      <w:r w:rsidRPr="00733786">
        <w:rPr>
          <w:rFonts w:eastAsia="方正书宋_GBK"/>
        </w:rPr>
        <w:t>∠</w:t>
      </w:r>
      <w:r w:rsidRPr="00733786">
        <w:rPr>
          <w:rFonts w:eastAsia="方正书宋_GBK"/>
          <w:i/>
        </w:rPr>
        <w:t>C</w:t>
      </w:r>
      <w:r w:rsidRPr="00733786">
        <w:rPr>
          <w:rFonts w:eastAsia="方正书宋_GBK"/>
        </w:rPr>
        <w:t xml:space="preserve"> =90°</w:t>
      </w:r>
      <w:r w:rsidRPr="00733786">
        <w:rPr>
          <w:rFonts w:eastAsia="方正书宋_GBK"/>
        </w:rPr>
        <w:t>，</w:t>
      </w:r>
    </w:p>
    <w:p w:rsidR="002E29B3" w:rsidRPr="00733786" w:rsidRDefault="002E29B3" w:rsidP="002E29B3">
      <w:pPr>
        <w:tabs>
          <w:tab w:val="left" w:leader="middleDot" w:pos="5529"/>
        </w:tabs>
        <w:ind w:firstLineChars="746" w:firstLine="1567"/>
        <w:rPr>
          <w:rFonts w:eastAsia="方正书宋_GBK"/>
        </w:rPr>
      </w:pPr>
      <w:r>
        <w:rPr>
          <w:rFonts w:ascii="方正书宋_GBK" w:eastAsia="方正书宋_GBK" w:hint="eastAsia"/>
          <w:noProof/>
        </w:rPr>
        <w:pict>
          <v:group id="_x0000_s1056" alt="学科网(www.zxxk.com)--教育资源门户，提供试卷、教案、课件、论文、素材及各类教学资源下载，还有大量而丰富的教学相关资讯！" style="position:absolute;left:0;text-align:left;margin-left:310.75pt;margin-top:3.6pt;width:4.25pt;height:4.35pt;rotation:50;z-index:251669504" coordorigin="5295,8705" coordsize="85,87">
            <v:shape id="_x0000_s1057" type="#_x0000_t32" style="position:absolute;left:5295;top:8705;width:85;height:0" o:connectortype="straight" strokeweight=".5pt"/>
            <v:shape id="_x0000_s1058" type="#_x0000_t32" style="position:absolute;left:5335;top:8750;width:85;height:0;rotation:-90" o:connectortype="straight" strokeweight=".5pt"/>
          </v:group>
        </w:pict>
      </w:r>
      <w:r w:rsidRPr="00733786">
        <w:rPr>
          <w:rFonts w:ascii="方正书宋_GBK" w:eastAsia="方正书宋_GBK" w:hint="eastAsia"/>
        </w:rPr>
        <w:t>∴</w:t>
      </w:r>
      <w:r>
        <w:rPr>
          <w:rFonts w:ascii="方正书宋_GBK" w:eastAsia="方正书宋_GBK" w:hint="eastAsia"/>
        </w:rPr>
        <w:t xml:space="preserve"> </w:t>
      </w:r>
      <w:r w:rsidRPr="00733786">
        <w:rPr>
          <w:rFonts w:eastAsia="方正书宋_GBK"/>
          <w:i/>
        </w:rPr>
        <w:t>MH</w:t>
      </w:r>
      <w:r w:rsidRPr="00733786">
        <w:rPr>
          <w:rFonts w:eastAsia="方正书宋_GBK"/>
        </w:rPr>
        <w:t>⊥</w:t>
      </w:r>
      <w:r w:rsidRPr="00733786">
        <w:rPr>
          <w:rFonts w:eastAsia="方正书宋_GBK"/>
          <w:i/>
        </w:rPr>
        <w:t>FC</w:t>
      </w:r>
      <w:r w:rsidRPr="00733786">
        <w:rPr>
          <w:rFonts w:eastAsia="方正书宋_GBK"/>
          <w:kern w:val="36"/>
        </w:rPr>
        <w:t>，</w:t>
      </w:r>
      <w:r w:rsidRPr="00733786">
        <w:rPr>
          <w:rFonts w:eastAsia="方正书宋_GBK"/>
        </w:rPr>
        <w:t>即</w:t>
      </w:r>
      <w:r w:rsidRPr="00733786">
        <w:rPr>
          <w:rFonts w:eastAsia="方正书宋_GBK"/>
          <w:i/>
        </w:rPr>
        <w:t>MH</w:t>
      </w:r>
      <w:r w:rsidRPr="00733786">
        <w:rPr>
          <w:rFonts w:eastAsia="方正书宋_GBK"/>
        </w:rPr>
        <w:t>是点</w:t>
      </w:r>
      <w:r w:rsidRPr="00733786">
        <w:rPr>
          <w:rFonts w:eastAsia="方正书宋_GBK"/>
          <w:i/>
        </w:rPr>
        <w:t>M</w:t>
      </w:r>
      <w:r w:rsidRPr="00733786">
        <w:rPr>
          <w:rFonts w:eastAsia="方正书宋_GBK"/>
        </w:rPr>
        <w:t>到</w:t>
      </w:r>
      <w:r w:rsidRPr="00733786">
        <w:rPr>
          <w:rFonts w:eastAsia="方正书宋_GBK"/>
          <w:i/>
        </w:rPr>
        <w:t>FC</w:t>
      </w:r>
      <w:r w:rsidRPr="00733786">
        <w:rPr>
          <w:rFonts w:eastAsia="方正书宋_GBK"/>
        </w:rPr>
        <w:t>的距离．</w:t>
      </w:r>
    </w:p>
    <w:p w:rsidR="002E29B3" w:rsidRPr="00733786" w:rsidRDefault="002E29B3" w:rsidP="002E29B3">
      <w:pPr>
        <w:ind w:firstLineChars="746" w:firstLine="1567"/>
        <w:rPr>
          <w:rFonts w:eastAsia="方正书宋_GBK"/>
          <w:i/>
        </w:rPr>
      </w:pPr>
      <w:r w:rsidRPr="00733786">
        <w:rPr>
          <w:rFonts w:ascii="方正书宋_GBK" w:eastAsia="方正书宋_GBK" w:hint="eastAsia"/>
        </w:rPr>
        <w:t>∵</w:t>
      </w:r>
      <w:r>
        <w:rPr>
          <w:rFonts w:ascii="方正书宋_GBK" w:eastAsia="方正书宋_GBK" w:hint="eastAsia"/>
        </w:rPr>
        <w:t xml:space="preserve"> </w:t>
      </w:r>
      <w:r w:rsidRPr="00733786">
        <w:rPr>
          <w:rFonts w:eastAsia="方正书宋_GBK"/>
          <w:i/>
        </w:rPr>
        <w:t>DE</w:t>
      </w:r>
      <w:r w:rsidRPr="00733786">
        <w:rPr>
          <w:rFonts w:eastAsia="方正书宋_GBK"/>
        </w:rPr>
        <w:t>=</w:t>
      </w:r>
      <w:r w:rsidRPr="00733786">
        <w:rPr>
          <w:rFonts w:eastAsia="方正书宋_GBK"/>
          <w:i/>
        </w:rPr>
        <w:t>x</w:t>
      </w:r>
      <w:r w:rsidRPr="00733786">
        <w:rPr>
          <w:rFonts w:eastAsia="方正书宋_GBK"/>
          <w:kern w:val="36"/>
        </w:rPr>
        <w:t>，</w:t>
      </w:r>
      <w:r w:rsidRPr="00733786">
        <w:rPr>
          <w:rFonts w:eastAsia="方正书宋_GBK"/>
          <w:i/>
        </w:rPr>
        <w:t>DC</w:t>
      </w:r>
      <w:r w:rsidRPr="00733786">
        <w:rPr>
          <w:rFonts w:eastAsia="方正书宋_GBK"/>
        </w:rPr>
        <w:t>=</w:t>
      </w:r>
      <w:r w:rsidRPr="00733786">
        <w:rPr>
          <w:rFonts w:eastAsia="方正书宋_GBK"/>
          <w:i/>
        </w:rPr>
        <w:t>AB</w:t>
      </w:r>
      <w:r w:rsidRPr="00733786">
        <w:rPr>
          <w:rFonts w:eastAsia="方正书宋_GBK"/>
        </w:rPr>
        <w:t>=4</w:t>
      </w:r>
      <w:r w:rsidRPr="00733786">
        <w:rPr>
          <w:rFonts w:eastAsia="方正书宋_GBK"/>
        </w:rPr>
        <w:t>．</w:t>
      </w:r>
    </w:p>
    <w:p w:rsidR="002E29B3" w:rsidRPr="00733786" w:rsidRDefault="002E29B3" w:rsidP="002E29B3">
      <w:pPr>
        <w:ind w:firstLineChars="746" w:firstLine="1567"/>
        <w:rPr>
          <w:rFonts w:eastAsia="方正书宋_GBK"/>
        </w:rPr>
      </w:pPr>
      <w:r w:rsidRPr="00733786">
        <w:rPr>
          <w:rFonts w:ascii="方正书宋_GBK" w:eastAsia="方正书宋_GBK" w:hint="eastAsia"/>
        </w:rPr>
        <w:t>∴</w:t>
      </w:r>
      <w:r>
        <w:rPr>
          <w:rFonts w:ascii="方正书宋_GBK" w:eastAsia="方正书宋_GBK" w:hint="eastAsia"/>
        </w:rPr>
        <w:t xml:space="preserve"> </w:t>
      </w:r>
      <w:r w:rsidRPr="00733786">
        <w:rPr>
          <w:rFonts w:eastAsia="方正书宋_GBK"/>
          <w:i/>
        </w:rPr>
        <w:t>EC</w:t>
      </w:r>
      <w:r w:rsidRPr="00733786">
        <w:rPr>
          <w:rFonts w:eastAsia="方正书宋_GBK"/>
        </w:rPr>
        <w:t>=</w:t>
      </w:r>
      <w:r w:rsidRPr="001E1867">
        <w:rPr>
          <w:rFonts w:eastAsia="方正书宋_GBK"/>
          <w:position w:val="-6"/>
        </w:rPr>
        <w:object w:dxaOrig="480" w:dyaOrig="260">
          <v:shape id="_x0000_i1078" type="#_x0000_t75" alt="学科网(www.zxxk.com)--教育资源门户，提供试卷、教案、课件、论文、素材及各类教学资源下载，还有大量而丰富的教学相关资讯！" style="width:24pt;height:12.75pt" o:ole="">
            <v:imagedata r:id="rId116" o:title=""/>
          </v:shape>
          <o:OLEObject Type="Embed" ProgID="Equation.DSMT4" ShapeID="_x0000_i1078" DrawAspect="Content" ObjectID="_1451742971" r:id="rId117"/>
        </w:object>
      </w:r>
      <w:r w:rsidRPr="00733786">
        <w:rPr>
          <w:rFonts w:eastAsia="方正书宋_GBK"/>
          <w:kern w:val="36"/>
        </w:rPr>
        <w:t>，</w:t>
      </w:r>
    </w:p>
    <w:p w:rsidR="002E29B3" w:rsidRPr="00733786" w:rsidRDefault="002E29B3" w:rsidP="002E29B3">
      <w:pPr>
        <w:ind w:firstLineChars="746" w:firstLine="1567"/>
        <w:rPr>
          <w:rFonts w:eastAsia="方正书宋_GBK"/>
        </w:rPr>
      </w:pPr>
      <w:r w:rsidRPr="00733786">
        <w:rPr>
          <w:rFonts w:ascii="方正书宋_GBK" w:eastAsia="方正书宋_GBK" w:hint="eastAsia"/>
        </w:rPr>
        <w:t>∴</w:t>
      </w:r>
      <w:r>
        <w:rPr>
          <w:rFonts w:ascii="方正书宋_GBK" w:eastAsia="方正书宋_GBK" w:hint="eastAsia"/>
        </w:rPr>
        <w:t xml:space="preserve"> </w:t>
      </w:r>
      <w:r w:rsidRPr="00733786">
        <w:rPr>
          <w:rFonts w:eastAsia="方正书宋_GBK"/>
          <w:position w:val="-22"/>
        </w:rPr>
        <w:object w:dxaOrig="1100" w:dyaOrig="560">
          <v:shape id="_x0000_i1079" type="#_x0000_t75" alt="学科网(www.zxxk.com)--教育资源门户，提供试卷、教案、课件、论文、素材及各类教学资源下载，还有大量而丰富的教学相关资讯！" style="width:56.25pt;height:27.75pt" o:ole="">
            <v:imagedata r:id="rId118" o:title=""/>
          </v:shape>
          <o:OLEObject Type="Embed" ProgID="Equation.DSMT4" ShapeID="_x0000_i1079" DrawAspect="Content" ObjectID="_1451742972" r:id="rId119"/>
        </w:object>
      </w:r>
      <w:r w:rsidRPr="00733786">
        <w:rPr>
          <w:rFonts w:eastAsia="方正书宋_GBK"/>
          <w:position w:val="-22"/>
        </w:rPr>
        <w:object w:dxaOrig="820" w:dyaOrig="560">
          <v:shape id="_x0000_i1080" type="#_x0000_t75" alt="学科网(www.zxxk.com)--教育资源门户，提供试卷、教案、课件、论文、素材及各类教学资源下载，还有大量而丰富的教学相关资讯！" style="width:41.25pt;height:27.75pt" o:ole="">
            <v:imagedata r:id="rId120" o:title=""/>
          </v:shape>
          <o:OLEObject Type="Embed" ProgID="Equation.DSMT4" ShapeID="_x0000_i1080" DrawAspect="Content" ObjectID="_1451742973" r:id="rId121"/>
        </w:object>
      </w:r>
      <w:r w:rsidRPr="00733786">
        <w:rPr>
          <w:rFonts w:eastAsia="方正书宋_GBK"/>
        </w:rPr>
        <w:t>．</w:t>
      </w:r>
    </w:p>
    <w:p w:rsidR="002E29B3" w:rsidRPr="00757EDF" w:rsidRDefault="002E29B3" w:rsidP="002E29B3">
      <w:pPr>
        <w:tabs>
          <w:tab w:val="right" w:leader="dot" w:pos="8222"/>
        </w:tabs>
        <w:adjustRightInd w:val="0"/>
        <w:snapToGrid w:val="0"/>
        <w:ind w:firstLineChars="746" w:firstLine="1567"/>
      </w:pPr>
      <w:r>
        <w:rPr>
          <w:rFonts w:ascii="方正书宋_GBK" w:eastAsia="方正书宋_GBK" w:hAnsi="宋体" w:hint="eastAsia"/>
        </w:rPr>
        <w:t>即</w:t>
      </w:r>
      <w:r w:rsidRPr="00757EDF">
        <w:rPr>
          <w:rFonts w:eastAsia="方正书宋_GBK"/>
        </w:rPr>
        <w:t>点</w:t>
      </w:r>
      <w:r w:rsidRPr="00757EDF">
        <w:rPr>
          <w:i/>
        </w:rPr>
        <w:t>M</w:t>
      </w:r>
      <w:r w:rsidRPr="00757EDF">
        <w:rPr>
          <w:rFonts w:eastAsia="方正书宋_GBK"/>
        </w:rPr>
        <w:t>到</w:t>
      </w:r>
      <w:r w:rsidRPr="00757EDF">
        <w:rPr>
          <w:i/>
        </w:rPr>
        <w:t>FC</w:t>
      </w:r>
      <w:r w:rsidRPr="00757EDF">
        <w:rPr>
          <w:rFonts w:eastAsia="方正书宋_GBK"/>
        </w:rPr>
        <w:t>的距离为</w:t>
      </w:r>
      <w:r w:rsidRPr="00757EDF">
        <w:rPr>
          <w:i/>
        </w:rPr>
        <w:t>MH</w:t>
      </w:r>
      <w:r w:rsidRPr="005C058A">
        <w:rPr>
          <w:position w:val="-22"/>
        </w:rPr>
        <w:object w:dxaOrig="820" w:dyaOrig="560">
          <v:shape id="_x0000_i1081" type="#_x0000_t75" alt="学科网(www.zxxk.com)--教育资源门户，提供试卷、教案、课件、论文、素材及各类教学资源下载，还有大量而丰富的教学相关资讯！" style="width:42pt;height:28.5pt" o:ole="">
            <v:imagedata r:id="rId122" o:title=""/>
          </v:shape>
          <o:OLEObject Type="Embed" ProgID="Equation.DSMT4" ShapeID="_x0000_i1081" DrawAspect="Content" ObjectID="_1451742974" r:id="rId123"/>
        </w:object>
      </w:r>
      <w:r>
        <w:rPr>
          <w:rFonts w:ascii="方正书宋_GBK" w:eastAsia="方正书宋_GBK" w:hint="eastAsia"/>
        </w:rPr>
        <w:t>．</w:t>
      </w:r>
      <w:r w:rsidRPr="00757EDF">
        <w:tab/>
        <w:t>3</w:t>
      </w:r>
      <w:r w:rsidRPr="000224D2">
        <w:rPr>
          <w:rFonts w:eastAsia="方正书宋_GBK"/>
        </w:rPr>
        <w:t>分</w:t>
      </w:r>
    </w:p>
    <w:p w:rsidR="002E29B3" w:rsidRPr="00757EDF" w:rsidRDefault="002E29B3" w:rsidP="002E29B3">
      <w:pPr>
        <w:pStyle w:val="DefaultParagraph"/>
        <w:tabs>
          <w:tab w:val="right" w:leader="dot" w:pos="9036"/>
        </w:tabs>
        <w:ind w:firstLineChars="626" w:firstLine="1315"/>
        <w:rPr>
          <w:rFonts w:hAnsi="Times New Roman"/>
          <w:i/>
          <w:szCs w:val="21"/>
        </w:rPr>
      </w:pPr>
      <w:r w:rsidRPr="00757EDF">
        <w:rPr>
          <w:rFonts w:eastAsia="方正书宋_GBK" w:hAnsi="Times New Roman"/>
          <w:szCs w:val="21"/>
        </w:rPr>
        <w:t>②</w:t>
      </w:r>
      <w:r w:rsidRPr="00733786">
        <w:rPr>
          <w:rFonts w:ascii="方正书宋_GBK" w:eastAsia="方正书宋_GBK" w:hAnsi="Times New Roman" w:hint="eastAsia"/>
        </w:rPr>
        <w:t>∵</w:t>
      </w:r>
      <w:r w:rsidRPr="007C5299">
        <w:rPr>
          <w:rFonts w:ascii="方正书宋_GBK" w:eastAsia="方正书宋_GBK" w:hAnsi="宋体" w:hint="eastAsia"/>
          <w:szCs w:val="21"/>
        </w:rPr>
        <w:t>△</w:t>
      </w:r>
      <w:r w:rsidRPr="00757EDF">
        <w:rPr>
          <w:rFonts w:hAnsi="Times New Roman"/>
          <w:i/>
          <w:szCs w:val="21"/>
        </w:rPr>
        <w:t>ADE</w:t>
      </w:r>
      <w:r w:rsidRPr="00757EDF">
        <w:rPr>
          <w:rFonts w:hAnsi="宋体"/>
          <w:szCs w:val="21"/>
        </w:rPr>
        <w:t>∽</w:t>
      </w:r>
      <w:r w:rsidRPr="007C5299">
        <w:rPr>
          <w:rFonts w:ascii="方正书宋_GBK" w:eastAsia="方正书宋_GBK" w:hAnsi="宋体" w:hint="eastAsia"/>
          <w:szCs w:val="21"/>
        </w:rPr>
        <w:t>△</w:t>
      </w:r>
      <w:r w:rsidRPr="00757EDF">
        <w:rPr>
          <w:rFonts w:hAnsi="Times New Roman"/>
          <w:i/>
          <w:szCs w:val="21"/>
        </w:rPr>
        <w:t>ABF</w:t>
      </w:r>
      <w:r w:rsidRPr="00757EDF">
        <w:rPr>
          <w:rFonts w:eastAsia="方正书宋_GBK" w:hAnsi="Times New Roman"/>
          <w:szCs w:val="21"/>
        </w:rPr>
        <w:t>，</w:t>
      </w:r>
    </w:p>
    <w:p w:rsidR="002E29B3" w:rsidRPr="00757EDF" w:rsidRDefault="002E29B3" w:rsidP="002E29B3">
      <w:pPr>
        <w:pStyle w:val="DefaultParagraph"/>
        <w:tabs>
          <w:tab w:val="right" w:leader="dot" w:pos="9036"/>
        </w:tabs>
        <w:ind w:firstLineChars="733" w:firstLine="1539"/>
        <w:rPr>
          <w:rFonts w:hAnsi="Times New Roman"/>
          <w:szCs w:val="21"/>
        </w:rPr>
      </w:pPr>
      <w:r w:rsidRPr="00E230A9">
        <w:rPr>
          <w:rFonts w:ascii="方正书宋_GBK" w:eastAsia="方正书宋_GBK" w:hAnsi="宋体" w:hint="eastAsia"/>
        </w:rPr>
        <w:t>∴</w:t>
      </w:r>
      <w:r>
        <w:rPr>
          <w:rFonts w:ascii="方正书宋_GBK" w:eastAsia="方正书宋_GBK" w:hAnsi="宋体" w:hint="eastAsia"/>
        </w:rPr>
        <w:t xml:space="preserve"> </w:t>
      </w:r>
      <w:r w:rsidRPr="00E230A9">
        <w:rPr>
          <w:rFonts w:eastAsia="方正书宋_GBK" w:hAnsi="Times New Roman"/>
          <w:position w:val="-22"/>
        </w:rPr>
        <w:object w:dxaOrig="960" w:dyaOrig="560">
          <v:shape id="_x0000_i1082" type="#_x0000_t75" alt="学科网(www.zxxk.com)--教育资源门户，提供试卷、教案、课件、论文、素材及各类教学资源下载，还有大量而丰富的教学相关资讯！" style="width:48.75pt;height:27.75pt" o:ole="">
            <v:imagedata r:id="rId124" o:title=""/>
          </v:shape>
          <o:OLEObject Type="Embed" ProgID="Equation.DSMT4" ShapeID="_x0000_i1082" DrawAspect="Content" ObjectID="_1451742975" r:id="rId125"/>
        </w:objec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733" w:firstLine="1539"/>
        <w:rPr>
          <w:rFonts w:hAnsi="Times New Roman"/>
          <w:szCs w:val="21"/>
        </w:rPr>
      </w:pPr>
      <w:r w:rsidRPr="00E230A9">
        <w:rPr>
          <w:rFonts w:ascii="方正书宋_GBK" w:eastAsia="方正书宋_GBK" w:hAnsi="宋体" w:hint="eastAsia"/>
        </w:rPr>
        <w:t>∴</w:t>
      </w:r>
      <w:r>
        <w:rPr>
          <w:rFonts w:ascii="方正书宋_GBK" w:eastAsia="方正书宋_GBK" w:hAnsi="宋体" w:hint="eastAsia"/>
        </w:rPr>
        <w:t xml:space="preserve"> </w:t>
      </w:r>
      <w:r w:rsidRPr="00E230A9">
        <w:rPr>
          <w:rFonts w:eastAsia="方正书宋_GBK" w:hAnsi="Times New Roman"/>
          <w:position w:val="-22"/>
        </w:rPr>
        <w:object w:dxaOrig="760" w:dyaOrig="560">
          <v:shape id="_x0000_i1083" type="#_x0000_t75" alt="学科网(www.zxxk.com)--教育资源门户，提供试卷、教案、课件、论文、素材及各类教学资源下载，还有大量而丰富的教学相关资讯！" style="width:38.25pt;height:27.75pt" o:ole="">
            <v:imagedata r:id="rId126" o:title=""/>
          </v:shape>
          <o:OLEObject Type="Embed" ProgID="Equation.DSMT4" ShapeID="_x0000_i1083" DrawAspect="Content" ObjectID="_1451742976" r:id="rId127"/>
        </w:objec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733" w:firstLine="1539"/>
        <w:rPr>
          <w:rFonts w:hAnsi="Times New Roman"/>
          <w:szCs w:val="21"/>
        </w:rPr>
      </w:pPr>
      <w:r w:rsidRPr="00E230A9">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hAnsi="Times New Roman"/>
          <w:position w:val="-6"/>
        </w:rPr>
        <w:object w:dxaOrig="780" w:dyaOrig="260">
          <v:shape id="_x0000_i1084" type="#_x0000_t75" alt="学科网(www.zxxk.com)--教育资源门户，提供试卷、教案、课件、论文、素材及各类教学资源下载，还有大量而丰富的教学相关资讯！" style="width:39pt;height:12.75pt" o:ole="">
            <v:imagedata r:id="rId128" o:title=""/>
          </v:shape>
          <o:OLEObject Type="Embed" ProgID="Equation.DSMT4" ShapeID="_x0000_i1084" DrawAspect="Content" ObjectID="_1451742977" r:id="rId129"/>
        </w:object>
      </w:r>
      <w:r w:rsidRPr="00757EDF">
        <w:rPr>
          <w:rFonts w:eastAsia="方正书宋_GBK" w:hAnsi="Times New Roman"/>
          <w:szCs w:val="21"/>
        </w:rPr>
        <w:t>，</w:t>
      </w:r>
      <w:r w:rsidRPr="00757EDF">
        <w:rPr>
          <w:rFonts w:hAnsi="Times New Roman"/>
          <w:i/>
          <w:szCs w:val="21"/>
        </w:rPr>
        <w:t>FC</w:t>
      </w:r>
      <w:r w:rsidRPr="00757EDF">
        <w:rPr>
          <w:rFonts w:hAnsi="Times New Roman"/>
          <w:szCs w:val="21"/>
        </w:rPr>
        <w:t>=</w:t>
      </w:r>
      <w:r w:rsidRPr="001E1867">
        <w:rPr>
          <w:rFonts w:eastAsia="方正书宋_GBK" w:hAnsi="Times New Roman"/>
          <w:position w:val="-6"/>
          <w:szCs w:val="21"/>
        </w:rPr>
        <w:object w:dxaOrig="600" w:dyaOrig="260">
          <v:shape id="_x0000_i1085" type="#_x0000_t75" alt="学科网(www.zxxk.com)--教育资源门户，提供试卷、教案、课件、论文、素材及各类教学资源下载，还有大量而丰富的教学相关资讯！" style="width:30pt;height:12.75pt" o:ole="">
            <v:imagedata r:id="rId130" o:title=""/>
          </v:shape>
          <o:OLEObject Type="Embed" ProgID="Equation.DSMT4" ShapeID="_x0000_i1085" DrawAspect="Content" ObjectID="_1451742978" r:id="rId131"/>
        </w:object>
      </w:r>
      <w:r w:rsidRPr="00757EDF">
        <w:rPr>
          <w:rFonts w:hAnsi="Times New Roman"/>
          <w:szCs w:val="21"/>
        </w:rPr>
        <w:t>，</w:t>
      </w:r>
      <w:r w:rsidRPr="00757EDF">
        <w:rPr>
          <w:rFonts w:hAnsi="Times New Roman"/>
          <w:i/>
          <w:szCs w:val="21"/>
        </w:rPr>
        <w:t>FH</w:t>
      </w:r>
      <w:r w:rsidRPr="00757EDF">
        <w:rPr>
          <w:rFonts w:hAnsi="Times New Roman"/>
          <w:szCs w:val="21"/>
        </w:rPr>
        <w:t>=</w:t>
      </w:r>
      <w:r w:rsidRPr="00757EDF">
        <w:rPr>
          <w:rFonts w:hAnsi="Times New Roman"/>
          <w:i/>
          <w:szCs w:val="21"/>
        </w:rPr>
        <w:t xml:space="preserve"> CH</w:t>
      </w:r>
      <w:r w:rsidRPr="00757EDF">
        <w:rPr>
          <w:rFonts w:hAnsi="Times New Roman"/>
          <w:szCs w:val="21"/>
        </w:rPr>
        <w:t>=</w:t>
      </w:r>
      <w:r w:rsidRPr="001E1867">
        <w:rPr>
          <w:rFonts w:eastAsia="方正书宋_GBK" w:hAnsi="Times New Roman"/>
          <w:position w:val="-6"/>
          <w:szCs w:val="21"/>
        </w:rPr>
        <w:object w:dxaOrig="440" w:dyaOrig="260">
          <v:shape id="_x0000_i1086" type="#_x0000_t75" alt="学科网(www.zxxk.com)--教育资源门户，提供试卷、教案、课件、论文、素材及各类教学资源下载，还有大量而丰富的教学相关资讯！" style="width:21.75pt;height:12.75pt" o:ole="">
            <v:imagedata r:id="rId132" o:title=""/>
          </v:shape>
          <o:OLEObject Type="Embed" ProgID="Equation.DSMT4" ShapeID="_x0000_i1086" DrawAspect="Content" ObjectID="_1451742979" r:id="rId133"/>
        </w:objec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733" w:firstLine="1539"/>
        <w:rPr>
          <w:rFonts w:eastAsia="方正书宋_GBK" w:hAnsi="Times New Roman"/>
        </w:rPr>
      </w:pPr>
      <w:r w:rsidRPr="00E230A9">
        <w:rPr>
          <w:rFonts w:ascii="方正书宋_GBK" w:eastAsia="方正书宋_GBK" w:hAnsi="宋体" w:hint="eastAsia"/>
        </w:rPr>
        <w:t>∴</w:t>
      </w:r>
      <w:r>
        <w:rPr>
          <w:rFonts w:ascii="方正书宋_GBK" w:eastAsia="方正书宋_GBK" w:hAnsi="宋体" w:hint="eastAsia"/>
        </w:rPr>
        <w:t xml:space="preserve"> </w:t>
      </w:r>
      <w:r w:rsidRPr="00AC3BE5">
        <w:rPr>
          <w:rFonts w:hAnsi="Times New Roman"/>
          <w:position w:val="-12"/>
        </w:rPr>
        <w:object w:dxaOrig="2020" w:dyaOrig="360">
          <v:shape id="_x0000_i1087" type="#_x0000_t75" alt="学科网(www.zxxk.com)--教育资源门户，提供试卷、教案、课件、论文、素材及各类教学资源下载，还有大量而丰富的教学相关资讯！" style="width:101.25pt;height:18pt" o:ole="">
            <v:imagedata r:id="rId134" o:title=""/>
          </v:shape>
          <o:OLEObject Type="Embed" ProgID="Equation.DSMT4" ShapeID="_x0000_i1087" DrawAspect="Content" ObjectID="_1451742980" r:id="rId135"/>
        </w:objec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733" w:firstLine="1539"/>
        <w:rPr>
          <w:rFonts w:hAnsi="Times New Roman"/>
          <w:szCs w:val="21"/>
        </w:rPr>
      </w:pPr>
      <w:r w:rsidRPr="00733786">
        <w:rPr>
          <w:rFonts w:ascii="方正书宋_GBK" w:eastAsia="方正书宋_GBK" w:hAnsi="Times New Roman" w:hint="eastAsia"/>
        </w:rPr>
        <w:t>∵</w:t>
      </w:r>
      <w:r>
        <w:rPr>
          <w:rFonts w:ascii="方正书宋_GBK" w:eastAsia="方正书宋_GBK" w:hAnsi="Times New Roman" w:hint="eastAsia"/>
        </w:rPr>
        <w:t xml:space="preserve"> </w:t>
      </w:r>
      <w:r w:rsidRPr="00E230A9">
        <w:rPr>
          <w:rFonts w:eastAsia="方正书宋_GBK" w:hAnsi="Times New Roman"/>
          <w:position w:val="-22"/>
        </w:rPr>
        <w:object w:dxaOrig="1219" w:dyaOrig="560">
          <v:shape id="_x0000_i1088" type="#_x0000_t75" alt="学科网(www.zxxk.com)--教育资源门户，提供试卷、教案、课件、论文、素材及各类教学资源下载，还有大量而丰富的教学相关资讯！" style="width:62.25pt;height:27.75pt" o:ole="">
            <v:imagedata r:id="rId136" o:title=""/>
          </v:shape>
          <o:OLEObject Type="Embed" ProgID="Equation.DSMT4" ShapeID="_x0000_i1088" DrawAspect="Content" ObjectID="_1451742981" r:id="rId137"/>
        </w:object>
      </w:r>
      <w:r w:rsidRPr="00757EDF">
        <w:rPr>
          <w:rFonts w:eastAsia="方正书宋_GBK" w:hAnsi="Times New Roman"/>
          <w:szCs w:val="21"/>
        </w:rPr>
        <w:t>，</w:t>
      </w:r>
    </w:p>
    <w:p w:rsidR="002E29B3" w:rsidRDefault="002E29B3" w:rsidP="002E29B3">
      <w:pPr>
        <w:tabs>
          <w:tab w:val="right" w:leader="dot" w:pos="9036"/>
        </w:tabs>
        <w:adjustRightInd w:val="0"/>
        <w:snapToGrid w:val="0"/>
        <w:ind w:firstLineChars="733" w:firstLine="1539"/>
        <w:rPr>
          <w:rFonts w:eastAsia="方正书宋_GBK" w:hint="eastAsia"/>
        </w:rPr>
      </w:pPr>
      <w:r w:rsidRPr="00E230A9">
        <w:rPr>
          <w:rFonts w:ascii="方正书宋_GBK" w:eastAsia="方正书宋_GBK" w:hAnsi="宋体" w:hint="eastAsia"/>
        </w:rPr>
        <w:t>∴</w:t>
      </w:r>
      <w:r>
        <w:rPr>
          <w:rFonts w:eastAsia="方正书宋_GBK" w:hint="eastAsia"/>
          <w:kern w:val="36"/>
        </w:rPr>
        <w:t xml:space="preserve"> </w:t>
      </w:r>
      <w:r w:rsidRPr="00757EDF">
        <w:rPr>
          <w:rFonts w:eastAsia="方正书宋_GBK"/>
          <w:kern w:val="36"/>
        </w:rPr>
        <w:t>在</w:t>
      </w:r>
      <w:r w:rsidRPr="00757EDF">
        <w:rPr>
          <w:rFonts w:eastAsia="方正书宋_GBK"/>
        </w:rPr>
        <w:t>Rt</w:t>
      </w:r>
      <w:r w:rsidRPr="00E56877">
        <w:rPr>
          <w:rFonts w:ascii="方正书宋_GBK" w:eastAsia="方正书宋_GBK" w:hint="eastAsia"/>
        </w:rPr>
        <w:t>△</w:t>
      </w:r>
      <w:r w:rsidRPr="00757EDF">
        <w:rPr>
          <w:rFonts w:eastAsia="方正书宋_GBK"/>
          <w:i/>
        </w:rPr>
        <w:t>MHB</w:t>
      </w:r>
      <w:r w:rsidRPr="00757EDF">
        <w:rPr>
          <w:rFonts w:eastAsia="方正书宋_GBK"/>
        </w:rPr>
        <w:t>中，</w:t>
      </w:r>
      <w:r w:rsidRPr="00E230A9">
        <w:rPr>
          <w:rFonts w:eastAsia="方正书宋_GBK"/>
          <w:position w:val="-22"/>
        </w:rPr>
        <w:object w:dxaOrig="3540" w:dyaOrig="560">
          <v:shape id="_x0000_i1089" type="#_x0000_t75" alt="学科网(www.zxxk.com)--教育资源门户，提供试卷、教案、课件、论文、素材及各类教学资源下载，还有大量而丰富的教学相关资讯！" style="width:179.25pt;height:27.75pt" o:ole="">
            <v:imagedata r:id="rId138" o:title=""/>
          </v:shape>
          <o:OLEObject Type="Embed" ProgID="Equation.3" ShapeID="_x0000_i1089" DrawAspect="Content" ObjectID="_1451742982" r:id="rId139"/>
        </w:object>
      </w:r>
    </w:p>
    <w:p w:rsidR="002E29B3" w:rsidRPr="00757EDF" w:rsidRDefault="002E29B3" w:rsidP="002E29B3">
      <w:pPr>
        <w:tabs>
          <w:tab w:val="right" w:leader="dot" w:pos="9036"/>
        </w:tabs>
        <w:adjustRightInd w:val="0"/>
        <w:snapToGrid w:val="0"/>
        <w:ind w:firstLineChars="2466" w:firstLine="5179"/>
      </w:pPr>
      <w:r w:rsidRPr="00E230A9">
        <w:rPr>
          <w:rFonts w:eastAsia="方正书宋_GBK"/>
          <w:position w:val="-22"/>
        </w:rPr>
        <w:object w:dxaOrig="1320" w:dyaOrig="560">
          <v:shape id="_x0000_i1090" type="#_x0000_t75" alt="学科网(www.zxxk.com)--教育资源门户，提供试卷、教案、课件、论文、素材及各类教学资源下载，还有大量而丰富的教学相关资讯！" style="width:66.75pt;height:27.75pt" o:ole="">
            <v:imagedata r:id="rId140" o:title=""/>
          </v:shape>
          <o:OLEObject Type="Embed" ProgID="Equation.3" ShapeID="_x0000_i1090" DrawAspect="Content" ObjectID="_1451742983" r:id="rId141"/>
        </w:object>
      </w:r>
      <w:r>
        <w:rPr>
          <w:rFonts w:eastAsia="方正书宋_GBK" w:hint="eastAsia"/>
        </w:rPr>
        <w:t>．</w:t>
      </w:r>
    </w:p>
    <w:p w:rsidR="002E29B3" w:rsidRPr="00757EDF" w:rsidRDefault="002E29B3" w:rsidP="002E29B3">
      <w:pPr>
        <w:tabs>
          <w:tab w:val="right" w:leader="dot" w:pos="8222"/>
        </w:tabs>
        <w:adjustRightInd w:val="0"/>
        <w:snapToGrid w:val="0"/>
        <w:ind w:firstLineChars="733" w:firstLine="1539"/>
      </w:pPr>
      <w:r w:rsidRPr="00E230A9">
        <w:rPr>
          <w:rFonts w:ascii="方正书宋_GBK" w:eastAsia="方正书宋_GBK" w:hint="eastAsia"/>
        </w:rPr>
        <w:t>∴</w:t>
      </w:r>
      <w:r>
        <w:rPr>
          <w:rFonts w:ascii="方正书宋_GBK" w:eastAsia="方正书宋_GBK" w:hint="eastAsia"/>
        </w:rPr>
        <w:t xml:space="preserve"> </w:t>
      </w:r>
      <w:r w:rsidRPr="00E230A9">
        <w:rPr>
          <w:rFonts w:eastAsia="方正书宋_GBK"/>
          <w:position w:val="-22"/>
        </w:rPr>
        <w:object w:dxaOrig="1480" w:dyaOrig="560">
          <v:shape id="_x0000_i1091" type="#_x0000_t75" alt="学科网(www.zxxk.com)--教育资源门户，提供试卷、教案、课件、论文、素材及各类教学资源下载，还有大量而丰富的教学相关资讯！" style="width:75pt;height:27.75pt" o:ole="">
            <v:imagedata r:id="rId142" o:title=""/>
          </v:shape>
          <o:OLEObject Type="Embed" ProgID="Equation.3" ShapeID="_x0000_i1091" DrawAspect="Content" ObjectID="_1451742984" r:id="rId143"/>
        </w:object>
      </w:r>
      <w:r w:rsidRPr="00757EDF">
        <w:rPr>
          <w:rFonts w:eastAsia="方正书宋_GBK"/>
        </w:rPr>
        <w:t>（</w:t>
      </w:r>
      <w:r w:rsidRPr="00757EDF">
        <w:rPr>
          <w:position w:val="-6"/>
        </w:rPr>
        <w:object w:dxaOrig="800" w:dyaOrig="260">
          <v:shape id="_x0000_i1092" type="#_x0000_t75" alt="学科网(www.zxxk.com)--教育资源门户，提供试卷、教案、课件、论文、素材及各类教学资源下载，还有大量而丰富的教学相关资讯！" style="width:39.75pt;height:12.75pt" o:ole="">
            <v:imagedata r:id="rId144" o:title=""/>
          </v:shape>
          <o:OLEObject Type="Embed" ProgID="Equation.DSMT4" ShapeID="_x0000_i1092" DrawAspect="Content" ObjectID="_1451742985" r:id="rId145"/>
        </w:object>
      </w:r>
      <w:r w:rsidRPr="00757EDF">
        <w:rPr>
          <w:rFonts w:eastAsia="方正书宋_GBK"/>
        </w:rPr>
        <w:t>）</w:t>
      </w:r>
      <w:r>
        <w:rPr>
          <w:rFonts w:eastAsia="方正书宋_GBK" w:hint="eastAsia"/>
        </w:rPr>
        <w:t>，</w:t>
      </w:r>
      <w:r w:rsidRPr="00757EDF">
        <w:rPr>
          <w:rFonts w:eastAsia="方正书宋_GBK"/>
        </w:rPr>
        <w:tab/>
      </w:r>
      <w:r w:rsidRPr="00757EDF">
        <w:t>4</w:t>
      </w:r>
      <w:r w:rsidRPr="000224D2">
        <w:rPr>
          <w:rFonts w:eastAsia="方正书宋_GBK"/>
        </w:rPr>
        <w:t>分</w:t>
      </w:r>
    </w:p>
    <w:p w:rsidR="002E29B3" w:rsidRPr="00757EDF" w:rsidRDefault="002E29B3" w:rsidP="002E29B3">
      <w:pPr>
        <w:tabs>
          <w:tab w:val="right" w:leader="dot" w:pos="8222"/>
        </w:tabs>
        <w:adjustRightInd w:val="0"/>
        <w:snapToGrid w:val="0"/>
        <w:ind w:firstLineChars="653" w:firstLine="1567"/>
      </w:pPr>
      <w:r w:rsidRPr="00BD5C7D">
        <w:rPr>
          <w:rFonts w:eastAsia="方正书宋_GBK"/>
          <w:color w:val="000000"/>
          <w:spacing w:val="15"/>
          <w:shd w:val="clear" w:color="auto" w:fill="FFFFFF"/>
        </w:rPr>
        <w:t>当</w:t>
      </w:r>
      <w:r w:rsidRPr="00BD5C7D">
        <w:rPr>
          <w:rFonts w:eastAsia="方正书宋_GBK"/>
          <w:position w:val="-22"/>
        </w:rPr>
        <w:object w:dxaOrig="520" w:dyaOrig="560">
          <v:shape id="_x0000_i1093" type="#_x0000_t75" alt="学科网(www.zxxk.com)--教育资源门户，提供试卷、教案、课件、论文、素材及各类教学资源下载，还有大量而丰富的教学相关资讯！" style="width:26.25pt;height:27.75pt" o:ole="">
            <v:imagedata r:id="rId146" o:title=""/>
          </v:shape>
          <o:OLEObject Type="Embed" ProgID="Equation.3" ShapeID="_x0000_i1093" DrawAspect="Content" ObjectID="_1451742986" r:id="rId147"/>
        </w:object>
      </w:r>
      <w:r w:rsidRPr="00BD5C7D">
        <w:rPr>
          <w:rFonts w:eastAsia="方正书宋_GBK"/>
        </w:rPr>
        <w:t>时，</w:t>
      </w:r>
      <w:r w:rsidRPr="00BD5C7D">
        <w:rPr>
          <w:rFonts w:eastAsia="方正书宋_GBK"/>
          <w:i/>
          <w:color w:val="000000"/>
          <w:spacing w:val="15"/>
          <w:shd w:val="clear" w:color="auto" w:fill="FFFFFF"/>
        </w:rPr>
        <w:t>B</w:t>
      </w:r>
      <w:r w:rsidRPr="00757EDF">
        <w:rPr>
          <w:i/>
          <w:color w:val="000000"/>
          <w:spacing w:val="15"/>
          <w:shd w:val="clear" w:color="auto" w:fill="FFFFFF"/>
        </w:rPr>
        <w:t>M</w:t>
      </w:r>
      <w:r w:rsidRPr="00757EDF">
        <w:rPr>
          <w:rFonts w:eastAsia="方正书宋_GBK"/>
        </w:rPr>
        <w:t>长的最小值是</w:t>
      </w:r>
      <w:r w:rsidRPr="00E230A9">
        <w:rPr>
          <w:position w:val="-22"/>
        </w:rPr>
        <w:object w:dxaOrig="460" w:dyaOrig="600">
          <v:shape id="_x0000_i1094" type="#_x0000_t75" alt="学科网(www.zxxk.com)--教育资源门户，提供试卷、教案、课件、论文、素材及各类教学资源下载，还有大量而丰富的教学相关资讯！" style="width:23.25pt;height:30pt" o:ole="">
            <v:imagedata r:id="rId148" o:title=""/>
          </v:shape>
          <o:OLEObject Type="Embed" ProgID="Equation.3" ShapeID="_x0000_i1094" DrawAspect="Content" ObjectID="_1451742987" r:id="rId149"/>
        </w:object>
      </w:r>
      <w:r>
        <w:rPr>
          <w:rFonts w:ascii="方正书宋_GBK" w:eastAsia="方正书宋_GBK" w:hint="eastAsia"/>
        </w:rPr>
        <w:t>．</w:t>
      </w:r>
      <w:r w:rsidRPr="00757EDF">
        <w:tab/>
        <w:t>5</w:t>
      </w:r>
      <w:r w:rsidRPr="000224D2">
        <w:rPr>
          <w:rFonts w:eastAsia="方正书宋_GBK"/>
        </w:rPr>
        <w:t>分</w:t>
      </w:r>
    </w:p>
    <w:p w:rsidR="002E29B3" w:rsidRPr="00757EDF" w:rsidRDefault="002E29B3" w:rsidP="002E29B3">
      <w:pPr>
        <w:pStyle w:val="DefaultParagraph"/>
        <w:tabs>
          <w:tab w:val="right" w:leader="dot" w:pos="9036"/>
        </w:tabs>
        <w:rPr>
          <w:rFonts w:hAnsi="Times New Roman"/>
          <w:szCs w:val="21"/>
        </w:rPr>
      </w:pPr>
      <w:r w:rsidRPr="00757EDF">
        <w:rPr>
          <w:rFonts w:hAnsi="Times New Roman"/>
          <w:szCs w:val="21"/>
        </w:rPr>
        <w:t>21</w:t>
      </w:r>
      <w:r w:rsidRPr="005936EB">
        <w:rPr>
          <w:rFonts w:ascii="方正书宋_GBK" w:eastAsia="方正书宋_GBK" w:hAnsi="Times New Roman" w:hint="eastAsia"/>
          <w:szCs w:val="21"/>
        </w:rPr>
        <w:t>．</w:t>
      </w:r>
      <w:r w:rsidRPr="00757EDF">
        <w:rPr>
          <w:rFonts w:eastAsia="方正书宋_GBK" w:hAnsi="Times New Roman"/>
          <w:szCs w:val="21"/>
        </w:rPr>
        <w:t>（</w:t>
      </w:r>
      <w:r w:rsidRPr="00757EDF">
        <w:rPr>
          <w:rFonts w:eastAsia="方正书宋_GBK" w:hAnsi="Times New Roman"/>
          <w:szCs w:val="21"/>
        </w:rPr>
        <w:t>1</w:t>
      </w:r>
      <w:r w:rsidRPr="00757EDF">
        <w:rPr>
          <w:rFonts w:eastAsia="方正书宋_GBK" w:hAnsi="Times New Roman"/>
          <w:szCs w:val="21"/>
        </w:rPr>
        <w:t>）证明：如图</w:t>
      </w:r>
      <w:r>
        <w:rPr>
          <w:rFonts w:ascii="方正书宋_GBK" w:eastAsia="方正书宋_GBK" w:hAnsi="Times New Roman" w:hint="eastAsia"/>
        </w:rPr>
        <w:t>，</w:t>
      </w:r>
      <w:r w:rsidRPr="00757EDF">
        <w:rPr>
          <w:rFonts w:eastAsia="方正书宋_GBK" w:hAnsi="Times New Roman"/>
          <w:szCs w:val="21"/>
        </w:rPr>
        <w:t>连接</w:t>
      </w:r>
      <w:r w:rsidRPr="00757EDF">
        <w:rPr>
          <w:rFonts w:hAnsi="Times New Roman"/>
          <w:i/>
          <w:color w:val="000000"/>
          <w:spacing w:val="15"/>
          <w:kern w:val="0"/>
          <w:szCs w:val="21"/>
          <w:shd w:val="clear" w:color="auto" w:fill="FFFFFF"/>
        </w:rPr>
        <w:t>OC</w:t>
      </w:r>
      <w:r>
        <w:rPr>
          <w:rFonts w:eastAsia="方正书宋_GBK" w:hAnsi="Times New Roman" w:hint="eastAsia"/>
          <w:szCs w:val="21"/>
        </w:rPr>
        <w:t>．</w:t>
      </w:r>
    </w:p>
    <w:p w:rsidR="002E29B3" w:rsidRPr="00757EDF" w:rsidRDefault="002E29B3" w:rsidP="002E29B3">
      <w:pPr>
        <w:pStyle w:val="DefaultParagraph"/>
        <w:tabs>
          <w:tab w:val="right" w:leader="dot" w:pos="9036"/>
        </w:tabs>
        <w:ind w:firstLineChars="381" w:firstLine="800"/>
        <w:rPr>
          <w:rFonts w:hAnsi="Times New Roman"/>
          <w:szCs w:val="21"/>
        </w:rPr>
      </w:pPr>
      <w:r w:rsidRPr="00540F2C">
        <w:rPr>
          <w:rFonts w:ascii="方正书宋_GBK" w:eastAsia="方正书宋_GBK" w:hAnsi="Times New Roman" w:hint="eastAsia"/>
          <w:szCs w:val="21"/>
        </w:rPr>
        <w:t>∵</w:t>
      </w:r>
      <w:r>
        <w:rPr>
          <w:rFonts w:ascii="方正书宋_GBK" w:eastAsia="方正书宋_GBK" w:hAnsi="Times New Roman" w:hint="eastAsia"/>
          <w:szCs w:val="21"/>
        </w:rPr>
        <w:t xml:space="preserve"> </w:t>
      </w:r>
      <w:r w:rsidRPr="00757EDF">
        <w:rPr>
          <w:rFonts w:hAnsi="Times New Roman"/>
          <w:i/>
          <w:color w:val="000000"/>
          <w:spacing w:val="15"/>
          <w:kern w:val="0"/>
          <w:szCs w:val="21"/>
          <w:shd w:val="clear" w:color="auto" w:fill="FFFFFF"/>
        </w:rPr>
        <w:t>AD</w:t>
      </w:r>
      <w:r w:rsidRPr="00757EDF">
        <w:rPr>
          <w:rFonts w:eastAsia="方正书宋_GBK" w:hAnsi="Times New Roman"/>
          <w:szCs w:val="21"/>
        </w:rPr>
        <w:t>是过点</w:t>
      </w:r>
      <w:r w:rsidRPr="00757EDF">
        <w:rPr>
          <w:rFonts w:hAnsi="Times New Roman"/>
          <w:i/>
          <w:color w:val="000000"/>
          <w:spacing w:val="15"/>
          <w:kern w:val="0"/>
          <w:szCs w:val="21"/>
          <w:shd w:val="clear" w:color="auto" w:fill="FFFFFF"/>
        </w:rPr>
        <w:t>A</w:t>
      </w:r>
      <w:r w:rsidRPr="00757EDF">
        <w:rPr>
          <w:rFonts w:eastAsia="方正书宋_GBK" w:hAnsi="Times New Roman"/>
          <w:szCs w:val="21"/>
        </w:rPr>
        <w:t>的切线，</w:t>
      </w:r>
      <w:r w:rsidRPr="00757EDF">
        <w:rPr>
          <w:rFonts w:hAnsi="Times New Roman"/>
          <w:i/>
          <w:color w:val="000000"/>
          <w:spacing w:val="15"/>
          <w:kern w:val="0"/>
          <w:szCs w:val="21"/>
          <w:shd w:val="clear" w:color="auto" w:fill="FFFFFF"/>
        </w:rPr>
        <w:t>A</w:t>
      </w:r>
      <w:r>
        <w:rPr>
          <w:rFonts w:hAnsi="Times New Roman" w:hint="eastAsia"/>
          <w:i/>
          <w:color w:val="000000"/>
          <w:spacing w:val="15"/>
          <w:kern w:val="0"/>
          <w:szCs w:val="21"/>
          <w:shd w:val="clear" w:color="auto" w:fill="FFFFFF"/>
        </w:rPr>
        <w:t>B</w:t>
      </w:r>
      <w:r w:rsidRPr="00757EDF">
        <w:rPr>
          <w:rFonts w:eastAsia="方正书宋_GBK" w:hAnsi="Times New Roman"/>
          <w:szCs w:val="21"/>
        </w:rPr>
        <w:t>是</w:t>
      </w:r>
      <w:r w:rsidRPr="00757EDF">
        <w:rPr>
          <w:rFonts w:ascii="宋体" w:hAnsi="宋体"/>
          <w:szCs w:val="21"/>
        </w:rPr>
        <w:t>⊙</w:t>
      </w:r>
      <w:r w:rsidRPr="00757EDF">
        <w:rPr>
          <w:rFonts w:hAnsi="Times New Roman"/>
          <w:i/>
          <w:szCs w:val="21"/>
        </w:rPr>
        <w:t>O</w:t>
      </w:r>
      <w:r w:rsidRPr="00757EDF">
        <w:rPr>
          <w:rFonts w:eastAsia="方正书宋_GBK" w:hAnsi="Times New Roman"/>
          <w:szCs w:val="21"/>
        </w:rPr>
        <w:t>的</w:t>
      </w:r>
      <w:r>
        <w:rPr>
          <w:rFonts w:eastAsia="方正书宋_GBK" w:hAnsi="Times New Roman" w:hint="eastAsia"/>
          <w:szCs w:val="21"/>
        </w:rPr>
        <w:t>直</w:t>
      </w:r>
      <w:r w:rsidRPr="00757EDF">
        <w:rPr>
          <w:rFonts w:eastAsia="方正书宋_GBK" w:hAnsi="Times New Roman"/>
          <w:szCs w:val="21"/>
        </w:rPr>
        <w:t>径</w:t>
      </w:r>
      <w:r>
        <w:rPr>
          <w:rFonts w:eastAsia="方正书宋_GBK" w:hAnsi="Times New Roman" w:hint="eastAsia"/>
          <w:szCs w:val="21"/>
        </w:rPr>
        <w:t>，</w:t>
      </w:r>
    </w:p>
    <w:p w:rsidR="002E29B3" w:rsidRDefault="002E29B3" w:rsidP="002E29B3">
      <w:pPr>
        <w:pStyle w:val="DefaultParagraph"/>
        <w:tabs>
          <w:tab w:val="right" w:leader="dot" w:pos="9036"/>
        </w:tabs>
        <w:ind w:firstLineChars="381" w:firstLine="800"/>
        <w:rPr>
          <w:rFonts w:ascii="方正书宋_GBK" w:eastAsia="方正书宋_GBK" w:hAnsi="宋体" w:hint="eastAsia"/>
          <w:kern w:val="36"/>
          <w:szCs w:val="21"/>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hAnsi="Times New Roman"/>
          <w:i/>
          <w:color w:val="000000"/>
          <w:spacing w:val="15"/>
          <w:kern w:val="0"/>
          <w:szCs w:val="21"/>
          <w:shd w:val="clear" w:color="auto" w:fill="FFFFFF"/>
        </w:rPr>
        <w:t>AD</w:t>
      </w:r>
      <w:r w:rsidRPr="00757EDF">
        <w:rPr>
          <w:rFonts w:hAnsi="Times New Roman"/>
          <w:szCs w:val="21"/>
        </w:rPr>
        <w:t>⊥</w:t>
      </w:r>
      <w:r w:rsidRPr="00757EDF">
        <w:rPr>
          <w:rFonts w:hAnsi="Times New Roman"/>
          <w:i/>
          <w:color w:val="000000"/>
          <w:spacing w:val="15"/>
          <w:kern w:val="0"/>
          <w:szCs w:val="21"/>
          <w:shd w:val="clear" w:color="auto" w:fill="FFFFFF"/>
        </w:rPr>
        <w:t>A</w:t>
      </w:r>
      <w:r>
        <w:rPr>
          <w:rFonts w:hAnsi="Times New Roman" w:hint="eastAsia"/>
          <w:i/>
          <w:color w:val="000000"/>
          <w:spacing w:val="15"/>
          <w:kern w:val="0"/>
          <w:szCs w:val="21"/>
          <w:shd w:val="clear" w:color="auto" w:fill="FFFFFF"/>
        </w:rPr>
        <w:t>B</w:t>
      </w:r>
      <w:r>
        <w:rPr>
          <w:rFonts w:ascii="方正书宋_GBK" w:eastAsia="方正书宋_GBK" w:hAnsi="宋体" w:hint="eastAsia"/>
          <w:kern w:val="36"/>
          <w:szCs w:val="21"/>
        </w:rPr>
        <w:t>，</w:t>
      </w:r>
    </w:p>
    <w:p w:rsidR="002E29B3" w:rsidRPr="00757EDF" w:rsidRDefault="002E29B3" w:rsidP="002E29B3">
      <w:pPr>
        <w:pStyle w:val="DefaultParagraph"/>
        <w:tabs>
          <w:tab w:val="right" w:leader="dot" w:pos="9036"/>
        </w:tabs>
        <w:ind w:firstLineChars="381" w:firstLine="800"/>
        <w:rPr>
          <w:rFonts w:hAnsi="Times New Roman"/>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w:t>
      </w:r>
      <w:r w:rsidRPr="00757EDF">
        <w:rPr>
          <w:rFonts w:eastAsia="方正书宋_GBK" w:hAnsi="Times New Roman"/>
          <w:i/>
        </w:rPr>
        <w:t>DA</w:t>
      </w:r>
      <w:r>
        <w:rPr>
          <w:rFonts w:eastAsia="方正书宋_GBK" w:hAnsi="Times New Roman" w:hint="eastAsia"/>
          <w:i/>
        </w:rPr>
        <w:t>B</w:t>
      </w:r>
      <w:r w:rsidRPr="00757EDF">
        <w:rPr>
          <w:rFonts w:eastAsia="方正书宋_GBK" w:hAnsi="Times New Roman"/>
        </w:rPr>
        <w:t xml:space="preserve"> =90°</w: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381" w:firstLine="800"/>
        <w:rPr>
          <w:rFonts w:hAnsi="Times New Roman"/>
          <w:szCs w:val="21"/>
        </w:rPr>
      </w:pPr>
      <w:r w:rsidRPr="00540F2C">
        <w:rPr>
          <w:rFonts w:ascii="方正书宋_GBK" w:eastAsia="方正书宋_GBK" w:hAnsi="Times New Roman" w:hint="eastAsia"/>
          <w:szCs w:val="21"/>
        </w:rPr>
        <w:t>∵</w:t>
      </w:r>
      <w:r>
        <w:rPr>
          <w:rFonts w:ascii="方正书宋_GBK" w:eastAsia="方正书宋_GBK" w:hAnsi="Times New Roman" w:hint="eastAsia"/>
          <w:szCs w:val="21"/>
        </w:rPr>
        <w:t xml:space="preserve"> </w:t>
      </w:r>
      <w:r w:rsidRPr="00757EDF">
        <w:rPr>
          <w:rFonts w:hAnsi="Times New Roman"/>
          <w:i/>
          <w:szCs w:val="21"/>
        </w:rPr>
        <w:t>OD</w:t>
      </w:r>
      <w:r w:rsidRPr="00757EDF">
        <w:rPr>
          <w:szCs w:val="21"/>
        </w:rPr>
        <w:t>∥</w:t>
      </w:r>
      <w:r w:rsidRPr="00757EDF">
        <w:rPr>
          <w:rFonts w:hAnsi="Times New Roman"/>
          <w:i/>
          <w:szCs w:val="21"/>
        </w:rPr>
        <w:t>BC</w:t>
      </w:r>
      <w:r>
        <w:rPr>
          <w:rFonts w:ascii="方正书宋_GBK" w:eastAsia="方正书宋_GBK" w:hAnsi="宋体" w:hint="eastAsia"/>
          <w:kern w:val="36"/>
          <w:szCs w:val="21"/>
        </w:rPr>
        <w:t>，</w:t>
      </w:r>
    </w:p>
    <w:p w:rsidR="002E29B3" w:rsidRPr="009C24BE" w:rsidRDefault="002E29B3" w:rsidP="002E29B3">
      <w:pPr>
        <w:pStyle w:val="DefaultParagraph"/>
        <w:tabs>
          <w:tab w:val="right" w:leader="dot" w:pos="9036"/>
        </w:tabs>
        <w:ind w:firstLineChars="381" w:firstLine="800"/>
        <w:rPr>
          <w:rFonts w:ascii="方正书宋_GBK" w:eastAsia="方正书宋_GBK" w:hAnsi="Times New Roman"/>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w:t>
      </w:r>
      <w:r>
        <w:rPr>
          <w:rFonts w:eastAsia="方正书宋_GBK" w:hAnsi="Times New Roman" w:hint="eastAsia"/>
          <w:i/>
        </w:rPr>
        <w:t>DOC</w:t>
      </w:r>
      <w:r w:rsidRPr="00757EDF">
        <w:rPr>
          <w:rFonts w:eastAsia="方正书宋_GBK" w:hAnsi="Times New Roman"/>
        </w:rPr>
        <w:t xml:space="preserve"> =</w:t>
      </w:r>
      <w:r w:rsidRPr="00757EDF">
        <w:rPr>
          <w:rFonts w:eastAsia="方正书宋_GBK"/>
        </w:rPr>
        <w:t>∠</w:t>
      </w:r>
      <w:r>
        <w:rPr>
          <w:rFonts w:eastAsia="方正书宋_GBK" w:hAnsi="Times New Roman" w:hint="eastAsia"/>
          <w:i/>
        </w:rPr>
        <w:t>OCB</w:t>
      </w:r>
      <w:r w:rsidRPr="00757EDF">
        <w:rPr>
          <w:rFonts w:eastAsia="方正书宋_GBK" w:hAnsi="Times New Roman"/>
        </w:rPr>
        <w:t>，</w:t>
      </w:r>
      <w:r w:rsidRPr="00757EDF">
        <w:rPr>
          <w:rFonts w:eastAsia="方正书宋_GBK"/>
        </w:rPr>
        <w:t>∠</w:t>
      </w:r>
      <w:r>
        <w:rPr>
          <w:rFonts w:eastAsia="方正书宋_GBK" w:hAnsi="Times New Roman" w:hint="eastAsia"/>
          <w:i/>
        </w:rPr>
        <w:t>AOD</w:t>
      </w:r>
      <w:r w:rsidRPr="00757EDF">
        <w:rPr>
          <w:rFonts w:eastAsia="方正书宋_GBK" w:hAnsi="Times New Roman"/>
        </w:rPr>
        <w:t xml:space="preserve"> =</w:t>
      </w:r>
      <w:r w:rsidRPr="00757EDF">
        <w:rPr>
          <w:rFonts w:eastAsia="方正书宋_GBK"/>
        </w:rPr>
        <w:t>∠</w:t>
      </w:r>
      <w:r w:rsidRPr="00757EDF">
        <w:rPr>
          <w:rFonts w:hAnsi="Times New Roman"/>
          <w:i/>
          <w:color w:val="000000"/>
          <w:spacing w:val="15"/>
          <w:kern w:val="0"/>
          <w:szCs w:val="21"/>
          <w:shd w:val="clear" w:color="auto" w:fill="FFFFFF"/>
        </w:rPr>
        <w:t>ABC</w: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381" w:firstLine="800"/>
        <w:rPr>
          <w:rFonts w:hAnsi="Times New Roman"/>
          <w:szCs w:val="21"/>
        </w:rPr>
      </w:pPr>
      <w:r>
        <w:rPr>
          <w:rFonts w:eastAsia="方正书宋_GBK" w:hAnsi="Times New Roman" w:hint="eastAsia"/>
          <w:noProof/>
        </w:rPr>
        <w:pict>
          <v:group id="_x0000_s1041" alt="学科网(www.zxxk.com)--教育资源门户，提供试卷、教案、课件、论文、素材及各类教学资源下载，还有大量而丰富的教学相关资讯！" style="position:absolute;left:0;text-align:left;margin-left:249.5pt;margin-top:2.3pt;width:147.45pt;height:89.3pt;z-index:251664384" coordorigin="6124,1807" coordsize="2949,1786">
            <v:shape id="图片 13" o:spid="_x0000_s1042" type="#_x0000_t75" alt="9SX13.eps" style="position:absolute;left:6124;top:1807;width:2949;height:1786;visibility:visible">
              <v:imagedata r:id="rId150" o:title="9SX13"/>
            </v:shape>
            <v:shape id="_x0000_s1043" type="#_x0000_t32" style="position:absolute;left:6975;top:2286;width:215;height:625;flip:x" o:connectortype="straight">
              <v:stroke dashstyle="dash"/>
            </v:shape>
          </v:group>
        </w:pict>
      </w:r>
      <w:r w:rsidRPr="00540F2C">
        <w:rPr>
          <w:rFonts w:ascii="方正书宋_GBK" w:eastAsia="方正书宋_GBK" w:hAnsi="Times New Roman" w:hint="eastAsia"/>
          <w:szCs w:val="21"/>
        </w:rPr>
        <w:t>∵</w:t>
      </w:r>
      <w:r>
        <w:rPr>
          <w:rFonts w:ascii="方正书宋_GBK" w:eastAsia="方正书宋_GBK" w:hAnsi="Times New Roman" w:hint="eastAsia"/>
          <w:szCs w:val="21"/>
        </w:rPr>
        <w:t xml:space="preserve"> </w:t>
      </w:r>
      <w:r w:rsidRPr="00757EDF">
        <w:rPr>
          <w:rFonts w:hAnsi="Times New Roman"/>
          <w:i/>
          <w:color w:val="000000"/>
          <w:spacing w:val="15"/>
          <w:kern w:val="0"/>
          <w:szCs w:val="21"/>
          <w:shd w:val="clear" w:color="auto" w:fill="FFFFFF"/>
        </w:rPr>
        <w:t>OC</w:t>
      </w:r>
      <w:r w:rsidRPr="00757EDF">
        <w:rPr>
          <w:rFonts w:hAnsi="Times New Roman"/>
          <w:szCs w:val="21"/>
        </w:rPr>
        <w:t>=</w:t>
      </w:r>
      <w:r w:rsidRPr="00757EDF">
        <w:rPr>
          <w:rFonts w:hAnsi="Times New Roman"/>
          <w:i/>
          <w:color w:val="000000"/>
          <w:spacing w:val="15"/>
          <w:kern w:val="0"/>
          <w:szCs w:val="21"/>
          <w:shd w:val="clear" w:color="auto" w:fill="FFFFFF"/>
        </w:rPr>
        <w:t>OB</w:t>
      </w:r>
      <w:r w:rsidRPr="008871E6">
        <w:rPr>
          <w:rFonts w:ascii="方正书宋_GBK" w:eastAsia="方正书宋_GBK" w:hAnsi="Times New Roman" w:hint="eastAsia"/>
          <w:szCs w:val="21"/>
        </w:rPr>
        <w:t>，</w:t>
      </w:r>
      <w:r w:rsidRPr="00601735">
        <w:rPr>
          <w:rFonts w:ascii="方正书宋_GBK" w:eastAsia="方正书宋_GBK" w:hAnsi="Times New Roman" w:hint="eastAsia"/>
          <w:color w:val="FFFFFF"/>
          <w:sz w:val="4"/>
          <w:szCs w:val="21"/>
        </w:rPr>
        <w:t>[来源:学+科+网]</w:t>
      </w:r>
    </w:p>
    <w:p w:rsidR="002E29B3" w:rsidRPr="00757EDF" w:rsidRDefault="002E29B3" w:rsidP="002E29B3">
      <w:pPr>
        <w:pStyle w:val="DefaultParagraph"/>
        <w:tabs>
          <w:tab w:val="right" w:leader="dot" w:pos="9036"/>
        </w:tabs>
        <w:ind w:firstLineChars="381" w:firstLine="800"/>
        <w:rPr>
          <w:rFonts w:eastAsia="方正书宋_GBK" w:hAnsi="Times New Roman"/>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w:t>
      </w:r>
      <w:r>
        <w:rPr>
          <w:rFonts w:eastAsia="方正书宋_GBK" w:hAnsi="Times New Roman" w:hint="eastAsia"/>
          <w:i/>
        </w:rPr>
        <w:t>OCB</w:t>
      </w:r>
      <w:r w:rsidRPr="00757EDF">
        <w:rPr>
          <w:rFonts w:eastAsia="方正书宋_GBK" w:hAnsi="Times New Roman"/>
        </w:rPr>
        <w:t xml:space="preserve"> =</w:t>
      </w:r>
      <w:r w:rsidRPr="00757EDF">
        <w:rPr>
          <w:rFonts w:eastAsia="方正书宋_GBK"/>
        </w:rPr>
        <w:t>∠</w:t>
      </w:r>
      <w:r w:rsidRPr="00757EDF">
        <w:rPr>
          <w:rFonts w:hAnsi="Times New Roman"/>
          <w:i/>
          <w:color w:val="000000"/>
          <w:spacing w:val="15"/>
          <w:kern w:val="0"/>
          <w:szCs w:val="21"/>
          <w:shd w:val="clear" w:color="auto" w:fill="FFFFFF"/>
        </w:rPr>
        <w:t>ABC</w: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381" w:firstLine="800"/>
        <w:rPr>
          <w:rFonts w:eastAsia="方正书宋_GBK" w:hAnsi="Times New Roman"/>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w:t>
      </w:r>
      <w:r>
        <w:rPr>
          <w:rFonts w:eastAsia="方正书宋_GBK" w:hAnsi="Times New Roman" w:hint="eastAsia"/>
          <w:i/>
        </w:rPr>
        <w:t>DOC</w:t>
      </w:r>
      <w:r w:rsidRPr="00757EDF">
        <w:rPr>
          <w:rFonts w:eastAsia="方正书宋_GBK" w:hAnsi="Times New Roman"/>
        </w:rPr>
        <w:t xml:space="preserve"> =</w:t>
      </w:r>
      <w:r w:rsidRPr="00757EDF">
        <w:rPr>
          <w:rFonts w:eastAsia="方正书宋_GBK"/>
        </w:rPr>
        <w:t>∠</w:t>
      </w:r>
      <w:r>
        <w:rPr>
          <w:rFonts w:eastAsia="方正书宋_GBK" w:hAnsi="Times New Roman" w:hint="eastAsia"/>
          <w:i/>
        </w:rPr>
        <w:t>AOD</w:t>
      </w:r>
      <w:r>
        <w:rPr>
          <w:rFonts w:ascii="方正书宋_GBK" w:eastAsia="方正书宋_GBK" w:hAnsi="Times New Roman" w:hint="eastAsia"/>
        </w:rPr>
        <w:t>．</w:t>
      </w:r>
    </w:p>
    <w:p w:rsidR="002E29B3" w:rsidRPr="00757EDF" w:rsidRDefault="002E29B3" w:rsidP="002E29B3">
      <w:pPr>
        <w:tabs>
          <w:tab w:val="right" w:leader="dot" w:pos="9036"/>
        </w:tabs>
        <w:adjustRightInd w:val="0"/>
        <w:snapToGrid w:val="0"/>
        <w:ind w:firstLineChars="400" w:firstLine="840"/>
        <w:rPr>
          <w:rFonts w:eastAsia="方正书宋_GBK"/>
        </w:rPr>
      </w:pPr>
      <w:r>
        <w:rPr>
          <w:rFonts w:eastAsia="方正书宋_GBK" w:hint="eastAsia"/>
        </w:rPr>
        <w:t xml:space="preserve">  </w:t>
      </w:r>
      <w:r w:rsidRPr="00757EDF">
        <w:rPr>
          <w:rFonts w:eastAsia="方正书宋_GBK"/>
        </w:rPr>
        <w:t>在</w:t>
      </w:r>
      <w:r w:rsidRPr="00F40DF7">
        <w:rPr>
          <w:rFonts w:ascii="方正书宋_GBK" w:eastAsia="方正书宋_GBK" w:hint="eastAsia"/>
        </w:rPr>
        <w:t>△</w:t>
      </w:r>
      <w:r w:rsidRPr="00757EDF">
        <w:rPr>
          <w:rFonts w:eastAsia="方正书宋_GBK"/>
          <w:i/>
        </w:rPr>
        <w:t>CO</w:t>
      </w:r>
      <w:r>
        <w:rPr>
          <w:rFonts w:eastAsia="方正书宋_GBK" w:hint="eastAsia"/>
          <w:i/>
        </w:rPr>
        <w:t>D</w:t>
      </w:r>
      <w:r w:rsidRPr="00757EDF">
        <w:rPr>
          <w:rFonts w:eastAsia="方正书宋_GBK"/>
        </w:rPr>
        <w:t>和</w:t>
      </w:r>
      <w:r w:rsidRPr="00F40DF7">
        <w:rPr>
          <w:rFonts w:ascii="方正书宋_GBK" w:eastAsia="方正书宋_GBK" w:hint="eastAsia"/>
        </w:rPr>
        <w:t>△</w:t>
      </w:r>
      <w:r w:rsidRPr="00757EDF">
        <w:rPr>
          <w:rFonts w:eastAsia="方正书宋_GBK"/>
          <w:i/>
        </w:rPr>
        <w:t>AOD</w:t>
      </w:r>
      <w:r w:rsidRPr="00757EDF">
        <w:rPr>
          <w:rFonts w:eastAsia="方正书宋_GBK"/>
        </w:rPr>
        <w:t>中，</w:t>
      </w:r>
    </w:p>
    <w:p w:rsidR="002E29B3" w:rsidRPr="00757EDF" w:rsidRDefault="002E29B3" w:rsidP="002E29B3">
      <w:pPr>
        <w:tabs>
          <w:tab w:val="right" w:leader="dot" w:pos="9036"/>
        </w:tabs>
        <w:adjustRightInd w:val="0"/>
        <w:snapToGrid w:val="0"/>
        <w:ind w:firstLineChars="400" w:firstLine="840"/>
        <w:rPr>
          <w:rFonts w:eastAsia="方正书宋_GBK"/>
        </w:rPr>
      </w:pPr>
      <w:r w:rsidRPr="00757EDF">
        <w:rPr>
          <w:rFonts w:eastAsia="方正书宋_GBK"/>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32" type="#_x0000_t87" alt="学科网(www.zxxk.com)--教育资源门户，提供试卷、教案、课件、论文、素材及各类教学资源下载，还有大量而丰富的教学相关资讯！" style="position:absolute;left:0;text-align:left;margin-left:47.25pt;margin-top:5.15pt;width:7.15pt;height:34pt;z-index:251660288" strokeweight=".5pt"/>
        </w:pict>
      </w:r>
      <w:r>
        <w:rPr>
          <w:rFonts w:eastAsia="方正书宋_GBK" w:hint="eastAsia"/>
        </w:rPr>
        <w:t xml:space="preserve"> </w:t>
      </w:r>
      <w:r w:rsidRPr="00757EDF">
        <w:rPr>
          <w:rFonts w:eastAsia="方正书宋_GBK"/>
        </w:rPr>
        <w:t xml:space="preserve">  </w:t>
      </w:r>
      <w:r w:rsidRPr="00757EDF">
        <w:rPr>
          <w:rFonts w:eastAsia="方正书宋_GBK"/>
          <w:i/>
        </w:rPr>
        <w:t xml:space="preserve">OC </w:t>
      </w:r>
      <w:r w:rsidRPr="00757EDF">
        <w:rPr>
          <w:rFonts w:eastAsia="方正书宋_GBK"/>
        </w:rPr>
        <w:t>=</w:t>
      </w:r>
      <w:r w:rsidRPr="00F40DF7">
        <w:rPr>
          <w:rFonts w:eastAsia="方正书宋_GBK"/>
          <w:i/>
        </w:rPr>
        <w:t xml:space="preserve"> </w:t>
      </w:r>
      <w:r w:rsidRPr="00757EDF">
        <w:rPr>
          <w:rFonts w:eastAsia="方正书宋_GBK"/>
          <w:i/>
        </w:rPr>
        <w:t>OA</w:t>
      </w:r>
      <w:r w:rsidRPr="00757EDF">
        <w:rPr>
          <w:rFonts w:eastAsia="方正书宋_GBK"/>
        </w:rPr>
        <w:t>，</w:t>
      </w:r>
    </w:p>
    <w:p w:rsidR="002E29B3" w:rsidRPr="00757EDF" w:rsidRDefault="002E29B3" w:rsidP="002E29B3">
      <w:pPr>
        <w:tabs>
          <w:tab w:val="right" w:leader="dot" w:pos="9036"/>
        </w:tabs>
        <w:adjustRightInd w:val="0"/>
        <w:snapToGrid w:val="0"/>
        <w:ind w:firstLineChars="400" w:firstLine="840"/>
        <w:rPr>
          <w:rFonts w:eastAsia="方正书宋_GBK"/>
        </w:rPr>
      </w:pPr>
      <w:r>
        <w:rPr>
          <w:rFonts w:eastAsia="方正书宋_GBK" w:hint="eastAsia"/>
        </w:rPr>
        <w:t xml:space="preserve"> </w:t>
      </w:r>
      <w:r w:rsidRPr="00757EDF">
        <w:rPr>
          <w:rFonts w:eastAsia="方正书宋_GBK"/>
        </w:rPr>
        <w:t xml:space="preserve">  ∠</w:t>
      </w:r>
      <w:r>
        <w:rPr>
          <w:rFonts w:eastAsia="方正书宋_GBK" w:hint="eastAsia"/>
          <w:i/>
        </w:rPr>
        <w:t>DOC</w:t>
      </w:r>
      <w:r w:rsidRPr="00757EDF">
        <w:rPr>
          <w:rFonts w:eastAsia="方正书宋_GBK"/>
        </w:rPr>
        <w:t>=∠</w:t>
      </w:r>
      <w:r>
        <w:rPr>
          <w:rFonts w:eastAsia="方正书宋_GBK" w:hint="eastAsia"/>
          <w:i/>
        </w:rPr>
        <w:t>AOD</w:t>
      </w:r>
      <w:r w:rsidRPr="00757EDF">
        <w:rPr>
          <w:rFonts w:eastAsia="方正书宋_GBK"/>
        </w:rPr>
        <w:t>，</w:t>
      </w:r>
    </w:p>
    <w:p w:rsidR="002E29B3" w:rsidRPr="00757EDF" w:rsidRDefault="002E29B3" w:rsidP="002E29B3">
      <w:pPr>
        <w:tabs>
          <w:tab w:val="right" w:leader="dot" w:pos="9036"/>
        </w:tabs>
        <w:adjustRightInd w:val="0"/>
        <w:snapToGrid w:val="0"/>
        <w:ind w:firstLineChars="400" w:firstLine="840"/>
        <w:rPr>
          <w:rFonts w:eastAsia="方正书宋_GBK"/>
        </w:rPr>
      </w:pPr>
      <w:r w:rsidRPr="00757EDF">
        <w:rPr>
          <w:rFonts w:eastAsia="方正书宋_GBK"/>
        </w:rPr>
        <w:t xml:space="preserve">  </w:t>
      </w:r>
      <w:r>
        <w:rPr>
          <w:rFonts w:eastAsia="方正书宋_GBK" w:hint="eastAsia"/>
        </w:rPr>
        <w:t xml:space="preserve"> </w:t>
      </w:r>
      <w:r w:rsidRPr="00757EDF">
        <w:rPr>
          <w:rFonts w:eastAsia="方正书宋_GBK"/>
          <w:i/>
        </w:rPr>
        <w:t>OD</w:t>
      </w:r>
      <w:r w:rsidRPr="00757EDF">
        <w:rPr>
          <w:rFonts w:eastAsia="方正书宋_GBK"/>
        </w:rPr>
        <w:t>=</w:t>
      </w:r>
      <w:r w:rsidRPr="00757EDF">
        <w:rPr>
          <w:rFonts w:eastAsia="方正书宋_GBK"/>
          <w:i/>
        </w:rPr>
        <w:t>OD</w:t>
      </w:r>
      <w:r w:rsidRPr="00757EDF">
        <w:rPr>
          <w:rFonts w:eastAsia="方正书宋_GBK"/>
        </w:rPr>
        <w:t>，</w:t>
      </w:r>
    </w:p>
    <w:p w:rsidR="002E29B3" w:rsidRPr="00757EDF" w:rsidRDefault="002E29B3" w:rsidP="002E29B3">
      <w:pPr>
        <w:tabs>
          <w:tab w:val="right" w:leader="dot" w:pos="8222"/>
        </w:tabs>
        <w:adjustRightInd w:val="0"/>
        <w:snapToGrid w:val="0"/>
        <w:ind w:firstLineChars="381" w:firstLine="800"/>
      </w:pPr>
      <w:r w:rsidRPr="00540F2C">
        <w:rPr>
          <w:rFonts w:ascii="方正书宋_GBK" w:eastAsia="方正书宋_GBK" w:hint="eastAsia"/>
        </w:rPr>
        <w:t>∴</w:t>
      </w:r>
      <w:r>
        <w:rPr>
          <w:rFonts w:ascii="方正书宋_GBK" w:eastAsia="方正书宋_GBK" w:hint="eastAsia"/>
        </w:rPr>
        <w:t xml:space="preserve"> </w:t>
      </w:r>
      <w:r w:rsidRPr="00A53BA2">
        <w:rPr>
          <w:rFonts w:ascii="方正书宋_GBK" w:eastAsia="方正书宋_GBK" w:hint="eastAsia"/>
        </w:rPr>
        <w:t>△</w:t>
      </w:r>
      <w:r w:rsidRPr="00757EDF">
        <w:rPr>
          <w:rFonts w:eastAsia="方正书宋_GBK"/>
          <w:i/>
        </w:rPr>
        <w:t>CO</w:t>
      </w:r>
      <w:r>
        <w:rPr>
          <w:rFonts w:eastAsia="方正书宋_GBK" w:hint="eastAsia"/>
          <w:i/>
        </w:rPr>
        <w:t>D</w:t>
      </w:r>
      <w:r w:rsidRPr="00757EDF">
        <w:rPr>
          <w:rFonts w:hAnsi="宋体"/>
        </w:rPr>
        <w:t>≌</w:t>
      </w:r>
      <w:r w:rsidRPr="00A53BA2">
        <w:rPr>
          <w:rFonts w:ascii="方正书宋_GBK" w:eastAsia="方正书宋_GBK" w:hint="eastAsia"/>
        </w:rPr>
        <w:t>△</w:t>
      </w:r>
      <w:r w:rsidRPr="00757EDF">
        <w:rPr>
          <w:rFonts w:eastAsia="方正书宋_GBK"/>
          <w:i/>
        </w:rPr>
        <w:t>AOD</w:t>
      </w:r>
      <w:r>
        <w:rPr>
          <w:rFonts w:ascii="方正书宋_GBK" w:eastAsia="方正书宋_GBK" w:hint="eastAsia"/>
        </w:rPr>
        <w:t>．</w:t>
      </w:r>
      <w:r w:rsidRPr="00757EDF">
        <w:rPr>
          <w:rFonts w:eastAsia="方正书宋_GBK"/>
        </w:rPr>
        <w:tab/>
      </w:r>
      <w:r w:rsidRPr="00757EDF">
        <w:t>1</w:t>
      </w:r>
      <w:r w:rsidRPr="00757EDF">
        <w:t>分</w:t>
      </w:r>
    </w:p>
    <w:p w:rsidR="002E29B3" w:rsidRDefault="002E29B3" w:rsidP="002E29B3">
      <w:pPr>
        <w:pStyle w:val="DefaultParagraph"/>
        <w:tabs>
          <w:tab w:val="right" w:leader="dot" w:pos="9036"/>
        </w:tabs>
        <w:ind w:firstLineChars="381" w:firstLine="800"/>
        <w:rPr>
          <w:rFonts w:eastAsia="方正书宋_GBK" w:hAnsi="Times New Roman" w:hint="eastAsia"/>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w:t>
      </w:r>
      <w:r w:rsidRPr="00757EDF">
        <w:rPr>
          <w:rFonts w:hAnsi="Times New Roman"/>
          <w:i/>
          <w:color w:val="000000"/>
          <w:spacing w:val="15"/>
          <w:kern w:val="0"/>
          <w:szCs w:val="21"/>
          <w:shd w:val="clear" w:color="auto" w:fill="FFFFFF"/>
        </w:rPr>
        <w:t>OCD</w:t>
      </w:r>
      <w:r>
        <w:rPr>
          <w:rFonts w:hAnsi="Times New Roman" w:hint="eastAsia"/>
          <w:i/>
          <w:color w:val="000000"/>
          <w:spacing w:val="15"/>
          <w:kern w:val="0"/>
          <w:szCs w:val="21"/>
          <w:shd w:val="clear" w:color="auto" w:fill="FFFFFF"/>
        </w:rPr>
        <w:t>=</w:t>
      </w:r>
      <w:r w:rsidRPr="00757EDF">
        <w:rPr>
          <w:rFonts w:eastAsia="方正书宋_GBK"/>
        </w:rPr>
        <w:t>∠</w:t>
      </w:r>
      <w:r>
        <w:rPr>
          <w:rFonts w:hAnsi="Times New Roman" w:hint="eastAsia"/>
          <w:i/>
          <w:color w:val="000000"/>
          <w:spacing w:val="15"/>
          <w:kern w:val="0"/>
          <w:szCs w:val="21"/>
          <w:shd w:val="clear" w:color="auto" w:fill="FFFFFF"/>
        </w:rPr>
        <w:t>DAB</w:t>
      </w:r>
      <w:r w:rsidRPr="00757EDF">
        <w:rPr>
          <w:rFonts w:hAnsi="Times New Roman"/>
          <w:i/>
          <w:color w:val="000000"/>
          <w:spacing w:val="15"/>
          <w:kern w:val="0"/>
          <w:szCs w:val="21"/>
          <w:shd w:val="clear" w:color="auto" w:fill="FFFFFF"/>
        </w:rPr>
        <w:t xml:space="preserve"> </w:t>
      </w:r>
      <w:r w:rsidRPr="00757EDF">
        <w:rPr>
          <w:rFonts w:eastAsia="方正书宋_GBK" w:hAnsi="Times New Roman"/>
        </w:rPr>
        <w:t>= 90°</w:t>
      </w:r>
      <w:r>
        <w:rPr>
          <w:rFonts w:ascii="方正书宋_GBK" w:eastAsia="方正书宋_GBK" w:hAnsi="Times New Roman" w:hint="eastAsia"/>
        </w:rPr>
        <w:t>．</w:t>
      </w:r>
    </w:p>
    <w:p w:rsidR="002E29B3" w:rsidRPr="00757EDF" w:rsidRDefault="002E29B3" w:rsidP="002E29B3">
      <w:pPr>
        <w:pStyle w:val="DefaultParagraph"/>
        <w:tabs>
          <w:tab w:val="right" w:leader="dot" w:pos="9036"/>
        </w:tabs>
        <w:ind w:firstLineChars="381" w:firstLine="800"/>
        <w:rPr>
          <w:rFonts w:eastAsia="方正书宋_GBK" w:hAnsi="Times New Roman" w:hint="eastAsia"/>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hAnsi="Times New Roman"/>
          <w:i/>
          <w:szCs w:val="21"/>
        </w:rPr>
        <w:t>OC</w:t>
      </w:r>
      <w:r w:rsidRPr="00757EDF">
        <w:rPr>
          <w:rFonts w:eastAsia="方正书宋_GBK"/>
          <w:szCs w:val="21"/>
        </w:rPr>
        <w:t>⊥</w:t>
      </w:r>
      <w:r w:rsidRPr="00757EDF">
        <w:rPr>
          <w:rFonts w:eastAsia="方正书宋_GBK" w:hAnsi="Times New Roman"/>
          <w:i/>
          <w:szCs w:val="21"/>
        </w:rPr>
        <w:t>DE</w:t>
      </w:r>
      <w:r>
        <w:rPr>
          <w:rFonts w:eastAsia="方正书宋_GBK" w:hAnsi="Times New Roman" w:hint="eastAsia"/>
          <w:szCs w:val="21"/>
        </w:rPr>
        <w:t>于点</w:t>
      </w:r>
      <w:r w:rsidRPr="005D222F">
        <w:rPr>
          <w:rFonts w:eastAsia="方正书宋_GBK" w:hAnsi="Times New Roman" w:hint="eastAsia"/>
          <w:i/>
          <w:szCs w:val="21"/>
        </w:rPr>
        <w:t>C</w:t>
      </w:r>
      <w:r>
        <w:rPr>
          <w:rFonts w:eastAsia="方正书宋_GBK" w:hAnsi="Times New Roman" w:hint="eastAsia"/>
          <w:szCs w:val="21"/>
        </w:rPr>
        <w:t>．</w:t>
      </w:r>
    </w:p>
    <w:p w:rsidR="002E29B3" w:rsidRPr="00757EDF" w:rsidRDefault="002E29B3" w:rsidP="002E29B3">
      <w:pPr>
        <w:tabs>
          <w:tab w:val="right" w:leader="dot" w:pos="9036"/>
        </w:tabs>
        <w:adjustRightInd w:val="0"/>
        <w:snapToGrid w:val="0"/>
        <w:ind w:firstLineChars="381" w:firstLine="800"/>
      </w:pPr>
      <w:r w:rsidRPr="00540F2C">
        <w:rPr>
          <w:rFonts w:ascii="方正书宋_GBK" w:eastAsia="方正书宋_GBK" w:hAnsi="宋体" w:hint="eastAsia"/>
        </w:rPr>
        <w:t>∵</w:t>
      </w:r>
      <w:r>
        <w:rPr>
          <w:rFonts w:ascii="方正书宋_GBK" w:eastAsia="方正书宋_GBK" w:hAnsi="宋体" w:hint="eastAsia"/>
        </w:rPr>
        <w:t xml:space="preserve"> </w:t>
      </w:r>
      <w:r w:rsidRPr="00757EDF">
        <w:rPr>
          <w:i/>
        </w:rPr>
        <w:t>OC</w:t>
      </w:r>
      <w:r w:rsidRPr="00757EDF">
        <w:rPr>
          <w:rFonts w:eastAsia="方正书宋_GBK"/>
        </w:rPr>
        <w:t>是</w:t>
      </w:r>
      <w:r w:rsidRPr="00757EDF">
        <w:rPr>
          <w:rFonts w:ascii="宋体" w:hAnsi="宋体"/>
        </w:rPr>
        <w:t>⊙</w:t>
      </w:r>
      <w:r w:rsidRPr="00757EDF">
        <w:rPr>
          <w:i/>
        </w:rPr>
        <w:t>O</w:t>
      </w:r>
      <w:r w:rsidRPr="00757EDF">
        <w:rPr>
          <w:rFonts w:eastAsia="方正书宋_GBK"/>
        </w:rPr>
        <w:t>的半径</w:t>
      </w:r>
      <w:r>
        <w:rPr>
          <w:rFonts w:ascii="方正书宋_GBK" w:eastAsia="方正书宋_GBK" w:hAnsi="宋体" w:hint="eastAsia"/>
          <w:kern w:val="36"/>
        </w:rPr>
        <w:t>，</w:t>
      </w:r>
    </w:p>
    <w:p w:rsidR="002E29B3" w:rsidRPr="00757EDF" w:rsidRDefault="002E29B3" w:rsidP="002E29B3">
      <w:pPr>
        <w:tabs>
          <w:tab w:val="right" w:leader="dot" w:pos="8222"/>
        </w:tabs>
        <w:adjustRightInd w:val="0"/>
        <w:snapToGrid w:val="0"/>
        <w:ind w:firstLineChars="381" w:firstLine="800"/>
      </w:pPr>
      <w:r w:rsidRPr="00540F2C">
        <w:rPr>
          <w:rFonts w:ascii="方正书宋_GBK" w:eastAsia="方正书宋_GBK" w:hAnsi="宋体" w:hint="eastAsia"/>
        </w:rPr>
        <w:t>∴</w:t>
      </w:r>
      <w:r>
        <w:rPr>
          <w:rFonts w:ascii="方正书宋_GBK" w:eastAsia="方正书宋_GBK" w:hAnsi="宋体" w:hint="eastAsia"/>
        </w:rPr>
        <w:t xml:space="preserve"> </w:t>
      </w:r>
      <w:r w:rsidRPr="00757EDF">
        <w:rPr>
          <w:i/>
        </w:rPr>
        <w:t>DE</w:t>
      </w:r>
      <w:r w:rsidRPr="00757EDF">
        <w:rPr>
          <w:rFonts w:eastAsia="方正书宋_GBK"/>
        </w:rPr>
        <w:t>是</w:t>
      </w:r>
      <w:r w:rsidRPr="00757EDF">
        <w:rPr>
          <w:rFonts w:ascii="宋体" w:hAnsi="宋体"/>
        </w:rPr>
        <w:t>⊙</w:t>
      </w:r>
      <w:r w:rsidRPr="00757EDF">
        <w:rPr>
          <w:i/>
        </w:rPr>
        <w:t>O</w:t>
      </w:r>
      <w:r w:rsidRPr="00757EDF">
        <w:rPr>
          <w:rFonts w:eastAsia="方正书宋_GBK"/>
        </w:rPr>
        <w:t>的切线</w:t>
      </w:r>
      <w:r>
        <w:rPr>
          <w:rFonts w:ascii="方正书宋_GBK" w:eastAsia="方正书宋_GBK" w:hint="eastAsia"/>
        </w:rPr>
        <w:t>．</w:t>
      </w:r>
      <w:r w:rsidRPr="00757EDF">
        <w:rPr>
          <w:rFonts w:eastAsia="方正书宋_GBK"/>
        </w:rPr>
        <w:tab/>
      </w:r>
      <w:r w:rsidRPr="00757EDF">
        <w:t>2</w:t>
      </w:r>
      <w:r w:rsidRPr="00757EDF">
        <w:t>分</w:t>
      </w:r>
    </w:p>
    <w:p w:rsidR="002E29B3" w:rsidRDefault="002E29B3" w:rsidP="002E29B3">
      <w:pPr>
        <w:tabs>
          <w:tab w:val="right" w:leader="dot" w:pos="8222"/>
        </w:tabs>
        <w:adjustRightInd w:val="0"/>
        <w:snapToGrid w:val="0"/>
        <w:ind w:leftChars="-16" w:left="-34" w:firstLineChars="134" w:firstLine="281"/>
        <w:jc w:val="left"/>
        <w:rPr>
          <w:rFonts w:hint="eastAsia"/>
        </w:rPr>
      </w:pPr>
      <w:r w:rsidRPr="00757EDF">
        <w:t>（</w:t>
      </w:r>
      <w:r w:rsidRPr="00757EDF">
        <w:t>2</w:t>
      </w:r>
      <w:r w:rsidRPr="00757EDF">
        <w:t>）</w:t>
      </w:r>
      <w:r w:rsidRPr="007758FE">
        <w:rPr>
          <w:rFonts w:eastAsia="方正书宋_GBK"/>
        </w:rPr>
        <w:t>解：</w:t>
      </w:r>
      <w:r>
        <w:rPr>
          <w:rFonts w:ascii="方正书宋_GBK" w:eastAsia="方正书宋_GBK" w:hAnsi="宋体" w:hint="eastAsia"/>
        </w:rPr>
        <w:t>由</w:t>
      </w:r>
      <w:r w:rsidRPr="00540F2C">
        <w:rPr>
          <w:position w:val="-22"/>
        </w:rPr>
        <w:object w:dxaOrig="760" w:dyaOrig="560">
          <v:shape id="_x0000_i1095" type="#_x0000_t75" alt="学科网(www.zxxk.com)--教育资源门户，提供试卷、教案、课件、论文、素材及各类教学资源下载，还有大量而丰富的教学相关资讯！" style="width:38.25pt;height:27.75pt" o:ole="">
            <v:imagedata r:id="rId151" o:title=""/>
          </v:shape>
          <o:OLEObject Type="Embed" ProgID="Equation.3" ShapeID="_x0000_i1095" DrawAspect="Content" ObjectID="_1451742988" r:id="rId152"/>
        </w:object>
      </w:r>
      <w:r>
        <w:rPr>
          <w:rFonts w:ascii="方正书宋_GBK" w:eastAsia="方正书宋_GBK" w:hAnsi="宋体" w:hint="eastAsia"/>
          <w:kern w:val="36"/>
        </w:rPr>
        <w:t>，</w:t>
      </w:r>
      <w:r>
        <w:rPr>
          <w:rFonts w:eastAsia="方正书宋_GBK" w:hint="eastAsia"/>
        </w:rPr>
        <w:t>可</w:t>
      </w:r>
      <w:r w:rsidRPr="00757EDF">
        <w:rPr>
          <w:rFonts w:eastAsia="方正书宋_GBK"/>
        </w:rPr>
        <w:t>设</w:t>
      </w:r>
      <w:r w:rsidRPr="00A6565A">
        <w:rPr>
          <w:position w:val="-10"/>
        </w:rPr>
        <w:object w:dxaOrig="1359" w:dyaOrig="300">
          <v:shape id="_x0000_i1096" type="#_x0000_t75" alt="学科网(www.zxxk.com)--教育资源门户，提供试卷、教案、课件、论文、素材及各类教学资源下载，还有大量而丰富的教学相关资讯！" style="width:68.25pt;height:15pt" o:ole="">
            <v:imagedata r:id="rId153" o:title=""/>
          </v:shape>
          <o:OLEObject Type="Embed" ProgID="Equation.3" ShapeID="_x0000_i1096" DrawAspect="Content" ObjectID="_1451742989" r:id="rId154"/>
        </w:object>
      </w:r>
      <w:r>
        <w:rPr>
          <w:rFonts w:ascii="方正书宋_GBK" w:eastAsia="方正书宋_GBK" w:hAnsi="宋体" w:hint="eastAsia"/>
          <w:kern w:val="36"/>
        </w:rPr>
        <w:t>，</w:t>
      </w:r>
      <w:r>
        <w:rPr>
          <w:rFonts w:hint="eastAsia"/>
        </w:rPr>
        <w:t>则</w:t>
      </w:r>
      <w:r w:rsidRPr="00A6565A">
        <w:rPr>
          <w:position w:val="-6"/>
        </w:rPr>
        <w:object w:dxaOrig="800" w:dyaOrig="260">
          <v:shape id="_x0000_i1097" type="#_x0000_t75" alt="学科网(www.zxxk.com)--教育资源门户，提供试卷、教案、课件、论文、素材及各类教学资源下载，还有大量而丰富的教学相关资讯！" style="width:39.75pt;height:12.75pt" o:ole="">
            <v:imagedata r:id="rId155" o:title=""/>
          </v:shape>
          <o:OLEObject Type="Embed" ProgID="Equation.3" ShapeID="_x0000_i1097" DrawAspect="Content" ObjectID="_1451742990" r:id="rId156"/>
        </w:object>
      </w:r>
      <w:r>
        <w:rPr>
          <w:rFonts w:ascii="方正书宋_GBK" w:eastAsia="方正书宋_GBK" w:hint="eastAsia"/>
        </w:rPr>
        <w:t>．</w:t>
      </w:r>
      <w:r w:rsidRPr="00757EDF">
        <w:rPr>
          <w:rFonts w:eastAsia="方正书宋_GBK"/>
        </w:rPr>
        <w:t>..</w:t>
      </w:r>
      <w:r w:rsidRPr="00757EDF">
        <w:rPr>
          <w:rFonts w:eastAsia="方正书宋_GBK"/>
        </w:rPr>
        <w:tab/>
      </w:r>
      <w:r>
        <w:rPr>
          <w:rFonts w:hint="eastAsia"/>
        </w:rPr>
        <w:t>3</w:t>
      </w:r>
      <w:r w:rsidRPr="000224D2">
        <w:rPr>
          <w:rFonts w:eastAsia="方正书宋_GBK"/>
        </w:rPr>
        <w:t>分</w:t>
      </w:r>
    </w:p>
    <w:p w:rsidR="002E29B3" w:rsidRPr="00757EDF" w:rsidRDefault="002E29B3" w:rsidP="002E29B3">
      <w:pPr>
        <w:tabs>
          <w:tab w:val="right" w:leader="dot" w:pos="9036"/>
        </w:tabs>
        <w:ind w:firstLineChars="381" w:firstLine="800"/>
      </w:pPr>
      <w:r w:rsidRPr="00540F2C">
        <w:rPr>
          <w:rFonts w:ascii="方正书宋_GBK" w:eastAsia="方正书宋_GBK" w:hAnsi="宋体" w:hint="eastAsia"/>
        </w:rPr>
        <w:t>∴</w:t>
      </w:r>
      <w:r>
        <w:rPr>
          <w:rFonts w:ascii="方正书宋_GBK" w:eastAsia="方正书宋_GBK" w:hAnsi="宋体" w:hint="eastAsia"/>
        </w:rPr>
        <w:t xml:space="preserve"> </w:t>
      </w:r>
      <w:r w:rsidRPr="00A6565A">
        <w:rPr>
          <w:position w:val="-6"/>
        </w:rPr>
        <w:object w:dxaOrig="1219" w:dyaOrig="260">
          <v:shape id="_x0000_i1098" type="#_x0000_t75" alt="学科网(www.zxxk.com)--教育资源门户，提供试卷、教案、课件、论文、素材及各类教学资源下载，还有大量而丰富的教学相关资讯！" style="width:60.75pt;height:12.75pt" o:ole="">
            <v:imagedata r:id="rId157" o:title=""/>
          </v:shape>
          <o:OLEObject Type="Embed" ProgID="Equation.3" ShapeID="_x0000_i1098" DrawAspect="Content" ObjectID="_1451742991" r:id="rId158"/>
        </w:object>
      </w:r>
      <w:r>
        <w:rPr>
          <w:rFonts w:ascii="方正书宋_GBK" w:eastAsia="方正书宋_GBK" w:hint="eastAsia"/>
        </w:rPr>
        <w:t>．</w:t>
      </w:r>
    </w:p>
    <w:p w:rsidR="002E29B3" w:rsidRDefault="002E29B3" w:rsidP="002E29B3">
      <w:pPr>
        <w:tabs>
          <w:tab w:val="right" w:leader="dot" w:pos="9036"/>
        </w:tabs>
        <w:adjustRightInd w:val="0"/>
        <w:snapToGrid w:val="0"/>
        <w:ind w:firstLineChars="381" w:firstLine="800"/>
        <w:rPr>
          <w:rFonts w:eastAsia="方正书宋_GBK" w:hint="eastAsia"/>
        </w:rPr>
      </w:pPr>
      <w:r w:rsidRPr="00540F2C">
        <w:rPr>
          <w:rFonts w:ascii="方正书宋_GBK" w:eastAsia="方正书宋_GBK" w:hAnsi="宋体" w:hint="eastAsia"/>
        </w:rPr>
        <w:lastRenderedPageBreak/>
        <w:t>∴</w:t>
      </w:r>
      <w:r>
        <w:rPr>
          <w:rFonts w:ascii="方正书宋_GBK" w:eastAsia="方正书宋_GBK" w:hAnsi="宋体" w:hint="eastAsia"/>
        </w:rPr>
        <w:t xml:space="preserve"> </w:t>
      </w:r>
      <w:r w:rsidRPr="00757EDF">
        <w:rPr>
          <w:rFonts w:eastAsia="方正书宋_GBK"/>
          <w:kern w:val="36"/>
        </w:rPr>
        <w:t>在</w:t>
      </w:r>
      <w:r w:rsidRPr="00C93AB4">
        <w:rPr>
          <w:rFonts w:eastAsia="方正书宋_GBK"/>
        </w:rPr>
        <w:t>R</w:t>
      </w:r>
      <w:r w:rsidRPr="00757EDF">
        <w:rPr>
          <w:rFonts w:eastAsia="方正书宋_GBK"/>
        </w:rPr>
        <w:t>t</w:t>
      </w:r>
      <w:r w:rsidRPr="0064088B">
        <w:rPr>
          <w:rFonts w:ascii="方正书宋_GBK" w:eastAsia="方正书宋_GBK" w:hint="eastAsia"/>
        </w:rPr>
        <w:t>△</w:t>
      </w:r>
      <w:r w:rsidRPr="00757EDF">
        <w:rPr>
          <w:rFonts w:eastAsia="方正书宋_GBK"/>
          <w:i/>
        </w:rPr>
        <w:t>DAE</w:t>
      </w:r>
      <w:r w:rsidRPr="00757EDF">
        <w:rPr>
          <w:rFonts w:eastAsia="方正书宋_GBK"/>
        </w:rPr>
        <w:t>中，</w:t>
      </w:r>
      <w:r w:rsidRPr="00757EDF">
        <w:rPr>
          <w:rFonts w:eastAsia="方正书宋_GBK"/>
          <w:position w:val="-6"/>
        </w:rPr>
        <w:object w:dxaOrig="2400" w:dyaOrig="340">
          <v:shape id="_x0000_i1099" type="#_x0000_t75" alt="学科网(www.zxxk.com)--教育资源门户，提供试卷、教案、课件、论文、素材及各类教学资源下载，还有大量而丰富的教学相关资讯！" style="width:119.25pt;height:17.25pt" o:ole="">
            <v:imagedata r:id="rId159" o:title=""/>
          </v:shape>
          <o:OLEObject Type="Embed" ProgID="Equation.3" ShapeID="_x0000_i1099" DrawAspect="Content" ObjectID="_1451742992" r:id="rId160"/>
        </w:object>
      </w:r>
      <w:r>
        <w:rPr>
          <w:rFonts w:eastAsia="方正书宋_GBK" w:hint="eastAsia"/>
        </w:rPr>
        <w:t>．</w:t>
      </w:r>
    </w:p>
    <w:p w:rsidR="002E29B3" w:rsidRPr="00757EDF" w:rsidRDefault="002E29B3" w:rsidP="002E29B3">
      <w:pPr>
        <w:tabs>
          <w:tab w:val="right" w:leader="dot" w:pos="9036"/>
        </w:tabs>
        <w:adjustRightInd w:val="0"/>
        <w:snapToGrid w:val="0"/>
        <w:ind w:firstLineChars="393" w:firstLine="825"/>
      </w:pPr>
      <w:r w:rsidRPr="00540F2C">
        <w:rPr>
          <w:rFonts w:ascii="方正书宋_GBK" w:eastAsia="方正书宋_GBK" w:hAnsi="宋体" w:hint="eastAsia"/>
        </w:rPr>
        <w:t>∴</w:t>
      </w:r>
      <w:r>
        <w:rPr>
          <w:rFonts w:ascii="方正书宋_GBK" w:eastAsia="方正书宋_GBK" w:hAnsi="宋体" w:hint="eastAsia"/>
        </w:rPr>
        <w:t xml:space="preserve"> </w:t>
      </w:r>
      <w:r w:rsidRPr="00647A7F">
        <w:rPr>
          <w:rFonts w:eastAsia="方正书宋_GBK"/>
          <w:position w:val="-6"/>
        </w:rPr>
        <w:object w:dxaOrig="680" w:dyaOrig="260">
          <v:shape id="_x0000_i1100" type="#_x0000_t75" alt="学科网(www.zxxk.com)--教育资源门户，提供试卷、教案、课件、论文、素材及各类教学资源下载，还有大量而丰富的教学相关资讯！" style="width:33.75pt;height:12.75pt" o:ole="">
            <v:imagedata r:id="rId161" o:title=""/>
          </v:shape>
          <o:OLEObject Type="Embed" ProgID="Equation.3" ShapeID="_x0000_i1100" DrawAspect="Content" ObjectID="_1451742993" r:id="rId162"/>
        </w:object>
      </w:r>
      <w:r w:rsidRPr="00FD5428">
        <w:rPr>
          <w:rFonts w:eastAsia="方正书宋_GBK"/>
          <w:position w:val="-24"/>
        </w:rPr>
        <w:object w:dxaOrig="1020" w:dyaOrig="580">
          <v:shape id="_x0000_i1101" type="#_x0000_t75" alt="学科网(www.zxxk.com)--教育资源门户，提供试卷、教案、课件、论文、素材及各类教学资源下载，还有大量而丰富的教学相关资讯！" style="width:51pt;height:29.25pt" o:ole="">
            <v:imagedata r:id="rId163" o:title=""/>
          </v:shape>
          <o:OLEObject Type="Embed" ProgID="Equation.3" ShapeID="_x0000_i1101" DrawAspect="Content" ObjectID="_1451742994" r:id="rId164"/>
        </w:object>
      </w:r>
      <w:r>
        <w:rPr>
          <w:rFonts w:eastAsia="方正书宋_GBK" w:hint="eastAsia"/>
        </w:rPr>
        <w:t>．</w:t>
      </w:r>
    </w:p>
    <w:p w:rsidR="002E29B3" w:rsidRPr="00757EDF" w:rsidRDefault="002E29B3" w:rsidP="002E29B3">
      <w:pPr>
        <w:tabs>
          <w:tab w:val="right" w:leader="dot" w:pos="9036"/>
        </w:tabs>
        <w:adjustRightInd w:val="0"/>
        <w:snapToGrid w:val="0"/>
        <w:ind w:firstLineChars="381" w:firstLine="800"/>
      </w:pPr>
      <w:r w:rsidRPr="00540F2C">
        <w:rPr>
          <w:rFonts w:ascii="方正书宋_GBK" w:eastAsia="方正书宋_GBK" w:hint="eastAsia"/>
        </w:rPr>
        <w:t>∵</w:t>
      </w:r>
      <w:r>
        <w:rPr>
          <w:rFonts w:eastAsia="方正书宋_GBK" w:hint="eastAsia"/>
          <w:kern w:val="36"/>
        </w:rPr>
        <w:t xml:space="preserve"> </w:t>
      </w:r>
      <w:r w:rsidRPr="00757EDF">
        <w:rPr>
          <w:rFonts w:eastAsia="方正书宋_GBK"/>
          <w:kern w:val="36"/>
        </w:rPr>
        <w:t>在</w:t>
      </w:r>
      <w:r w:rsidRPr="00C93AB4">
        <w:rPr>
          <w:rFonts w:eastAsia="方正书宋_GBK"/>
        </w:rPr>
        <w:t>R</w:t>
      </w:r>
      <w:r w:rsidRPr="00757EDF">
        <w:rPr>
          <w:rFonts w:eastAsia="方正书宋_GBK"/>
        </w:rPr>
        <w:t>t</w:t>
      </w:r>
      <w:r w:rsidRPr="0023569F">
        <w:rPr>
          <w:rFonts w:ascii="方正书宋_GBK" w:eastAsia="方正书宋_GBK" w:hint="eastAsia"/>
        </w:rPr>
        <w:t>△</w:t>
      </w:r>
      <w:r w:rsidRPr="00757EDF">
        <w:rPr>
          <w:rFonts w:eastAsia="方正书宋_GBK"/>
          <w:i/>
        </w:rPr>
        <w:t>OCE</w:t>
      </w:r>
      <w:r w:rsidRPr="00757EDF">
        <w:rPr>
          <w:rFonts w:eastAsia="方正书宋_GBK"/>
        </w:rPr>
        <w:t>中，</w:t>
      </w:r>
      <w:r w:rsidRPr="00540F2C">
        <w:rPr>
          <w:rFonts w:eastAsia="方正书宋_GBK"/>
          <w:position w:val="-22"/>
        </w:rPr>
        <w:object w:dxaOrig="1600" w:dyaOrig="560">
          <v:shape id="_x0000_i1102" type="#_x0000_t75" alt="学科网(www.zxxk.com)--教育资源门户，提供试卷、教案、课件、论文、素材及各类教学资源下载，还有大量而丰富的教学相关资讯！" style="width:80.25pt;height:27.75pt" o:ole="">
            <v:imagedata r:id="rId165" o:title=""/>
          </v:shape>
          <o:OLEObject Type="Embed" ProgID="Equation.3" ShapeID="_x0000_i1102" DrawAspect="Content" ObjectID="_1451742995" r:id="rId166"/>
        </w:object>
      </w:r>
      <w:r>
        <w:rPr>
          <w:rFonts w:eastAsia="方正书宋_GBK" w:hint="eastAsia"/>
        </w:rPr>
        <w:t>．</w:t>
      </w:r>
      <w:r>
        <w:rPr>
          <w:rFonts w:eastAsia="方正书宋_GBK" w:hint="eastAsia"/>
        </w:rPr>
        <w:t xml:space="preserve">  </w:t>
      </w:r>
    </w:p>
    <w:p w:rsidR="002E29B3" w:rsidRDefault="002E29B3" w:rsidP="002E29B3">
      <w:pPr>
        <w:tabs>
          <w:tab w:val="right" w:leader="dot" w:pos="9036"/>
        </w:tabs>
        <w:ind w:firstLineChars="381" w:firstLine="800"/>
        <w:rPr>
          <w:rFonts w:eastAsia="方正书宋_GBK" w:hint="eastAsia"/>
        </w:rPr>
      </w:pPr>
      <w:r w:rsidRPr="00540F2C">
        <w:rPr>
          <w:rFonts w:ascii="方正书宋_GBK" w:eastAsia="方正书宋_GBK" w:hAnsi="宋体" w:hint="eastAsia"/>
        </w:rPr>
        <w:t>∴</w:t>
      </w:r>
      <w:r>
        <w:rPr>
          <w:rFonts w:ascii="方正书宋_GBK" w:eastAsia="方正书宋_GBK" w:hAnsi="宋体" w:hint="eastAsia"/>
        </w:rPr>
        <w:t xml:space="preserve"> </w:t>
      </w:r>
      <w:r w:rsidRPr="00540F2C">
        <w:rPr>
          <w:rFonts w:eastAsia="方正书宋_GBK"/>
          <w:position w:val="-24"/>
        </w:rPr>
        <w:object w:dxaOrig="1020" w:dyaOrig="580">
          <v:shape id="_x0000_i1103" type="#_x0000_t75" alt="学科网(www.zxxk.com)--教育资源门户，提供试卷、教案、课件、论文、素材及各类教学资源下载，还有大量而丰富的教学相关资讯！" style="width:51pt;height:29.25pt" o:ole="">
            <v:imagedata r:id="rId167" o:title=""/>
          </v:shape>
          <o:OLEObject Type="Embed" ProgID="Equation.3" ShapeID="_x0000_i1103" DrawAspect="Content" ObjectID="_1451742996" r:id="rId168"/>
        </w:object>
      </w:r>
      <w:r w:rsidRPr="00757EDF">
        <w:rPr>
          <w:rFonts w:eastAsia="方正书宋_GBK"/>
        </w:rPr>
        <w:t>，</w:t>
      </w:r>
    </w:p>
    <w:p w:rsidR="002E29B3" w:rsidRPr="00757EDF" w:rsidRDefault="002E29B3" w:rsidP="002E29B3">
      <w:pPr>
        <w:tabs>
          <w:tab w:val="right" w:leader="dot" w:pos="8222"/>
        </w:tabs>
        <w:ind w:firstLineChars="381" w:firstLine="800"/>
      </w:pPr>
      <w:r w:rsidRPr="00540F2C">
        <w:rPr>
          <w:rFonts w:ascii="方正书宋_GBK" w:eastAsia="方正书宋_GBK" w:hAnsi="宋体" w:hint="eastAsia"/>
        </w:rPr>
        <w:t>∴</w:t>
      </w:r>
      <w:r>
        <w:rPr>
          <w:rFonts w:ascii="方正书宋_GBK" w:eastAsia="方正书宋_GBK" w:hAnsi="宋体" w:hint="eastAsia"/>
        </w:rPr>
        <w:t xml:space="preserve"> </w:t>
      </w:r>
      <w:r w:rsidRPr="00540F2C">
        <w:rPr>
          <w:rFonts w:eastAsia="方正书宋_GBK"/>
          <w:position w:val="-24"/>
        </w:rPr>
        <w:object w:dxaOrig="1359" w:dyaOrig="580">
          <v:shape id="_x0000_i1104" type="#_x0000_t75" alt="学科网(www.zxxk.com)--教育资源门户，提供试卷、教案、课件、论文、素材及各类教学资源下载，还有大量而丰富的教学相关资讯！" style="width:68.25pt;height:29.25pt" o:ole="">
            <v:imagedata r:id="rId169" o:title=""/>
          </v:shape>
          <o:OLEObject Type="Embed" ProgID="Equation.3" ShapeID="_x0000_i1104" DrawAspect="Content" ObjectID="_1451742997" r:id="rId170"/>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381" w:firstLine="800"/>
        <w:rPr>
          <w:rFonts w:eastAsia="方正书宋_GBK"/>
        </w:rPr>
      </w:pP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kern w:val="36"/>
        </w:rPr>
        <w:t>在</w:t>
      </w:r>
      <w:r w:rsidRPr="00C93AB4">
        <w:rPr>
          <w:rFonts w:eastAsia="方正书宋_GBK"/>
        </w:rPr>
        <w:t>Rt</w:t>
      </w:r>
      <w:r w:rsidRPr="0023569F">
        <w:rPr>
          <w:rFonts w:ascii="方正书宋_GBK" w:eastAsia="方正书宋_GBK" w:hint="eastAsia"/>
        </w:rPr>
        <w:t>△</w:t>
      </w:r>
      <w:r w:rsidRPr="00757EDF">
        <w:rPr>
          <w:rFonts w:eastAsia="方正书宋_GBK"/>
          <w:i/>
        </w:rPr>
        <w:t>AOD</w:t>
      </w:r>
      <w:r w:rsidRPr="00757EDF">
        <w:rPr>
          <w:rFonts w:eastAsia="方正书宋_GBK"/>
        </w:rPr>
        <w:t>中，</w:t>
      </w:r>
      <w:r w:rsidRPr="00540F2C">
        <w:rPr>
          <w:rFonts w:eastAsia="方正书宋_GBK"/>
          <w:position w:val="-24"/>
        </w:rPr>
        <w:object w:dxaOrig="2380" w:dyaOrig="620">
          <v:shape id="_x0000_i1105" type="#_x0000_t75" alt="学科网(www.zxxk.com)--教育资源门户，提供试卷、教案、课件、论文、素材及各类教学资源下载，还有大量而丰富的教学相关资讯！" style="width:120.75pt;height:31.5pt" o:ole="">
            <v:imagedata r:id="rId171" o:title=""/>
          </v:shape>
          <o:OLEObject Type="Embed" ProgID="Equation.3" ShapeID="_x0000_i1105" DrawAspect="Content" ObjectID="_1451742998" r:id="rId172"/>
        </w:object>
      </w:r>
      <w:r>
        <w:rPr>
          <w:rFonts w:eastAsia="方正书宋_GBK" w:hint="eastAsia"/>
        </w:rPr>
        <w:t>．</w:t>
      </w:r>
      <w:r w:rsidRPr="00757EDF">
        <w:rPr>
          <w:rFonts w:eastAsia="方正书宋_GBK"/>
        </w:rPr>
        <w:t>..</w:t>
      </w:r>
      <w:r w:rsidRPr="00757EDF">
        <w:rPr>
          <w:rFonts w:eastAsia="方正书宋_GBK"/>
        </w:rPr>
        <w:tab/>
      </w:r>
      <w:r>
        <w:rPr>
          <w:rFonts w:hint="eastAsia"/>
        </w:rPr>
        <w:t>4</w:t>
      </w:r>
      <w:r w:rsidRPr="000224D2">
        <w:rPr>
          <w:rFonts w:eastAsia="方正书宋_GBK"/>
        </w:rPr>
        <w:t>分</w:t>
      </w:r>
    </w:p>
    <w:p w:rsidR="002E29B3" w:rsidRPr="000677E3" w:rsidRDefault="002E29B3" w:rsidP="002E29B3">
      <w:pPr>
        <w:tabs>
          <w:tab w:val="right" w:leader="dot" w:pos="8222"/>
        </w:tabs>
        <w:adjustRightInd w:val="0"/>
        <w:snapToGrid w:val="0"/>
        <w:ind w:firstLineChars="381" w:firstLine="800"/>
        <w:rPr>
          <w:rFonts w:eastAsia="方正书宋_GBK"/>
        </w:rPr>
      </w:pPr>
      <w:r w:rsidRPr="00540F2C">
        <w:rPr>
          <w:rFonts w:ascii="方正书宋_GBK" w:eastAsia="方正书宋_GBK" w:hAnsi="宋体" w:hint="eastAsia"/>
        </w:rPr>
        <w:t>∴</w:t>
      </w:r>
      <w:r>
        <w:rPr>
          <w:rFonts w:ascii="方正书宋_GBK" w:eastAsia="方正书宋_GBK" w:hAnsi="宋体" w:hint="eastAsia"/>
        </w:rPr>
        <w:t xml:space="preserve"> </w:t>
      </w:r>
      <w:r w:rsidRPr="00540F2C">
        <w:rPr>
          <w:rFonts w:eastAsia="方正书宋_GBK"/>
          <w:position w:val="-22"/>
        </w:rPr>
        <w:object w:dxaOrig="3100" w:dyaOrig="600">
          <v:shape id="_x0000_i1106" type="#_x0000_t75" alt="学科网(www.zxxk.com)--教育资源门户，提供试卷、教案、课件、论文、素材及各类教学资源下载，还有大量而丰富的教学相关资讯！" style="width:154.5pt;height:30pt" o:ole="">
            <v:imagedata r:id="rId173" o:title=""/>
          </v:shape>
          <o:OLEObject Type="Embed" ProgID="Equation.3" ShapeID="_x0000_i1106" DrawAspect="Content" ObjectID="_1451742999" r:id="rId174"/>
        </w:object>
      </w:r>
      <w:r>
        <w:rPr>
          <w:rFonts w:eastAsia="方正书宋_GBK" w:hint="eastAsia"/>
        </w:rPr>
        <w:t>．</w:t>
      </w:r>
      <w:r w:rsidRPr="00757EDF">
        <w:rPr>
          <w:rFonts w:eastAsia="方正书宋_GBK"/>
        </w:rPr>
        <w:t>..</w:t>
      </w:r>
      <w:r w:rsidRPr="00757EDF">
        <w:rPr>
          <w:rFonts w:eastAsia="方正书宋_GBK"/>
        </w:rPr>
        <w:tab/>
      </w:r>
      <w:r w:rsidRPr="00757EDF">
        <w:t>5</w:t>
      </w:r>
      <w:r w:rsidRPr="000224D2">
        <w:rPr>
          <w:rFonts w:eastAsia="方正书宋_GBK"/>
        </w:rPr>
        <w:t>分</w:t>
      </w:r>
    </w:p>
    <w:p w:rsidR="002E29B3" w:rsidRPr="00B04E7E" w:rsidRDefault="002E29B3" w:rsidP="002E29B3">
      <w:pPr>
        <w:tabs>
          <w:tab w:val="right" w:leader="dot" w:pos="2835"/>
        </w:tabs>
        <w:adjustRightInd w:val="0"/>
        <w:snapToGrid w:val="0"/>
        <w:ind w:firstLine="420"/>
        <w:rPr>
          <w:rFonts w:eastAsia="方正书宋_GBK"/>
        </w:rPr>
      </w:pPr>
      <w:r>
        <w:rPr>
          <w:rFonts w:ascii="方正书宋_GBK" w:eastAsia="方正书宋_GBK" w:hint="eastAsia"/>
          <w:noProof/>
        </w:rPr>
        <w:pict>
          <v:group id="_x0000_s1065" alt="学科网(www.zxxk.com)--教育资源门户，提供试卷、教案、课件、论文、素材及各类教学资源下载，还有大量而丰富的教学相关资讯！" style="position:absolute;left:0;text-align:left;margin-left:212.6pt;margin-top:.6pt;width:216.45pt;height:113.15pt;z-index:251672576" coordorigin="4942,10927" coordsize="4329,2263">
            <v:group id="_x0000_s1066" style="position:absolute;left:4942;top:10927;width:4329;height:1878" coordorigin="4942,10927" coordsize="4329,1878">
              <v:shape id="_x0000_s1067" type="#_x0000_t75" style="position:absolute;left:7025;top:10927;width:2246;height:1866">
                <v:imagedata r:id="rId175" o:title="" croptop="4767f" cropbottom="12944f" cropleft="35873f" cropright="1822f" chromakey="white"/>
              </v:shape>
              <v:shape id="_x0000_s1068" type="#_x0000_t75" style="position:absolute;left:4942;top:10939;width:2166;height:1866">
                <v:imagedata r:id="rId176" o:title="" croptop="4844f" cropbottom="12867f" cropleft="2764f" cropright="35923f" chromakey="white"/>
              </v:shape>
            </v:group>
            <v:shape id="_x0000_s1069" type="#_x0000_t202" style="position:absolute;left:5522;top:12805;width:2957;height:385" filled="f" stroked="f">
              <v:textbox>
                <w:txbxContent>
                  <w:p w:rsidR="002E29B3" w:rsidRDefault="002E29B3" w:rsidP="002E29B3">
                    <w:pPr>
                      <w:ind w:firstLine="360"/>
                    </w:pPr>
                    <w:r w:rsidRPr="002D18ED">
                      <w:rPr>
                        <w:rFonts w:eastAsia="方正书宋_GBK"/>
                        <w:sz w:val="18"/>
                        <w:szCs w:val="18"/>
                      </w:rPr>
                      <w:t>图</w:t>
                    </w:r>
                    <w:r w:rsidRPr="002D18ED">
                      <w:rPr>
                        <w:rFonts w:eastAsia="方正书宋_GBK"/>
                        <w:sz w:val="18"/>
                        <w:szCs w:val="18"/>
                      </w:rPr>
                      <w:t>1</w:t>
                    </w:r>
                    <w:r>
                      <w:rPr>
                        <w:rFonts w:eastAsia="方正书宋_GBK"/>
                        <w:sz w:val="18"/>
                        <w:szCs w:val="18"/>
                      </w:rPr>
                      <w:t xml:space="preserve">                   </w:t>
                    </w:r>
                    <w:r w:rsidRPr="002D18ED">
                      <w:rPr>
                        <w:rFonts w:eastAsia="方正书宋_GBK"/>
                        <w:sz w:val="18"/>
                        <w:szCs w:val="18"/>
                      </w:rPr>
                      <w:t xml:space="preserve">  </w:t>
                    </w:r>
                    <w:r w:rsidRPr="002D18ED">
                      <w:rPr>
                        <w:rFonts w:eastAsia="方正书宋_GBK"/>
                        <w:sz w:val="18"/>
                        <w:szCs w:val="18"/>
                      </w:rPr>
                      <w:t>图</w:t>
                    </w:r>
                    <w:r w:rsidRPr="002D18ED">
                      <w:rPr>
                        <w:rFonts w:eastAsia="方正书宋_GBK"/>
                        <w:sz w:val="18"/>
                        <w:szCs w:val="18"/>
                      </w:rPr>
                      <w:t>2</w:t>
                    </w:r>
                  </w:p>
                </w:txbxContent>
              </v:textbox>
            </v:shape>
            <w10:wrap type="square"/>
          </v:group>
        </w:pict>
      </w:r>
      <w:r w:rsidRPr="00757EDF">
        <w:t>22</w:t>
      </w:r>
      <w:r w:rsidRPr="00540F2C">
        <w:rPr>
          <w:rFonts w:ascii="方正书宋_GBK" w:eastAsia="方正书宋_GBK" w:hint="eastAsia"/>
        </w:rPr>
        <w:t>．</w:t>
      </w:r>
      <w:r w:rsidRPr="00757EDF">
        <w:rPr>
          <w:rFonts w:eastAsia="方正书宋_GBK"/>
        </w:rPr>
        <w:t>解</w:t>
      </w:r>
      <w:r>
        <w:rPr>
          <w:rFonts w:eastAsia="方正书宋_GBK" w:hint="eastAsia"/>
        </w:rPr>
        <w:t>：</w:t>
      </w:r>
      <w:r w:rsidRPr="00757EDF">
        <w:rPr>
          <w:rFonts w:eastAsia="方正书宋_GBK"/>
        </w:rPr>
        <w:t>（</w:t>
      </w:r>
      <w:r w:rsidRPr="00757EDF">
        <w:rPr>
          <w:rFonts w:eastAsia="方正书宋_GBK"/>
        </w:rPr>
        <w:t>1</w:t>
      </w:r>
      <w:r w:rsidRPr="00757EDF">
        <w:rPr>
          <w:rFonts w:eastAsia="方正书宋_GBK"/>
        </w:rPr>
        <w:t>）</w:t>
      </w:r>
      <w:r w:rsidRPr="004B5DA4">
        <w:rPr>
          <w:rFonts w:hAnsi="宋体"/>
        </w:rPr>
        <w:t>①③</w:t>
      </w:r>
      <w:r w:rsidRPr="00757EDF">
        <w:rPr>
          <w:rFonts w:eastAsia="方正书宋_GBK"/>
        </w:rPr>
        <w:t>；</w:t>
      </w:r>
      <w:r w:rsidRPr="00757EDF">
        <w:rPr>
          <w:rFonts w:eastAsia="方正书宋_GBK"/>
        </w:rPr>
        <w:tab/>
      </w:r>
      <w:r>
        <w:rPr>
          <w:rFonts w:eastAsia="方正书宋_GBK" w:hint="eastAsia"/>
        </w:rPr>
        <w:t>2</w:t>
      </w:r>
      <w:r w:rsidRPr="000224D2">
        <w:rPr>
          <w:rFonts w:eastAsia="方正书宋_GBK"/>
        </w:rPr>
        <w:t>分</w:t>
      </w:r>
    </w:p>
    <w:p w:rsidR="002E29B3" w:rsidRPr="00757EDF" w:rsidRDefault="002E29B3" w:rsidP="002E29B3">
      <w:pPr>
        <w:tabs>
          <w:tab w:val="right" w:leader="dot" w:pos="2835"/>
        </w:tabs>
        <w:ind w:firstLineChars="353" w:firstLine="741"/>
      </w:pPr>
      <w:r w:rsidRPr="00757EDF">
        <w:rPr>
          <w:rFonts w:eastAsia="方正书宋_GBK"/>
        </w:rPr>
        <w:t>（</w:t>
      </w:r>
      <w:r w:rsidRPr="00757EDF">
        <w:rPr>
          <w:rFonts w:eastAsia="方正书宋_GBK"/>
        </w:rPr>
        <w:t>2</w:t>
      </w:r>
      <w:r w:rsidRPr="00757EDF">
        <w:rPr>
          <w:rFonts w:eastAsia="方正书宋_GBK"/>
        </w:rPr>
        <w:t>）</w:t>
      </w:r>
      <w:r w:rsidRPr="00613F7B">
        <w:rPr>
          <w:position w:val="-6"/>
        </w:rPr>
        <w:object w:dxaOrig="300" w:dyaOrig="260">
          <v:shape id="_x0000_i1107" type="#_x0000_t75" alt="学科网(www.zxxk.com)--教育资源门户，提供试卷、教案、课件、论文、素材及各类教学资源下载，还有大量而丰富的教学相关资讯！" style="width:15pt;height:12.75pt" o:ole="">
            <v:imagedata r:id="rId177" o:title=""/>
          </v:shape>
          <o:OLEObject Type="Embed" ProgID="Equation.DSMT4" ShapeID="_x0000_i1107" DrawAspect="Content" ObjectID="_1451743000" r:id="rId178"/>
        </w:object>
      </w:r>
      <w:r w:rsidRPr="00757EDF">
        <w:rPr>
          <w:rFonts w:eastAsia="方正书宋_GBK"/>
        </w:rPr>
        <w:t>；</w:t>
      </w:r>
      <w:r w:rsidRPr="00757EDF">
        <w:rPr>
          <w:rFonts w:eastAsia="方正书宋_GBK"/>
        </w:rPr>
        <w:tab/>
      </w:r>
      <w:r>
        <w:rPr>
          <w:rFonts w:hint="eastAsia"/>
        </w:rPr>
        <w:t>3</w:t>
      </w:r>
      <w:r w:rsidRPr="000224D2">
        <w:rPr>
          <w:rFonts w:eastAsia="方正书宋_GBK"/>
        </w:rPr>
        <w:t>分</w:t>
      </w:r>
    </w:p>
    <w:p w:rsidR="002E29B3" w:rsidRPr="00757EDF" w:rsidRDefault="002E29B3" w:rsidP="002E29B3">
      <w:pPr>
        <w:tabs>
          <w:tab w:val="right" w:leader="dot" w:pos="2835"/>
        </w:tabs>
        <w:ind w:firstLineChars="353" w:firstLine="741"/>
      </w:pPr>
      <w:r w:rsidRPr="00757EDF">
        <w:rPr>
          <w:rFonts w:eastAsia="方正书宋_GBK"/>
        </w:rPr>
        <w:t>（</w:t>
      </w:r>
      <w:r w:rsidRPr="00757EDF">
        <w:rPr>
          <w:rFonts w:eastAsia="方正书宋_GBK"/>
        </w:rPr>
        <w:t>3</w:t>
      </w:r>
      <w:r w:rsidRPr="00757EDF">
        <w:rPr>
          <w:rFonts w:eastAsia="方正书宋_GBK"/>
        </w:rPr>
        <w:t>）</w:t>
      </w:r>
      <w:r w:rsidRPr="00CF4A8C">
        <w:rPr>
          <w:position w:val="-6"/>
        </w:rPr>
        <w:object w:dxaOrig="760" w:dyaOrig="320">
          <v:shape id="_x0000_i1108" type="#_x0000_t75" alt="学科网(www.zxxk.com)--教育资源门户，提供试卷、教案、课件、论文、素材及各类教学资源下载，还有大量而丰富的教学相关资讯！" style="width:38.25pt;height:15.75pt" o:ole="">
            <v:imagedata r:id="rId179" o:title=""/>
          </v:shape>
          <o:OLEObject Type="Embed" ProgID="Equation.DSMT4" ShapeID="_x0000_i1108" DrawAspect="Content" ObjectID="_1451743001" r:id="rId180"/>
        </w:object>
      </w:r>
      <w:r w:rsidRPr="000C5368">
        <w:rPr>
          <w:rFonts w:ascii="方正书宋_GBK" w:eastAsia="方正书宋_GBK" w:hAnsi="宋体" w:hint="eastAsia"/>
        </w:rPr>
        <w:t>；</w:t>
      </w:r>
      <w:r w:rsidRPr="00757EDF">
        <w:rPr>
          <w:rFonts w:eastAsia="方正书宋_GBK"/>
        </w:rPr>
        <w:tab/>
      </w:r>
      <w:r>
        <w:rPr>
          <w:rFonts w:hint="eastAsia"/>
        </w:rPr>
        <w:t>4</w:t>
      </w:r>
      <w:r w:rsidRPr="000224D2">
        <w:rPr>
          <w:rFonts w:eastAsia="方正书宋_GBK"/>
        </w:rPr>
        <w:t>分</w:t>
      </w:r>
    </w:p>
    <w:p w:rsidR="002E29B3" w:rsidRDefault="002E29B3" w:rsidP="002E29B3">
      <w:pPr>
        <w:tabs>
          <w:tab w:val="right" w:leader="dot" w:pos="8222"/>
        </w:tabs>
        <w:ind w:leftChars="346" w:left="727" w:firstLineChars="6" w:firstLine="13"/>
        <w:rPr>
          <w:rFonts w:eastAsia="方正书宋_GBK" w:hint="eastAsia"/>
        </w:rPr>
      </w:pPr>
      <w:r w:rsidRPr="00757EDF">
        <w:rPr>
          <w:rFonts w:eastAsia="方正书宋_GBK"/>
        </w:rPr>
        <w:t>（</w:t>
      </w:r>
      <w:r w:rsidRPr="00757EDF">
        <w:rPr>
          <w:rFonts w:eastAsia="方正书宋_GBK"/>
        </w:rPr>
        <w:t>4</w:t>
      </w:r>
      <w:r w:rsidRPr="00757EDF">
        <w:rPr>
          <w:rFonts w:eastAsia="方正书宋_GBK"/>
        </w:rPr>
        <w:t>）答案不唯一，所画图形是非封闭的，长度</w:t>
      </w:r>
      <w:r>
        <w:rPr>
          <w:rFonts w:eastAsia="方正书宋_GBK" w:hint="eastAsia"/>
          <w:i/>
        </w:rPr>
        <w:t>l</w:t>
      </w:r>
      <w:r>
        <w:rPr>
          <w:rFonts w:eastAsia="方正书宋_GBK" w:hint="eastAsia"/>
        </w:rPr>
        <w:t>满足</w:t>
      </w:r>
      <w:r w:rsidRPr="007A2466">
        <w:rPr>
          <w:rFonts w:eastAsia="方正书宋_GBK"/>
          <w:position w:val="-6"/>
        </w:rPr>
        <w:object w:dxaOrig="499" w:dyaOrig="260">
          <v:shape id="_x0000_i1109" type="#_x0000_t75" alt="学科网(www.zxxk.com)--教育资源门户，提供试卷、教案、课件、论文、素材及各类教学资源下载，还有大量而丰富的教学相关资讯！" style="width:24.75pt;height:12.75pt" o:ole="">
            <v:imagedata r:id="rId181" o:title=""/>
          </v:shape>
          <o:OLEObject Type="Embed" ProgID="Equation.DSMT4" ShapeID="_x0000_i1109" DrawAspect="Content" ObjectID="_1451743002" r:id="rId182"/>
        </w:object>
      </w:r>
      <w:r>
        <w:rPr>
          <w:rFonts w:eastAsia="方正书宋_GBK" w:hint="eastAsia"/>
        </w:rPr>
        <w:t>≤</w:t>
      </w:r>
      <w:r w:rsidRPr="00B375C8">
        <w:rPr>
          <w:rFonts w:eastAsia="方正书宋_GBK" w:hint="eastAsia"/>
          <w:sz w:val="13"/>
        </w:rPr>
        <w:t xml:space="preserve"> </w:t>
      </w:r>
      <w:r>
        <w:rPr>
          <w:rFonts w:eastAsia="方正书宋_GBK" w:hint="eastAsia"/>
          <w:i/>
        </w:rPr>
        <w:t>l</w:t>
      </w:r>
      <w:r w:rsidRPr="00B375C8">
        <w:rPr>
          <w:rFonts w:eastAsia="方正书宋_GBK" w:hint="eastAsia"/>
          <w:sz w:val="11"/>
        </w:rPr>
        <w:t xml:space="preserve"> </w:t>
      </w:r>
      <w:r>
        <w:rPr>
          <w:rFonts w:eastAsia="方正书宋_GBK" w:hint="eastAsia"/>
        </w:rPr>
        <w:t>＜</w:t>
      </w:r>
      <w:r w:rsidRPr="007A2466">
        <w:rPr>
          <w:rFonts w:eastAsia="方正书宋_GBK"/>
          <w:position w:val="-6"/>
        </w:rPr>
        <w:object w:dxaOrig="300" w:dyaOrig="260">
          <v:shape id="_x0000_i1110" type="#_x0000_t75" alt="学科网(www.zxxk.com)--教育资源门户，提供试卷、教案、课件、论文、素材及各类教学资源下载，还有大量而丰富的教学相关资讯！" style="width:15pt;height:12.75pt" o:ole="">
            <v:imagedata r:id="rId183" o:title=""/>
          </v:shape>
          <o:OLEObject Type="Embed" ProgID="Equation.DSMT4" ShapeID="_x0000_i1110" DrawAspect="Content" ObjectID="_1451743003" r:id="rId184"/>
        </w:object>
      </w:r>
      <w:r>
        <w:rPr>
          <w:rFonts w:eastAsia="方正书宋_GBK" w:hint="eastAsia"/>
        </w:rPr>
        <w:t>．</w:t>
      </w:r>
    </w:p>
    <w:p w:rsidR="002E29B3" w:rsidRDefault="002E29B3" w:rsidP="002E29B3">
      <w:pPr>
        <w:tabs>
          <w:tab w:val="right" w:leader="dot" w:pos="3544"/>
        </w:tabs>
        <w:ind w:leftChars="353" w:left="1344" w:hangingChars="287" w:hanging="603"/>
        <w:rPr>
          <w:rFonts w:eastAsia="方正书宋_GBK" w:hint="eastAsia"/>
        </w:rPr>
      </w:pPr>
      <w:r>
        <w:rPr>
          <w:rFonts w:eastAsia="方正书宋_GBK" w:hint="eastAsia"/>
        </w:rPr>
        <w:t>例如：在图</w:t>
      </w:r>
      <w:r>
        <w:rPr>
          <w:rFonts w:eastAsia="方正书宋_GBK" w:hint="eastAsia"/>
        </w:rPr>
        <w:t>1</w:t>
      </w:r>
      <w:r>
        <w:rPr>
          <w:rFonts w:eastAsia="方正书宋_GBK" w:hint="eastAsia"/>
        </w:rPr>
        <w:t>中</w:t>
      </w:r>
      <w:r>
        <w:rPr>
          <w:rFonts w:eastAsia="方正书宋_GBK" w:hint="eastAsia"/>
          <w:i/>
        </w:rPr>
        <w:t>l</w:t>
      </w:r>
      <w:r w:rsidRPr="007A2466">
        <w:rPr>
          <w:rFonts w:eastAsia="方正书宋_GBK"/>
          <w:position w:val="-6"/>
        </w:rPr>
        <w:object w:dxaOrig="660" w:dyaOrig="260">
          <v:shape id="_x0000_i1111" type="#_x0000_t75" alt="学科网(www.zxxk.com)--教育资源门户，提供试卷、教案、课件、论文、素材及各类教学资源下载，还有大量而丰富的教学相关资讯！" style="width:33pt;height:12.75pt" o:ole="">
            <v:imagedata r:id="rId185" o:title=""/>
          </v:shape>
          <o:OLEObject Type="Embed" ProgID="Equation.DSMT4" ShapeID="_x0000_i1111" DrawAspect="Content" ObjectID="_1451743004" r:id="rId186"/>
        </w:object>
      </w:r>
      <w:r>
        <w:rPr>
          <w:rFonts w:eastAsia="方正书宋_GBK" w:hint="eastAsia"/>
        </w:rPr>
        <w:t>，</w:t>
      </w:r>
    </w:p>
    <w:p w:rsidR="002E29B3" w:rsidRDefault="002E29B3" w:rsidP="002E29B3">
      <w:pPr>
        <w:tabs>
          <w:tab w:val="right" w:leader="dot" w:pos="3828"/>
        </w:tabs>
        <w:ind w:leftChars="603" w:left="1266" w:firstLineChars="50" w:firstLine="105"/>
        <w:rPr>
          <w:rFonts w:hint="eastAsia"/>
        </w:rPr>
      </w:pPr>
      <w:r>
        <w:rPr>
          <w:rFonts w:eastAsia="方正书宋_GBK" w:hint="eastAsia"/>
        </w:rPr>
        <w:t>在图</w:t>
      </w:r>
      <w:r>
        <w:rPr>
          <w:rFonts w:eastAsia="方正书宋_GBK" w:hint="eastAsia"/>
        </w:rPr>
        <w:t>2</w:t>
      </w:r>
      <w:r>
        <w:rPr>
          <w:rFonts w:eastAsia="方正书宋_GBK" w:hint="eastAsia"/>
        </w:rPr>
        <w:t>中</w:t>
      </w:r>
      <w:r>
        <w:rPr>
          <w:rFonts w:eastAsia="方正书宋_GBK" w:hint="eastAsia"/>
          <w:i/>
        </w:rPr>
        <w:t>l</w:t>
      </w:r>
      <w:r w:rsidRPr="007A2466">
        <w:rPr>
          <w:rFonts w:eastAsia="方正书宋_GBK"/>
          <w:position w:val="-6"/>
        </w:rPr>
        <w:object w:dxaOrig="340" w:dyaOrig="260">
          <v:shape id="_x0000_i1112" type="#_x0000_t75" alt="学科网(www.zxxk.com)--教育资源门户，提供试卷、教案、课件、论文、素材及各类教学资源下载，还有大量而丰富的教学相关资讯！" style="width:17.25pt;height:12.75pt" o:ole="">
            <v:imagedata r:id="rId187" o:title=""/>
          </v:shape>
          <o:OLEObject Type="Embed" ProgID="Equation.DSMT4" ShapeID="_x0000_i1112" DrawAspect="Content" ObjectID="_1451743005" r:id="rId188"/>
        </w:object>
      </w:r>
      <w:r>
        <w:rPr>
          <w:rFonts w:ascii="方正书宋_GBK" w:eastAsia="方正书宋_GBK" w:hint="eastAsia"/>
        </w:rPr>
        <w:t>．</w:t>
      </w:r>
      <w:r w:rsidRPr="00757EDF">
        <w:rPr>
          <w:rFonts w:eastAsia="方正书宋_GBK"/>
        </w:rPr>
        <w:tab/>
      </w:r>
      <w:r w:rsidRPr="00757EDF">
        <w:t>5</w:t>
      </w:r>
      <w:r w:rsidRPr="000C5368">
        <w:rPr>
          <w:rFonts w:ascii="方正书宋_GBK" w:eastAsia="方正书宋_GBK" w:hint="eastAsia"/>
        </w:rPr>
        <w:t>分</w:t>
      </w:r>
    </w:p>
    <w:p w:rsidR="002E29B3" w:rsidRDefault="002E29B3" w:rsidP="002E29B3">
      <w:pPr>
        <w:tabs>
          <w:tab w:val="right" w:leader="dot" w:pos="3876"/>
          <w:tab w:val="right" w:leader="dot" w:pos="8222"/>
        </w:tabs>
        <w:adjustRightInd w:val="0"/>
        <w:snapToGrid w:val="0"/>
        <w:ind w:firstLineChars="134" w:firstLine="281"/>
        <w:rPr>
          <w:rFonts w:ascii="方正书宋_GBK" w:eastAsia="方正书宋_GBK" w:hint="eastAsia"/>
        </w:rPr>
      </w:pPr>
    </w:p>
    <w:p w:rsidR="002E29B3" w:rsidRPr="00757EDF" w:rsidRDefault="002E29B3" w:rsidP="002E29B3">
      <w:pPr>
        <w:tabs>
          <w:tab w:val="right" w:leader="dot" w:pos="9036"/>
        </w:tabs>
        <w:adjustRightInd w:val="0"/>
        <w:snapToGrid w:val="0"/>
        <w:ind w:firstLine="420"/>
        <w:rPr>
          <w:rFonts w:eastAsia="方正书宋_GBK"/>
        </w:rPr>
      </w:pPr>
      <w:r w:rsidRPr="009D3E93">
        <w:rPr>
          <w:rFonts w:eastAsia="方正黑体_GBK"/>
        </w:rPr>
        <w:t>阅卷说明：在（</w:t>
      </w:r>
      <w:r w:rsidRPr="009D3E93">
        <w:rPr>
          <w:rFonts w:eastAsia="方正黑体_GBK"/>
        </w:rPr>
        <w:t>1</w:t>
      </w:r>
      <w:r w:rsidRPr="009D3E93">
        <w:rPr>
          <w:rFonts w:eastAsia="方正黑体_GBK"/>
        </w:rPr>
        <w:t>）中，只填写一个结果得</w:t>
      </w:r>
      <w:r w:rsidRPr="009D3E93">
        <w:rPr>
          <w:rFonts w:eastAsia="方正黑体_GBK"/>
        </w:rPr>
        <w:t>1</w:t>
      </w:r>
      <w:r w:rsidRPr="009D3E93">
        <w:rPr>
          <w:rFonts w:eastAsia="方正黑体_GBK"/>
        </w:rPr>
        <w:t>分，有错误结果不得分；在（</w:t>
      </w:r>
      <w:r w:rsidRPr="009D3E93">
        <w:rPr>
          <w:rFonts w:eastAsia="方正黑体_GBK"/>
        </w:rPr>
        <w:t>4</w:t>
      </w:r>
      <w:r w:rsidRPr="009D3E93">
        <w:rPr>
          <w:rFonts w:eastAsia="方正黑体_GBK"/>
        </w:rPr>
        <w:t>）中画图正确且图形长度都正确得</w:t>
      </w:r>
      <w:r w:rsidRPr="009D3E93">
        <w:rPr>
          <w:rFonts w:eastAsia="方正黑体_GBK"/>
        </w:rPr>
        <w:t>1</w:t>
      </w:r>
      <w:r w:rsidRPr="009D3E93">
        <w:rPr>
          <w:rFonts w:eastAsia="方正黑体_GBK"/>
        </w:rPr>
        <w:t>分，否则得</w:t>
      </w:r>
      <w:r w:rsidRPr="009D3E93">
        <w:rPr>
          <w:rFonts w:eastAsia="方正黑体_GBK"/>
        </w:rPr>
        <w:t>0</w:t>
      </w:r>
      <w:r w:rsidRPr="009D3E93">
        <w:rPr>
          <w:rFonts w:eastAsia="方正黑体_GBK"/>
        </w:rPr>
        <w:t>分．</w:t>
      </w:r>
    </w:p>
    <w:p w:rsidR="002E29B3" w:rsidRPr="003838DA" w:rsidRDefault="002E29B3" w:rsidP="002E29B3">
      <w:pPr>
        <w:spacing w:line="380" w:lineRule="exact"/>
        <w:ind w:firstLine="420"/>
        <w:rPr>
          <w:rFonts w:eastAsia="方正黑体_GBK"/>
        </w:rPr>
      </w:pPr>
      <w:r w:rsidRPr="003838DA">
        <w:rPr>
          <w:rFonts w:eastAsia="方正黑体_GBK"/>
        </w:rPr>
        <w:t>五、解答题（本题共</w:t>
      </w:r>
      <w:r w:rsidRPr="003838DA">
        <w:rPr>
          <w:rFonts w:eastAsia="方正黑体_GBK"/>
        </w:rPr>
        <w:t>22</w:t>
      </w:r>
      <w:r w:rsidRPr="003838DA">
        <w:rPr>
          <w:rFonts w:eastAsia="方正黑体_GBK"/>
        </w:rPr>
        <w:t>分，第</w:t>
      </w:r>
      <w:r w:rsidRPr="003838DA">
        <w:rPr>
          <w:rFonts w:eastAsia="方正黑体_GBK"/>
        </w:rPr>
        <w:t>23</w:t>
      </w:r>
      <w:r w:rsidRPr="003838DA">
        <w:rPr>
          <w:rFonts w:eastAsia="方正黑体_GBK"/>
        </w:rPr>
        <w:t>题</w:t>
      </w:r>
      <w:r w:rsidRPr="003838DA">
        <w:rPr>
          <w:rFonts w:eastAsia="方正黑体_GBK"/>
        </w:rPr>
        <w:t>7</w:t>
      </w:r>
      <w:r w:rsidRPr="003838DA">
        <w:rPr>
          <w:rFonts w:eastAsia="方正黑体_GBK"/>
        </w:rPr>
        <w:t>分，第</w:t>
      </w:r>
      <w:r w:rsidRPr="003838DA">
        <w:rPr>
          <w:rFonts w:eastAsia="方正黑体_GBK"/>
        </w:rPr>
        <w:t>24</w:t>
      </w:r>
      <w:r w:rsidRPr="003838DA">
        <w:rPr>
          <w:rFonts w:eastAsia="方正黑体_GBK"/>
        </w:rPr>
        <w:t>题</w:t>
      </w:r>
      <w:r w:rsidRPr="003838DA">
        <w:rPr>
          <w:rFonts w:eastAsia="方正黑体_GBK"/>
        </w:rPr>
        <w:t>7</w:t>
      </w:r>
      <w:r w:rsidRPr="003838DA">
        <w:rPr>
          <w:rFonts w:eastAsia="方正黑体_GBK"/>
        </w:rPr>
        <w:t>分，第</w:t>
      </w:r>
      <w:r w:rsidRPr="003838DA">
        <w:rPr>
          <w:rFonts w:eastAsia="方正黑体_GBK"/>
        </w:rPr>
        <w:t>25</w:t>
      </w:r>
      <w:r w:rsidRPr="003838DA">
        <w:rPr>
          <w:rFonts w:eastAsia="方正黑体_GBK"/>
        </w:rPr>
        <w:t>题</w:t>
      </w:r>
      <w:r w:rsidRPr="003838DA">
        <w:rPr>
          <w:rFonts w:eastAsia="方正黑体_GBK"/>
        </w:rPr>
        <w:t>8</w:t>
      </w:r>
      <w:r w:rsidRPr="003838DA">
        <w:rPr>
          <w:rFonts w:eastAsia="方正黑体_GBK"/>
        </w:rPr>
        <w:t>分）</w:t>
      </w:r>
    </w:p>
    <w:p w:rsidR="002E29B3" w:rsidRPr="006A3DB4" w:rsidRDefault="002E29B3" w:rsidP="002E29B3">
      <w:pPr>
        <w:tabs>
          <w:tab w:val="right" w:leader="dot" w:pos="9036"/>
        </w:tabs>
        <w:ind w:firstLine="420"/>
        <w:rPr>
          <w:rFonts w:eastAsia="方正书宋_GBK"/>
        </w:rPr>
      </w:pPr>
      <w:r w:rsidRPr="00757EDF">
        <w:t>23</w:t>
      </w:r>
      <w:r w:rsidRPr="00540F2C">
        <w:rPr>
          <w:rFonts w:ascii="方正书宋_GBK" w:eastAsia="方正书宋_GBK" w:hint="eastAsia"/>
        </w:rPr>
        <w:t>．</w:t>
      </w:r>
      <w:r w:rsidRPr="00757EDF">
        <w:rPr>
          <w:rFonts w:eastAsia="方正书宋_GBK"/>
        </w:rPr>
        <w:t>解：（</w:t>
      </w:r>
      <w:r w:rsidRPr="00757EDF">
        <w:rPr>
          <w:rFonts w:eastAsia="方正书宋_GBK"/>
        </w:rPr>
        <w:t>1</w:t>
      </w:r>
      <w:r w:rsidRPr="00757EDF">
        <w:rPr>
          <w:rFonts w:eastAsia="方正书宋_GBK"/>
        </w:rPr>
        <w:t>）</w:t>
      </w:r>
      <w:r w:rsidRPr="00757EDF">
        <w:rPr>
          <w:rFonts w:eastAsia="方正书宋_GBK"/>
        </w:rPr>
        <w:t>①</w:t>
      </w:r>
      <w:r w:rsidRPr="00540F2C">
        <w:rPr>
          <w:rFonts w:ascii="方正书宋_GBK" w:eastAsia="方正书宋_GBK" w:hAnsi="宋体" w:hint="eastAsia"/>
        </w:rPr>
        <w:t>∵</w:t>
      </w:r>
      <w:r>
        <w:rPr>
          <w:rFonts w:ascii="方正书宋_GBK" w:eastAsia="方正书宋_GBK" w:hAnsi="宋体" w:hint="eastAsia"/>
        </w:rPr>
        <w:t xml:space="preserve"> </w:t>
      </w:r>
      <w:r w:rsidRPr="00757EDF">
        <w:rPr>
          <w:rFonts w:eastAsia="方正书宋_GBK"/>
        </w:rPr>
        <w:t>二次函数</w:t>
      </w:r>
      <w:r w:rsidRPr="00757EDF">
        <w:rPr>
          <w:position w:val="-22"/>
        </w:rPr>
        <w:object w:dxaOrig="1840" w:dyaOrig="560">
          <v:shape id="_x0000_i1113" type="#_x0000_t75" alt="学科网(www.zxxk.com)--教育资源门户，提供试卷、教案、课件、论文、素材及各类教学资源下载，还有大量而丰富的教学相关资讯！" style="width:92.25pt;height:27.75pt" o:ole="">
            <v:imagedata r:id="rId189" o:title=""/>
          </v:shape>
          <o:OLEObject Type="Embed" ProgID="Equation.3" ShapeID="_x0000_i1113" DrawAspect="Content" ObjectID="_1451743006" r:id="rId190"/>
        </w:object>
      </w:r>
      <w:r w:rsidRPr="00757EDF">
        <w:rPr>
          <w:rFonts w:eastAsia="方正书宋_GBK"/>
        </w:rPr>
        <w:t>的图象与</w:t>
      </w:r>
      <w:r w:rsidRPr="00757EDF">
        <w:rPr>
          <w:i/>
        </w:rPr>
        <w:t>x</w:t>
      </w:r>
      <w:r w:rsidRPr="00757EDF">
        <w:rPr>
          <w:rFonts w:eastAsia="方正书宋_GBK"/>
        </w:rPr>
        <w:t>轴只有一个公共点</w:t>
      </w:r>
      <w:r w:rsidRPr="00757EDF">
        <w:rPr>
          <w:i/>
        </w:rPr>
        <w:t>A</w:t>
      </w:r>
      <w:r w:rsidRPr="00757EDF">
        <w:rPr>
          <w:rFonts w:eastAsia="方正书宋_GBK"/>
        </w:rPr>
        <w:t>，</w:t>
      </w:r>
    </w:p>
    <w:p w:rsidR="002E29B3" w:rsidRPr="00757EDF" w:rsidRDefault="002E29B3" w:rsidP="002E29B3">
      <w:pPr>
        <w:tabs>
          <w:tab w:val="right" w:leader="dot" w:pos="8222"/>
        </w:tabs>
        <w:adjustRightInd w:val="0"/>
        <w:snapToGrid w:val="0"/>
        <w:ind w:firstLineChars="586" w:firstLine="1231"/>
      </w:pPr>
      <w:r w:rsidRPr="00960C15">
        <w:rPr>
          <w:rFonts w:ascii="方正书宋_GBK" w:eastAsia="方正书宋_GBK" w:hAnsi="宋体" w:hint="eastAsia"/>
        </w:rPr>
        <w:t>∴</w:t>
      </w:r>
      <w:r>
        <w:rPr>
          <w:rFonts w:ascii="方正书宋_GBK" w:eastAsia="方正书宋_GBK" w:hAnsi="宋体" w:hint="eastAsia"/>
        </w:rPr>
        <w:t xml:space="preserve"> </w:t>
      </w:r>
      <w:r w:rsidRPr="00A7724D">
        <w:rPr>
          <w:rFonts w:ascii="方正书宋_GBK" w:eastAsia="方正书宋_GBK" w:hAnsi="宋体"/>
          <w:position w:val="-4"/>
        </w:rPr>
        <w:object w:dxaOrig="220" w:dyaOrig="240">
          <v:shape id="_x0000_i1114" type="#_x0000_t75" alt="学科网(www.zxxk.com)--教育资源门户，提供试卷、教案、课件、论文、素材及各类教学资源下载，还有大量而丰富的教学相关资讯！" style="width:11.25pt;height:12pt" o:ole="">
            <v:imagedata r:id="rId191" o:title=""/>
          </v:shape>
          <o:OLEObject Type="Embed" ProgID="Equation.DSMT4" ShapeID="_x0000_i1114" DrawAspect="Content" ObjectID="_1451743007" r:id="rId192"/>
        </w:object>
      </w:r>
      <w:r w:rsidRPr="00757EDF">
        <w:rPr>
          <w:position w:val="-22"/>
        </w:rPr>
        <w:object w:dxaOrig="2260" w:dyaOrig="560">
          <v:shape id="_x0000_i1115" type="#_x0000_t75" alt="学科网(www.zxxk.com)--教育资源门户，提供试卷、教案、课件、论文、素材及各类教学资源下载，还有大量而丰富的教学相关资讯！" style="width:113.25pt;height:27.75pt" o:ole="">
            <v:imagedata r:id="rId193" o:title=""/>
          </v:shape>
          <o:OLEObject Type="Embed" ProgID="Equation.3" ShapeID="_x0000_i1115" DrawAspect="Content" ObjectID="_1451743008" r:id="rId194"/>
        </w:object>
      </w:r>
      <w:r>
        <w:rPr>
          <w:rFonts w:ascii="方正书宋_GBK" w:eastAsia="方正书宋_GBK" w:hint="eastAsia"/>
        </w:rPr>
        <w:t>．</w:t>
      </w:r>
      <w:r w:rsidRPr="00757EDF">
        <w:rPr>
          <w:rFonts w:eastAsia="方正书宋_GBK"/>
        </w:rPr>
        <w:tab/>
      </w:r>
      <w:r w:rsidRPr="00757EDF">
        <w:t>1</w:t>
      </w:r>
      <w:r w:rsidRPr="000224D2">
        <w:rPr>
          <w:rFonts w:eastAsia="方正书宋_GBK"/>
        </w:rPr>
        <w:t>分</w:t>
      </w:r>
    </w:p>
    <w:p w:rsidR="002E29B3" w:rsidRPr="00757EDF" w:rsidRDefault="002E29B3" w:rsidP="002E29B3">
      <w:pPr>
        <w:tabs>
          <w:tab w:val="right" w:leader="dot" w:pos="9036"/>
        </w:tabs>
        <w:ind w:firstLineChars="586" w:firstLine="1231"/>
      </w:pPr>
      <w:r w:rsidRPr="00757EDF">
        <w:rPr>
          <w:rFonts w:eastAsia="方正书宋_GBK"/>
        </w:rPr>
        <w:t>整理，得</w:t>
      </w:r>
      <w:r w:rsidRPr="00757EDF">
        <w:rPr>
          <w:position w:val="-6"/>
        </w:rPr>
        <w:object w:dxaOrig="1400" w:dyaOrig="320">
          <v:shape id="_x0000_i1116" type="#_x0000_t75" alt="学科网(www.zxxk.com)--教育资源门户，提供试卷、教案、课件、论文、素材及各类教学资源下载，还有大量而丰富的教学相关资讯！" style="width:69.75pt;height:15.75pt" o:ole="">
            <v:imagedata r:id="rId195" o:title=""/>
          </v:shape>
          <o:OLEObject Type="Embed" ProgID="Equation.3" ShapeID="_x0000_i1116" DrawAspect="Content" ObjectID="_1451743009" r:id="rId196"/>
        </w:object>
      </w:r>
      <w:r>
        <w:rPr>
          <w:rFonts w:ascii="方正书宋_GBK" w:eastAsia="方正书宋_GBK" w:hint="eastAsia"/>
        </w:rPr>
        <w:t>．</w:t>
      </w:r>
    </w:p>
    <w:p w:rsidR="002E29B3" w:rsidRPr="00757EDF" w:rsidRDefault="002E29B3" w:rsidP="002E29B3">
      <w:pPr>
        <w:tabs>
          <w:tab w:val="right" w:leader="dot" w:pos="9036"/>
        </w:tabs>
        <w:adjustRightInd w:val="0"/>
        <w:snapToGrid w:val="0"/>
        <w:ind w:firstLineChars="586" w:firstLine="1231"/>
      </w:pPr>
      <w:r w:rsidRPr="00757EDF">
        <w:rPr>
          <w:rFonts w:eastAsia="方正书宋_GBK"/>
        </w:rPr>
        <w:t>解得，</w:t>
      </w:r>
      <w:r w:rsidRPr="006916DC">
        <w:rPr>
          <w:position w:val="-10"/>
        </w:rPr>
        <w:object w:dxaOrig="600" w:dyaOrig="320">
          <v:shape id="_x0000_i1117" type="#_x0000_t75" alt="学科网(www.zxxk.com)--教育资源门户，提供试卷、教案、课件、论文、素材及各类教学资源下载，还有大量而丰富的教学相关资讯！" style="width:30pt;height:15.75pt" o:ole="">
            <v:imagedata r:id="rId197" o:title=""/>
          </v:shape>
          <o:OLEObject Type="Embed" ProgID="Equation.3" ShapeID="_x0000_i1117" DrawAspect="Content" ObjectID="_1451743010" r:id="rId198"/>
        </w:object>
      </w:r>
      <w:r w:rsidRPr="00757EDF">
        <w:t>，</w:t>
      </w:r>
      <w:r w:rsidRPr="006916DC">
        <w:rPr>
          <w:position w:val="-10"/>
        </w:rPr>
        <w:object w:dxaOrig="740" w:dyaOrig="320">
          <v:shape id="_x0000_i1118" type="#_x0000_t75" alt="学科网(www.zxxk.com)--教育资源门户，提供试卷、教案、课件、论文、素材及各类教学资源下载，还有大量而丰富的教学相关资讯！" style="width:36.75pt;height:15.75pt" o:ole="">
            <v:imagedata r:id="rId199" o:title=""/>
          </v:shape>
          <o:OLEObject Type="Embed" ProgID="Equation.3" ShapeID="_x0000_i1118" DrawAspect="Content" ObjectID="_1451743011" r:id="rId200"/>
        </w:object>
      </w:r>
      <w:r>
        <w:rPr>
          <w:rFonts w:ascii="方正书宋_GBK" w:eastAsia="方正书宋_GBK" w:hint="eastAsia"/>
        </w:rPr>
        <w:t>．</w:t>
      </w:r>
    </w:p>
    <w:p w:rsidR="002E29B3" w:rsidRPr="00757EDF" w:rsidRDefault="002E29B3" w:rsidP="002E29B3">
      <w:pPr>
        <w:tabs>
          <w:tab w:val="right" w:leader="dot" w:pos="9036"/>
        </w:tabs>
        <w:ind w:firstLineChars="586" w:firstLine="1231"/>
      </w:pPr>
      <w:r w:rsidRPr="00757EDF">
        <w:rPr>
          <w:rFonts w:eastAsia="方正书宋_GBK"/>
        </w:rPr>
        <w:t>又点</w:t>
      </w:r>
      <w:r w:rsidRPr="00757EDF">
        <w:rPr>
          <w:i/>
          <w:color w:val="000000"/>
          <w:spacing w:val="15"/>
          <w:shd w:val="clear" w:color="auto" w:fill="FFFFFF"/>
        </w:rPr>
        <w:t>A</w:t>
      </w:r>
      <w:r>
        <w:rPr>
          <w:rFonts w:eastAsia="方正书宋_GBK" w:hint="eastAsia"/>
        </w:rPr>
        <w:t>在</w:t>
      </w:r>
      <w:r w:rsidRPr="00757EDF">
        <w:rPr>
          <w:i/>
          <w:color w:val="000000"/>
          <w:spacing w:val="15"/>
          <w:shd w:val="clear" w:color="auto" w:fill="FFFFFF"/>
        </w:rPr>
        <w:t>x</w:t>
      </w:r>
      <w:r w:rsidRPr="00757EDF">
        <w:rPr>
          <w:rFonts w:eastAsia="方正书宋_GBK"/>
        </w:rPr>
        <w:t>轴的正半轴上，</w:t>
      </w:r>
    </w:p>
    <w:p w:rsidR="002E29B3" w:rsidRPr="00757EDF" w:rsidRDefault="002E29B3" w:rsidP="002E29B3">
      <w:pPr>
        <w:tabs>
          <w:tab w:val="right" w:leader="dot" w:pos="9036"/>
        </w:tabs>
        <w:ind w:firstLineChars="586" w:firstLine="1231"/>
      </w:pPr>
      <w:r w:rsidRPr="00960C15">
        <w:rPr>
          <w:rFonts w:ascii="方正书宋_GBK" w:eastAsia="方正书宋_GBK" w:hAnsi="宋体" w:hint="eastAsia"/>
        </w:rPr>
        <w:t>∴</w:t>
      </w:r>
      <w:r>
        <w:rPr>
          <w:rFonts w:ascii="方正书宋_GBK" w:eastAsia="方正书宋_GBK" w:hAnsi="宋体" w:hint="eastAsia"/>
        </w:rPr>
        <w:t xml:space="preserve"> </w:t>
      </w:r>
      <w:r w:rsidRPr="00757EDF">
        <w:rPr>
          <w:position w:val="-6"/>
        </w:rPr>
        <w:object w:dxaOrig="540" w:dyaOrig="260">
          <v:shape id="_x0000_i1119" type="#_x0000_t75" alt="学科网(www.zxxk.com)--教育资源门户，提供试卷、教案、课件、论文、素材及各类教学资源下载，还有大量而丰富的教学相关资讯！" style="width:27pt;height:12.75pt" o:ole="">
            <v:imagedata r:id="rId201" o:title=""/>
          </v:shape>
          <o:OLEObject Type="Embed" ProgID="Equation.3" ShapeID="_x0000_i1119" DrawAspect="Content" ObjectID="_1451743012" r:id="rId202"/>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586" w:firstLine="1231"/>
      </w:pPr>
      <w:r w:rsidRPr="00960C15">
        <w:rPr>
          <w:rFonts w:ascii="方正书宋_GBK" w:eastAsia="方正书宋_GBK" w:hAnsi="宋体" w:hint="eastAsia"/>
        </w:rPr>
        <w:t>∴</w:t>
      </w:r>
      <w:r>
        <w:rPr>
          <w:rFonts w:ascii="方正书宋_GBK" w:eastAsia="方正书宋_GBK" w:hAnsi="宋体" w:hint="eastAsia"/>
        </w:rPr>
        <w:t xml:space="preserve"> </w:t>
      </w:r>
      <w:r w:rsidRPr="00757EDF">
        <w:rPr>
          <w:i/>
        </w:rPr>
        <w:t>m</w:t>
      </w:r>
      <w:r w:rsidRPr="00757EDF">
        <w:t>=4</w:t>
      </w:r>
      <w:r>
        <w:rPr>
          <w:rFonts w:ascii="方正书宋_GBK" w:eastAsia="方正书宋_GBK" w:hint="eastAsia"/>
        </w:rPr>
        <w:t>．</w:t>
      </w:r>
      <w:r w:rsidRPr="00757EDF">
        <w:rPr>
          <w:rFonts w:eastAsia="方正书宋_GBK"/>
        </w:rPr>
        <w:tab/>
      </w:r>
      <w:r w:rsidRPr="00757EDF">
        <w:t>2</w:t>
      </w:r>
      <w:r w:rsidRPr="000224D2">
        <w:rPr>
          <w:rFonts w:eastAsia="方正书宋_GBK"/>
        </w:rPr>
        <w:t>分</w:t>
      </w:r>
    </w:p>
    <w:p w:rsidR="002E29B3" w:rsidRPr="00757EDF" w:rsidRDefault="002E29B3" w:rsidP="002E29B3">
      <w:pPr>
        <w:tabs>
          <w:tab w:val="right" w:leader="dot" w:pos="9036"/>
        </w:tabs>
        <w:ind w:firstLineChars="386" w:firstLine="811"/>
      </w:pPr>
      <w:r w:rsidRPr="00757EDF">
        <w:rPr>
          <w:rFonts w:eastAsia="方正书宋_GBK"/>
        </w:rPr>
        <w:t>②</w:t>
      </w:r>
      <w:r w:rsidRPr="00757EDF">
        <w:rPr>
          <w:rFonts w:eastAsia="方正书宋_GBK"/>
        </w:rPr>
        <w:t>由</w:t>
      </w:r>
      <w:r w:rsidRPr="007A29CE">
        <w:rPr>
          <w:rFonts w:eastAsia="方正书宋_GBK"/>
        </w:rPr>
        <w:t>①</w:t>
      </w:r>
      <w:r>
        <w:rPr>
          <w:rFonts w:eastAsia="方正书宋_GBK" w:hint="eastAsia"/>
        </w:rPr>
        <w:t>得</w:t>
      </w:r>
      <w:r w:rsidRPr="00757EDF">
        <w:rPr>
          <w:rFonts w:eastAsia="方正书宋_GBK"/>
        </w:rPr>
        <w:t>点</w:t>
      </w:r>
      <w:r w:rsidRPr="00757EDF">
        <w:rPr>
          <w:i/>
          <w:color w:val="000000"/>
          <w:spacing w:val="15"/>
          <w:shd w:val="clear" w:color="auto" w:fill="FFFFFF"/>
        </w:rPr>
        <w:t>A</w:t>
      </w:r>
      <w:r w:rsidRPr="00757EDF">
        <w:rPr>
          <w:rFonts w:eastAsia="方正书宋_GBK"/>
        </w:rPr>
        <w:t>的坐标为</w:t>
      </w:r>
      <w:r w:rsidRPr="000D49A6">
        <w:rPr>
          <w:rFonts w:eastAsia="方正书宋_GBK"/>
          <w:spacing w:val="15"/>
          <w:position w:val="-10"/>
        </w:rPr>
        <w:object w:dxaOrig="580" w:dyaOrig="300">
          <v:shape id="_x0000_i1120" type="#_x0000_t75" alt="学科网(www.zxxk.com)--教育资源门户，提供试卷、教案、课件、论文、素材及各类教学资源下载，还有大量而丰富的教学相关资讯！" style="width:29.25pt;height:15pt" o:ole="">
            <v:imagedata r:id="rId203" o:title=""/>
          </v:shape>
          <o:OLEObject Type="Embed" ProgID="Equation.DSMT4" ShapeID="_x0000_i1120" DrawAspect="Content" ObjectID="_1451743013" r:id="rId204"/>
        </w:object>
      </w:r>
      <w:r>
        <w:rPr>
          <w:rFonts w:ascii="方正书宋_GBK" w:eastAsia="方正书宋_GBK" w:hint="eastAsia"/>
        </w:rPr>
        <w:t>．</w:t>
      </w:r>
    </w:p>
    <w:p w:rsidR="002E29B3" w:rsidRDefault="002E29B3" w:rsidP="002E29B3">
      <w:pPr>
        <w:tabs>
          <w:tab w:val="right" w:leader="dot" w:pos="9036"/>
        </w:tabs>
        <w:ind w:firstLineChars="480" w:firstLine="1008"/>
        <w:rPr>
          <w:rFonts w:eastAsia="方正书宋_GBK" w:hint="eastAsia"/>
        </w:rPr>
      </w:pPr>
      <w:r>
        <w:rPr>
          <w:rFonts w:ascii="方正书宋_GBK" w:eastAsia="方正书宋_GBK" w:hint="eastAsia"/>
        </w:rPr>
        <w:t xml:space="preserve">∵ </w:t>
      </w:r>
      <w:r w:rsidRPr="00757EDF">
        <w:rPr>
          <w:rFonts w:eastAsia="方正书宋_GBK"/>
        </w:rPr>
        <w:t>四边形</w:t>
      </w:r>
      <w:r w:rsidRPr="00757EDF">
        <w:rPr>
          <w:i/>
          <w:color w:val="000000"/>
          <w:spacing w:val="15"/>
          <w:shd w:val="clear" w:color="auto" w:fill="FFFFFF"/>
        </w:rPr>
        <w:t>AOBC</w:t>
      </w:r>
      <w:r w:rsidRPr="00757EDF">
        <w:rPr>
          <w:rFonts w:eastAsia="方正书宋_GBK"/>
        </w:rPr>
        <w:t>是正方形，点</w:t>
      </w:r>
      <w:r w:rsidRPr="00757EDF">
        <w:rPr>
          <w:i/>
          <w:color w:val="000000"/>
          <w:spacing w:val="15"/>
          <w:shd w:val="clear" w:color="auto" w:fill="FFFFFF"/>
        </w:rPr>
        <w:t>B</w:t>
      </w:r>
      <w:r w:rsidRPr="00757EDF">
        <w:rPr>
          <w:rFonts w:eastAsia="方正书宋_GBK"/>
        </w:rPr>
        <w:t>在</w:t>
      </w:r>
      <w:r w:rsidRPr="00757EDF">
        <w:rPr>
          <w:i/>
          <w:color w:val="000000"/>
          <w:spacing w:val="15"/>
          <w:shd w:val="clear" w:color="auto" w:fill="FFFFFF"/>
        </w:rPr>
        <w:t>y</w:t>
      </w:r>
      <w:r w:rsidRPr="00757EDF">
        <w:rPr>
          <w:rFonts w:eastAsia="方正书宋_GBK"/>
        </w:rPr>
        <w:t>轴的负半轴上，</w:t>
      </w:r>
    </w:p>
    <w:p w:rsidR="002E29B3" w:rsidRPr="00757EDF" w:rsidRDefault="002E29B3" w:rsidP="002E29B3">
      <w:pPr>
        <w:tabs>
          <w:tab w:val="right" w:leader="dot" w:pos="8222"/>
        </w:tabs>
        <w:ind w:firstLineChars="480" w:firstLine="1008"/>
      </w:pPr>
      <w:r w:rsidRPr="001C5886">
        <w:rPr>
          <w:rFonts w:ascii="方正书宋_GBK" w:eastAsia="方正书宋_GBK" w:hint="eastAsia"/>
        </w:rPr>
        <w:t>∴</w:t>
      </w:r>
      <w:r>
        <w:rPr>
          <w:rFonts w:ascii="方正书宋_GBK" w:eastAsia="方正书宋_GBK" w:hint="eastAsia"/>
        </w:rPr>
        <w:t xml:space="preserve"> </w:t>
      </w:r>
      <w:r w:rsidRPr="00757EDF">
        <w:rPr>
          <w:rFonts w:eastAsia="方正书宋_GBK"/>
        </w:rPr>
        <w:t>点</w:t>
      </w:r>
      <w:r w:rsidRPr="00757EDF">
        <w:rPr>
          <w:i/>
          <w:color w:val="000000"/>
          <w:spacing w:val="15"/>
          <w:shd w:val="clear" w:color="auto" w:fill="FFFFFF"/>
        </w:rPr>
        <w:t>B</w:t>
      </w:r>
      <w:r w:rsidRPr="00757EDF">
        <w:rPr>
          <w:rFonts w:eastAsia="方正书宋_GBK"/>
        </w:rPr>
        <w:t>的坐标为</w:t>
      </w:r>
      <w:r w:rsidRPr="000D49A6">
        <w:rPr>
          <w:rFonts w:eastAsia="方正书宋_GBK"/>
          <w:spacing w:val="15"/>
          <w:position w:val="-10"/>
        </w:rPr>
        <w:object w:dxaOrig="740" w:dyaOrig="300">
          <v:shape id="_x0000_i1121" type="#_x0000_t75" alt="学科网(www.zxxk.com)--教育资源门户，提供试卷、教案、课件、论文、素材及各类教学资源下载，还有大量而丰富的教学相关资讯！" style="width:36.75pt;height:15pt" o:ole="">
            <v:imagedata r:id="rId205" o:title=""/>
          </v:shape>
          <o:OLEObject Type="Embed" ProgID="Equation.DSMT4" ShapeID="_x0000_i1121" DrawAspect="Content" ObjectID="_1451743014" r:id="rId206"/>
        </w:object>
      </w:r>
      <w:r>
        <w:rPr>
          <w:rFonts w:ascii="方正书宋_GBK" w:eastAsia="方正书宋_GBK" w:hAnsi="宋体" w:hint="eastAsia"/>
          <w:kern w:val="36"/>
        </w:rPr>
        <w:t>，</w:t>
      </w:r>
      <w:r w:rsidRPr="00757EDF">
        <w:rPr>
          <w:rFonts w:eastAsia="方正书宋_GBK"/>
        </w:rPr>
        <w:t>点</w:t>
      </w:r>
      <w:r w:rsidRPr="00757EDF">
        <w:rPr>
          <w:i/>
          <w:color w:val="000000"/>
          <w:spacing w:val="15"/>
          <w:shd w:val="clear" w:color="auto" w:fill="FFFFFF"/>
        </w:rPr>
        <w:t>C</w:t>
      </w:r>
      <w:r w:rsidRPr="00757EDF">
        <w:rPr>
          <w:rFonts w:eastAsia="方正书宋_GBK"/>
        </w:rPr>
        <w:t>的坐标为</w:t>
      </w:r>
      <w:r w:rsidRPr="000D49A6">
        <w:rPr>
          <w:rFonts w:eastAsia="方正书宋_GBK"/>
          <w:spacing w:val="15"/>
          <w:position w:val="-10"/>
        </w:rPr>
        <w:object w:dxaOrig="740" w:dyaOrig="300">
          <v:shape id="_x0000_i1122" type="#_x0000_t75" alt="学科网(www.zxxk.com)--教育资源门户，提供试卷、教案、课件、论文、素材及各类教学资源下载，还有大量而丰富的教学相关资讯！" style="width:36.75pt;height:15pt" o:ole="">
            <v:imagedata r:id="rId207" o:title=""/>
          </v:shape>
          <o:OLEObject Type="Embed" ProgID="Equation.DSMT4" ShapeID="_x0000_i1122" DrawAspect="Content" ObjectID="_1451743015" r:id="rId208"/>
        </w:object>
      </w:r>
      <w:r>
        <w:rPr>
          <w:rFonts w:ascii="方正书宋_GBK" w:eastAsia="方正书宋_GBK" w:hint="eastAsia"/>
        </w:rPr>
        <w:t>．</w:t>
      </w:r>
      <w:r w:rsidRPr="00757EDF">
        <w:rPr>
          <w:rFonts w:eastAsia="方正书宋_GBK"/>
        </w:rPr>
        <w:tab/>
      </w:r>
      <w:r w:rsidRPr="00757EDF">
        <w:t>3</w:t>
      </w:r>
      <w:r w:rsidRPr="000224D2">
        <w:rPr>
          <w:rFonts w:eastAsia="方正书宋_GBK"/>
        </w:rPr>
        <w:t>分</w:t>
      </w:r>
    </w:p>
    <w:p w:rsidR="002E29B3" w:rsidRPr="00757EDF" w:rsidRDefault="002E29B3" w:rsidP="002E29B3">
      <w:pPr>
        <w:tabs>
          <w:tab w:val="right" w:leader="dot" w:pos="9036"/>
        </w:tabs>
        <w:ind w:firstLineChars="480" w:firstLine="1008"/>
      </w:pPr>
      <w:r w:rsidRPr="00757EDF">
        <w:rPr>
          <w:rFonts w:eastAsia="方正书宋_GBK"/>
        </w:rPr>
        <w:t>设平移后的</w:t>
      </w:r>
      <w:r>
        <w:rPr>
          <w:rFonts w:eastAsia="方正书宋_GBK" w:hint="eastAsia"/>
        </w:rPr>
        <w:t>图象对应的</w:t>
      </w:r>
      <w:r w:rsidRPr="00757EDF">
        <w:rPr>
          <w:rFonts w:eastAsia="方正书宋_GBK"/>
        </w:rPr>
        <w:t>函数解析式为</w:t>
      </w:r>
      <w:r w:rsidRPr="00757EDF">
        <w:rPr>
          <w:position w:val="-10"/>
        </w:rPr>
        <w:object w:dxaOrig="1300" w:dyaOrig="360">
          <v:shape id="_x0000_i1123" type="#_x0000_t75" alt="学科网(www.zxxk.com)--教育资源门户，提供试卷、教案、课件、论文、素材及各类教学资源下载，还有大量而丰富的教学相关资讯！" style="width:65.25pt;height:18pt" o:ole="">
            <v:imagedata r:id="rId209" o:title=""/>
          </v:shape>
          <o:OLEObject Type="Embed" ProgID="Equation.3" ShapeID="_x0000_i1123" DrawAspect="Content" ObjectID="_1451743016" r:id="rId210"/>
        </w:object>
      </w:r>
      <w:r>
        <w:rPr>
          <w:rFonts w:hint="eastAsia"/>
        </w:rPr>
        <w:t>(</w:t>
      </w:r>
      <w:r w:rsidRPr="00297884">
        <w:rPr>
          <w:rFonts w:hint="eastAsia"/>
          <w:i/>
        </w:rPr>
        <w:t>b</w:t>
      </w:r>
      <w:r>
        <w:rPr>
          <w:rFonts w:ascii="方正书宋_GBK" w:eastAsia="方正书宋_GBK" w:hAnsi="宋体" w:hint="eastAsia"/>
          <w:kern w:val="36"/>
        </w:rPr>
        <w:t>，</w:t>
      </w:r>
      <w:r w:rsidRPr="00297884">
        <w:rPr>
          <w:rFonts w:hint="eastAsia"/>
          <w:i/>
        </w:rPr>
        <w:t>c</w:t>
      </w:r>
      <w:r>
        <w:rPr>
          <w:rFonts w:hint="eastAsia"/>
        </w:rPr>
        <w:t>为常数</w:t>
      </w:r>
      <w:r>
        <w:rPr>
          <w:rFonts w:hint="eastAsia"/>
        </w:rPr>
        <w:t>)</w:t>
      </w:r>
      <w:r>
        <w:rPr>
          <w:rFonts w:ascii="方正书宋_GBK" w:eastAsia="方正书宋_GBK" w:hint="eastAsia"/>
        </w:rPr>
        <w:t>．</w:t>
      </w:r>
    </w:p>
    <w:p w:rsidR="002E29B3" w:rsidRPr="00757EDF" w:rsidRDefault="002E29B3" w:rsidP="002E29B3">
      <w:pPr>
        <w:tabs>
          <w:tab w:val="right" w:leader="dot" w:pos="4962"/>
        </w:tabs>
        <w:adjustRightInd w:val="0"/>
        <w:snapToGrid w:val="0"/>
        <w:ind w:firstLineChars="480" w:firstLine="1008"/>
      </w:pPr>
      <w:r w:rsidRPr="00960C15">
        <w:rPr>
          <w:rFonts w:ascii="方正书宋_GBK" w:eastAsia="方正书宋_GBK" w:hAnsi="宋体" w:hint="eastAsia"/>
        </w:rPr>
        <w:t>∴</w:t>
      </w:r>
      <w:r>
        <w:rPr>
          <w:rFonts w:ascii="方正书宋_GBK" w:eastAsia="方正书宋_GBK" w:hAnsi="宋体" w:hint="eastAsia"/>
        </w:rPr>
        <w:t xml:space="preserve"> </w:t>
      </w:r>
      <w:r w:rsidRPr="00757EDF">
        <w:rPr>
          <w:position w:val="-28"/>
        </w:rPr>
        <w:object w:dxaOrig="1460" w:dyaOrig="660">
          <v:shape id="_x0000_i1124" type="#_x0000_t75" alt="学科网(www.zxxk.com)--教育资源门户，提供试卷、教案、课件、论文、素材及各类教学资源下载，还有大量而丰富的教学相关资讯！" style="width:72.75pt;height:33pt" o:ole="">
            <v:imagedata r:id="rId211" o:title=""/>
          </v:shape>
          <o:OLEObject Type="Embed" ProgID="Equation.3" ShapeID="_x0000_i1124" DrawAspect="Content" ObjectID="_1451743017" r:id="rId212"/>
        </w:object>
      </w:r>
      <w:r w:rsidRPr="00757EDF">
        <w:t xml:space="preserve"> </w:t>
      </w:r>
    </w:p>
    <w:p w:rsidR="002E29B3" w:rsidRPr="00757EDF" w:rsidRDefault="002E29B3" w:rsidP="002E29B3">
      <w:pPr>
        <w:tabs>
          <w:tab w:val="right" w:leader="dot" w:pos="9036"/>
        </w:tabs>
        <w:ind w:firstLineChars="480" w:firstLine="1008"/>
      </w:pPr>
      <w:r w:rsidRPr="00757EDF">
        <w:rPr>
          <w:rFonts w:eastAsia="方正书宋_GBK"/>
        </w:rPr>
        <w:t>解得</w:t>
      </w:r>
      <w:r w:rsidRPr="00757EDF">
        <w:rPr>
          <w:position w:val="-28"/>
        </w:rPr>
        <w:object w:dxaOrig="760" w:dyaOrig="660">
          <v:shape id="_x0000_i1125" type="#_x0000_t75" alt="学科网(www.zxxk.com)--教育资源门户，提供试卷、教案、课件、论文、素材及各类教学资源下载，还有大量而丰富的教学相关资讯！" style="width:38.25pt;height:33pt" o:ole="">
            <v:imagedata r:id="rId213" o:title=""/>
          </v:shape>
          <o:OLEObject Type="Embed" ProgID="Equation.3" ShapeID="_x0000_i1125" DrawAspect="Content" ObjectID="_1451743018" r:id="rId214"/>
        </w:object>
      </w:r>
    </w:p>
    <w:p w:rsidR="002E29B3" w:rsidRPr="00757EDF" w:rsidRDefault="002E29B3" w:rsidP="002E29B3">
      <w:pPr>
        <w:tabs>
          <w:tab w:val="right" w:leader="dot" w:pos="8222"/>
        </w:tabs>
        <w:adjustRightInd w:val="0"/>
        <w:snapToGrid w:val="0"/>
        <w:ind w:firstLineChars="480" w:firstLine="1008"/>
      </w:pPr>
      <w:r w:rsidRPr="00960C15">
        <w:rPr>
          <w:rFonts w:ascii="方正书宋_GBK" w:eastAsia="方正书宋_GBK" w:hAnsi="宋体" w:hint="eastAsia"/>
        </w:rPr>
        <w:t>∴</w:t>
      </w:r>
      <w:r w:rsidRPr="00757EDF">
        <w:rPr>
          <w:rFonts w:eastAsia="方正书宋_GBK"/>
        </w:rPr>
        <w:t>平移后的</w:t>
      </w:r>
      <w:r>
        <w:rPr>
          <w:rFonts w:eastAsia="方正书宋_GBK" w:hint="eastAsia"/>
        </w:rPr>
        <w:t>图象对应的</w:t>
      </w:r>
      <w:r w:rsidRPr="00757EDF">
        <w:rPr>
          <w:rFonts w:eastAsia="方正书宋_GBK"/>
        </w:rPr>
        <w:t>函数解析式为</w:t>
      </w:r>
      <w:r w:rsidRPr="00757EDF">
        <w:rPr>
          <w:position w:val="-10"/>
        </w:rPr>
        <w:object w:dxaOrig="1340" w:dyaOrig="360">
          <v:shape id="_x0000_i1126" type="#_x0000_t75" alt="学科网(www.zxxk.com)--教育资源门户，提供试卷、教案、课件、论文、素材及各类教学资源下载，还有大量而丰富的教学相关资讯！" style="width:66.75pt;height:18pt" o:ole="">
            <v:imagedata r:id="rId215" o:title=""/>
          </v:shape>
          <o:OLEObject Type="Embed" ProgID="Equation.3" ShapeID="_x0000_i1126" DrawAspect="Content" ObjectID="_1451743019" r:id="rId216"/>
        </w:object>
      </w:r>
      <w:r>
        <w:rPr>
          <w:rFonts w:ascii="方正书宋_GBK" w:eastAsia="方正书宋_GBK" w:hint="eastAsia"/>
        </w:rPr>
        <w:t>．</w:t>
      </w:r>
      <w:r w:rsidRPr="00757EDF">
        <w:rPr>
          <w:rFonts w:eastAsia="方正书宋_GBK"/>
        </w:rPr>
        <w:tab/>
      </w:r>
      <w:r w:rsidRPr="00757EDF">
        <w:t>4</w:t>
      </w:r>
      <w:r w:rsidRPr="000224D2">
        <w:rPr>
          <w:rFonts w:eastAsia="方正书宋_GBK"/>
        </w:rPr>
        <w:t>分</w:t>
      </w:r>
    </w:p>
    <w:p w:rsidR="002E29B3" w:rsidRPr="00A1756C" w:rsidRDefault="002E29B3" w:rsidP="002E29B3">
      <w:pPr>
        <w:tabs>
          <w:tab w:val="right" w:leader="dot" w:pos="9036"/>
        </w:tabs>
        <w:ind w:leftChars="133" w:left="850" w:hangingChars="272" w:hanging="571"/>
      </w:pPr>
      <w:r w:rsidRPr="00A1756C">
        <w:rPr>
          <w:rFonts w:eastAsia="方正书宋_GBK"/>
        </w:rPr>
        <w:t>（</w:t>
      </w:r>
      <w:r w:rsidRPr="00A1756C">
        <w:rPr>
          <w:rFonts w:eastAsia="方正书宋_GBK" w:hint="eastAsia"/>
        </w:rPr>
        <w:t>２</w:t>
      </w:r>
      <w:r w:rsidRPr="00A1756C">
        <w:rPr>
          <w:rFonts w:eastAsia="方正书宋_GBK"/>
        </w:rPr>
        <w:t>）</w:t>
      </w:r>
      <w:r w:rsidRPr="00A1756C">
        <w:rPr>
          <w:rFonts w:eastAsia="方正书宋_GBK" w:hint="eastAsia"/>
        </w:rPr>
        <w:t>函数</w:t>
      </w:r>
      <w:r w:rsidRPr="00A1756C">
        <w:rPr>
          <w:position w:val="-22"/>
        </w:rPr>
        <w:object w:dxaOrig="1840" w:dyaOrig="560">
          <v:shape id="_x0000_i1127" type="#_x0000_t75" alt="学科网(www.zxxk.com)--教育资源门户，提供试卷、教案、课件、论文、素材及各类教学资源下载，还有大量而丰富的教学相关资讯！" style="width:92.25pt;height:27.75pt" o:ole="">
            <v:imagedata r:id="rId217" o:title=""/>
          </v:shape>
          <o:OLEObject Type="Embed" ProgID="Equation.3" ShapeID="_x0000_i1127" DrawAspect="Content" ObjectID="_1451743020" r:id="rId218"/>
        </w:object>
      </w:r>
      <w:r w:rsidRPr="00A1756C">
        <w:rPr>
          <w:rFonts w:eastAsia="方正书宋_GBK"/>
        </w:rPr>
        <w:t>的图象是顶点为</w:t>
      </w:r>
      <w:r w:rsidRPr="00A1756C">
        <w:rPr>
          <w:position w:val="-22"/>
        </w:rPr>
        <w:object w:dxaOrig="1719" w:dyaOrig="600">
          <v:shape id="_x0000_i1128" type="#_x0000_t75" alt="学科网(www.zxxk.com)--教育资源门户，提供试卷、教案、课件、论文、素材及各类教学资源下载，还有大量而丰富的教学相关资讯！" style="width:86.25pt;height:30pt" o:ole="">
            <v:imagedata r:id="rId219" o:title=""/>
          </v:shape>
          <o:OLEObject Type="Embed" ProgID="Equation.3" ShapeID="_x0000_i1128" DrawAspect="Content" ObjectID="_1451743021" r:id="rId220"/>
        </w:object>
      </w:r>
      <w:r w:rsidRPr="00A1756C">
        <w:rPr>
          <w:rFonts w:ascii="方正书宋_GBK" w:eastAsia="方正书宋_GBK" w:hAnsi="宋体" w:hint="eastAsia"/>
          <w:kern w:val="36"/>
        </w:rPr>
        <w:t>，</w:t>
      </w:r>
      <w:r w:rsidRPr="00A1756C">
        <w:rPr>
          <w:rFonts w:eastAsia="方正书宋_GBK"/>
        </w:rPr>
        <w:t>且开口向上的抛物线</w:t>
      </w:r>
      <w:r w:rsidRPr="00A1756C">
        <w:rPr>
          <w:rFonts w:ascii="方正书宋_GBK" w:eastAsia="方正书宋_GBK" w:hint="eastAsia"/>
        </w:rPr>
        <w:t>．</w:t>
      </w:r>
      <w:r w:rsidRPr="00A1756C">
        <w:rPr>
          <w:rFonts w:eastAsia="方正书宋_GBK"/>
        </w:rPr>
        <w:t>分三种情况：</w:t>
      </w:r>
    </w:p>
    <w:p w:rsidR="002E29B3" w:rsidRPr="00DB187B" w:rsidRDefault="002E29B3" w:rsidP="002E29B3">
      <w:pPr>
        <w:tabs>
          <w:tab w:val="right" w:leader="dot" w:pos="9036"/>
        </w:tabs>
        <w:ind w:leftChars="413" w:left="1245" w:hangingChars="180" w:hanging="378"/>
        <w:rPr>
          <w:rFonts w:eastAsia="方正书宋_GBK"/>
        </w:rPr>
      </w:pPr>
      <w:r w:rsidRPr="00DB187B">
        <w:rPr>
          <w:rFonts w:eastAsia="方正书宋_GBK"/>
        </w:rPr>
        <w:lastRenderedPageBreak/>
        <w:t>(ⅰ)</w:t>
      </w:r>
      <w:r w:rsidRPr="00DB187B">
        <w:rPr>
          <w:rFonts w:eastAsia="方正书宋_GBK"/>
        </w:rPr>
        <w:t>当</w:t>
      </w:r>
      <w:r w:rsidRPr="00DB187B">
        <w:rPr>
          <w:rFonts w:eastAsia="方正书宋_GBK"/>
          <w:position w:val="-22"/>
        </w:rPr>
        <w:object w:dxaOrig="580" w:dyaOrig="560">
          <v:shape id="_x0000_i1129" type="#_x0000_t75" alt="学科网(www.zxxk.com)--教育资源门户，提供试卷、教案、课件、论文、素材及各类教学资源下载，还有大量而丰富的教学相关资讯！" style="width:29.25pt;height:27.75pt" o:ole="">
            <v:imagedata r:id="rId221" o:title=""/>
          </v:shape>
          <o:OLEObject Type="Embed" ProgID="Equation.3" ShapeID="_x0000_i1129" DrawAspect="Content" ObjectID="_1451743022" r:id="rId222"/>
        </w:object>
      </w:r>
      <w:r w:rsidRPr="00DB187B">
        <w:rPr>
          <w:rFonts w:eastAsia="方正书宋_GBK"/>
        </w:rPr>
        <w:t>，即</w:t>
      </w:r>
      <w:r w:rsidRPr="00DB187B">
        <w:rPr>
          <w:rFonts w:eastAsia="方正书宋_GBK"/>
          <w:position w:val="-6"/>
        </w:rPr>
        <w:object w:dxaOrig="540" w:dyaOrig="260">
          <v:shape id="_x0000_i1130" type="#_x0000_t75" alt="学科网(www.zxxk.com)--教育资源门户，提供试卷、教案、课件、论文、素材及各类教学资源下载，还有大量而丰富的教学相关资讯！" style="width:27pt;height:12.75pt" o:ole="">
            <v:imagedata r:id="rId223" o:title=""/>
          </v:shape>
          <o:OLEObject Type="Embed" ProgID="Equation.3" ShapeID="_x0000_i1130" DrawAspect="Content" ObjectID="_1451743023" r:id="rId224"/>
        </w:object>
      </w:r>
      <w:r w:rsidRPr="00DB187B">
        <w:rPr>
          <w:rFonts w:eastAsia="方正书宋_GBK"/>
        </w:rPr>
        <w:t>时</w:t>
      </w:r>
      <w:r>
        <w:rPr>
          <w:rFonts w:eastAsia="方正书宋_GBK"/>
        </w:rPr>
        <w:t>，</w:t>
      </w:r>
      <w:r>
        <w:rPr>
          <w:rFonts w:eastAsia="方正书宋_GBK" w:hint="eastAsia"/>
        </w:rPr>
        <w:t>函数</w:t>
      </w:r>
      <w:r w:rsidRPr="00DB187B">
        <w:rPr>
          <w:rFonts w:eastAsia="方正书宋_GBK"/>
        </w:rPr>
        <w:t>在</w:t>
      </w:r>
      <w:r>
        <w:rPr>
          <w:rFonts w:eastAsia="方正书宋_GBK" w:hint="eastAsia"/>
        </w:rPr>
        <w:t>0</w:t>
      </w:r>
      <w:r>
        <w:rPr>
          <w:rFonts w:eastAsia="方正书宋_GBK" w:hint="eastAsia"/>
        </w:rPr>
        <w:t>≤</w:t>
      </w:r>
      <w:r w:rsidRPr="00DB187B">
        <w:rPr>
          <w:rFonts w:eastAsia="方正书宋_GBK"/>
          <w:position w:val="-6"/>
        </w:rPr>
        <w:object w:dxaOrig="180" w:dyaOrig="200">
          <v:shape id="_x0000_i1131" type="#_x0000_t75" alt="学科网(www.zxxk.com)--教育资源门户，提供试卷、教案、课件、论文、素材及各类教学资源下载，还有大量而丰富的教学相关资讯！" style="width:9pt;height:9.75pt" o:ole="">
            <v:imagedata r:id="rId225" o:title=""/>
          </v:shape>
          <o:OLEObject Type="Embed" ProgID="Equation.3" ShapeID="_x0000_i1131" DrawAspect="Content" ObjectID="_1451743024" r:id="rId226"/>
        </w:object>
      </w:r>
      <w:r>
        <w:rPr>
          <w:rFonts w:eastAsia="方正书宋_GBK" w:hint="eastAsia"/>
        </w:rPr>
        <w:t>≤</w:t>
      </w:r>
      <w:r>
        <w:rPr>
          <w:rFonts w:eastAsia="方正书宋_GBK" w:hint="eastAsia"/>
        </w:rPr>
        <w:t>2</w:t>
      </w:r>
      <w:r>
        <w:rPr>
          <w:rFonts w:eastAsia="方正书宋_GBK" w:hint="eastAsia"/>
        </w:rPr>
        <w:t>内</w:t>
      </w:r>
      <w:r w:rsidRPr="00DB187B">
        <w:rPr>
          <w:rFonts w:eastAsia="方正书宋_GBK"/>
          <w:i/>
        </w:rPr>
        <w:t>y</w:t>
      </w:r>
      <w:r w:rsidRPr="00DB187B">
        <w:rPr>
          <w:rFonts w:eastAsia="方正书宋_GBK"/>
        </w:rPr>
        <w:t>随</w:t>
      </w:r>
      <w:r w:rsidRPr="00DB187B">
        <w:rPr>
          <w:rFonts w:eastAsia="方正书宋_GBK"/>
          <w:i/>
        </w:rPr>
        <w:t>x</w:t>
      </w:r>
      <w:r w:rsidRPr="00DB187B">
        <w:rPr>
          <w:rFonts w:eastAsia="方正书宋_GBK"/>
        </w:rPr>
        <w:t>的增大而</w:t>
      </w:r>
      <w:r>
        <w:rPr>
          <w:rFonts w:eastAsia="方正书宋_GBK" w:hint="eastAsia"/>
        </w:rPr>
        <w:t>增大</w:t>
      </w:r>
      <w:r w:rsidRPr="00DB187B">
        <w:rPr>
          <w:rFonts w:eastAsia="方正书宋_GBK"/>
        </w:rPr>
        <w:t>，此时函数的最小值为</w:t>
      </w:r>
      <w:r w:rsidRPr="00DB187B">
        <w:rPr>
          <w:rFonts w:eastAsia="方正书宋_GBK"/>
          <w:position w:val="-22"/>
        </w:rPr>
        <w:object w:dxaOrig="660" w:dyaOrig="560">
          <v:shape id="_x0000_i1132" type="#_x0000_t75" alt="学科网(www.zxxk.com)--教育资源门户，提供试卷、教案、课件、论文、素材及各类教学资源下载，还有大量而丰富的教学相关资讯！" style="width:33pt;height:27.75pt" o:ole="">
            <v:imagedata r:id="rId227" o:title=""/>
          </v:shape>
          <o:OLEObject Type="Embed" ProgID="Equation.3" ShapeID="_x0000_i1132" DrawAspect="Content" ObjectID="_1451743025" r:id="rId228"/>
        </w:object>
      </w:r>
      <w:r w:rsidRPr="00DB187B">
        <w:rPr>
          <w:rFonts w:eastAsia="方正书宋_GBK"/>
        </w:rPr>
        <w:t>；</w:t>
      </w:r>
    </w:p>
    <w:p w:rsidR="002E29B3" w:rsidRPr="00DB187B" w:rsidRDefault="002E29B3" w:rsidP="002E29B3">
      <w:pPr>
        <w:tabs>
          <w:tab w:val="right" w:leader="dot" w:pos="9036"/>
        </w:tabs>
        <w:ind w:leftChars="413" w:left="1245" w:hangingChars="180" w:hanging="378"/>
        <w:rPr>
          <w:rFonts w:eastAsia="方正书宋_GBK"/>
        </w:rPr>
      </w:pPr>
      <w:r w:rsidRPr="00DB187B">
        <w:rPr>
          <w:rFonts w:eastAsia="方正书宋_GBK"/>
        </w:rPr>
        <w:t>(ⅱ)</w:t>
      </w:r>
      <w:r w:rsidRPr="00DB187B">
        <w:rPr>
          <w:rFonts w:eastAsia="方正书宋_GBK"/>
        </w:rPr>
        <w:t>当</w:t>
      </w:r>
      <w:r>
        <w:rPr>
          <w:rFonts w:eastAsia="方正书宋_GBK" w:hint="eastAsia"/>
        </w:rPr>
        <w:t>0</w:t>
      </w:r>
      <w:r>
        <w:rPr>
          <w:rFonts w:eastAsia="方正书宋_GBK" w:hint="eastAsia"/>
        </w:rPr>
        <w:t>≤</w:t>
      </w:r>
      <w:r w:rsidRPr="00DB187B">
        <w:rPr>
          <w:rFonts w:eastAsia="方正书宋_GBK"/>
          <w:position w:val="-22"/>
        </w:rPr>
        <w:object w:dxaOrig="260" w:dyaOrig="560">
          <v:shape id="_x0000_i1133" type="#_x0000_t75" alt="学科网(www.zxxk.com)--教育资源门户，提供试卷、教案、课件、论文、素材及各类教学资源下载，还有大量而丰富的教学相关资讯！" style="width:12.75pt;height:27.75pt" o:ole="">
            <v:imagedata r:id="rId229" o:title=""/>
          </v:shape>
          <o:OLEObject Type="Embed" ProgID="Equation.3" ShapeID="_x0000_i1133" DrawAspect="Content" ObjectID="_1451743026" r:id="rId230"/>
        </w:object>
      </w:r>
      <w:r>
        <w:rPr>
          <w:rFonts w:eastAsia="方正书宋_GBK" w:hint="eastAsia"/>
        </w:rPr>
        <w:t>≤</w:t>
      </w:r>
      <w:r>
        <w:rPr>
          <w:rFonts w:eastAsia="方正书宋_GBK" w:hint="eastAsia"/>
        </w:rPr>
        <w:t>2</w:t>
      </w:r>
      <w:r w:rsidRPr="00DB187B">
        <w:rPr>
          <w:rFonts w:eastAsia="方正书宋_GBK"/>
        </w:rPr>
        <w:t>，即</w:t>
      </w:r>
      <w:r>
        <w:rPr>
          <w:rFonts w:eastAsia="方正书宋_GBK" w:hint="eastAsia"/>
        </w:rPr>
        <w:t>0</w:t>
      </w:r>
      <w:r>
        <w:rPr>
          <w:rFonts w:eastAsia="方正书宋_GBK" w:hint="eastAsia"/>
        </w:rPr>
        <w:t>≤</w:t>
      </w:r>
      <w:r w:rsidRPr="00DB187B">
        <w:rPr>
          <w:rFonts w:eastAsia="方正书宋_GBK"/>
          <w:position w:val="-6"/>
        </w:rPr>
        <w:object w:dxaOrig="240" w:dyaOrig="200">
          <v:shape id="_x0000_i1134" type="#_x0000_t75" alt="学科网(www.zxxk.com)--教育资源门户，提供试卷、教案、课件、论文、素材及各类教学资源下载，还有大量而丰富的教学相关资讯！" style="width:12pt;height:9.75pt" o:ole="">
            <v:imagedata r:id="rId231" o:title=""/>
          </v:shape>
          <o:OLEObject Type="Embed" ProgID="Equation.3" ShapeID="_x0000_i1134" DrawAspect="Content" ObjectID="_1451743027" r:id="rId232"/>
        </w:object>
      </w:r>
      <w:r>
        <w:rPr>
          <w:rFonts w:eastAsia="方正书宋_GBK" w:hint="eastAsia"/>
        </w:rPr>
        <w:t>≤</w:t>
      </w:r>
      <w:r>
        <w:rPr>
          <w:rFonts w:eastAsia="方正书宋_GBK" w:hint="eastAsia"/>
        </w:rPr>
        <w:t>4</w:t>
      </w:r>
      <w:r w:rsidRPr="00DB187B">
        <w:rPr>
          <w:rFonts w:eastAsia="方正书宋_GBK"/>
        </w:rPr>
        <w:t>时，函数的最小值为</w:t>
      </w:r>
      <w:r w:rsidRPr="00DB187B">
        <w:rPr>
          <w:rFonts w:eastAsia="方正书宋_GBK"/>
          <w:position w:val="-22"/>
        </w:rPr>
        <w:object w:dxaOrig="1280" w:dyaOrig="600">
          <v:shape id="_x0000_i1135" type="#_x0000_t75" alt="学科网(www.zxxk.com)--教育资源门户，提供试卷、教案、课件、论文、素材及各类教学资源下载，还有大量而丰富的教学相关资讯！" style="width:63.75pt;height:30pt" o:ole="">
            <v:imagedata r:id="rId233" o:title=""/>
          </v:shape>
          <o:OLEObject Type="Embed" ProgID="Equation.3" ShapeID="_x0000_i1135" DrawAspect="Content" ObjectID="_1451743028" r:id="rId234"/>
        </w:object>
      </w:r>
      <w:r w:rsidRPr="00DB187B">
        <w:rPr>
          <w:rFonts w:eastAsia="方正书宋_GBK"/>
        </w:rPr>
        <w:t>；</w:t>
      </w:r>
    </w:p>
    <w:p w:rsidR="002E29B3" w:rsidRPr="00DB187B" w:rsidRDefault="002E29B3" w:rsidP="002E29B3">
      <w:pPr>
        <w:tabs>
          <w:tab w:val="right" w:leader="dot" w:pos="9036"/>
        </w:tabs>
        <w:ind w:leftChars="413" w:left="1245" w:hangingChars="180" w:hanging="378"/>
        <w:rPr>
          <w:rFonts w:eastAsia="方正书宋_GBK"/>
        </w:rPr>
      </w:pPr>
      <w:r w:rsidRPr="00DB187B">
        <w:rPr>
          <w:rFonts w:eastAsia="方正书宋_GBK"/>
        </w:rPr>
        <w:t>(ⅲ)</w:t>
      </w:r>
      <w:r w:rsidRPr="00DB187B">
        <w:rPr>
          <w:rFonts w:eastAsia="方正书宋_GBK"/>
        </w:rPr>
        <w:t>当</w:t>
      </w:r>
      <w:r w:rsidRPr="00DB187B">
        <w:rPr>
          <w:rFonts w:eastAsia="方正书宋_GBK"/>
          <w:position w:val="-22"/>
        </w:rPr>
        <w:object w:dxaOrig="580" w:dyaOrig="560">
          <v:shape id="_x0000_i1136" type="#_x0000_t75" alt="学科网(www.zxxk.com)--教育资源门户，提供试卷、教案、课件、论文、素材及各类教学资源下载，还有大量而丰富的教学相关资讯！" style="width:29.25pt;height:27.75pt" o:ole="">
            <v:imagedata r:id="rId235" o:title=""/>
          </v:shape>
          <o:OLEObject Type="Embed" ProgID="Equation.3" ShapeID="_x0000_i1136" DrawAspect="Content" ObjectID="_1451743029" r:id="rId236"/>
        </w:object>
      </w:r>
      <w:r w:rsidRPr="00DB187B">
        <w:rPr>
          <w:rFonts w:eastAsia="方正书宋_GBK"/>
        </w:rPr>
        <w:t>，即</w:t>
      </w:r>
      <w:r w:rsidRPr="00DB187B">
        <w:rPr>
          <w:rFonts w:eastAsia="方正书宋_GBK"/>
          <w:position w:val="-6"/>
        </w:rPr>
        <w:object w:dxaOrig="540" w:dyaOrig="260">
          <v:shape id="_x0000_i1137" type="#_x0000_t75" alt="学科网(www.zxxk.com)--教育资源门户，提供试卷、教案、课件、论文、素材及各类教学资源下载，还有大量而丰富的教学相关资讯！" style="width:27pt;height:12.75pt" o:ole="">
            <v:imagedata r:id="rId237" o:title=""/>
          </v:shape>
          <o:OLEObject Type="Embed" ProgID="Equation.3" ShapeID="_x0000_i1137" DrawAspect="Content" ObjectID="_1451743030" r:id="rId238"/>
        </w:object>
      </w:r>
      <w:r w:rsidRPr="00DB187B">
        <w:rPr>
          <w:rFonts w:eastAsia="方正书宋_GBK"/>
        </w:rPr>
        <w:t>时，</w:t>
      </w:r>
      <w:r>
        <w:rPr>
          <w:rFonts w:eastAsia="方正书宋_GBK" w:hint="eastAsia"/>
        </w:rPr>
        <w:t>函数</w:t>
      </w:r>
      <w:r w:rsidRPr="00DB187B">
        <w:rPr>
          <w:rFonts w:eastAsia="方正书宋_GBK"/>
        </w:rPr>
        <w:t>在</w:t>
      </w:r>
      <w:r>
        <w:rPr>
          <w:rFonts w:eastAsia="方正书宋_GBK" w:hint="eastAsia"/>
        </w:rPr>
        <w:t>0</w:t>
      </w:r>
      <w:r>
        <w:rPr>
          <w:rFonts w:eastAsia="方正书宋_GBK" w:hint="eastAsia"/>
        </w:rPr>
        <w:t>≤</w:t>
      </w:r>
      <w:r w:rsidRPr="00DB187B">
        <w:rPr>
          <w:rFonts w:eastAsia="方正书宋_GBK"/>
          <w:position w:val="-6"/>
        </w:rPr>
        <w:object w:dxaOrig="180" w:dyaOrig="200">
          <v:shape id="_x0000_i1138" type="#_x0000_t75" alt="学科网(www.zxxk.com)--教育资源门户，提供试卷、教案、课件、论文、素材及各类教学资源下载，还有大量而丰富的教学相关资讯！" style="width:9pt;height:9.75pt" o:ole="">
            <v:imagedata r:id="rId225" o:title=""/>
          </v:shape>
          <o:OLEObject Type="Embed" ProgID="Equation.3" ShapeID="_x0000_i1138" DrawAspect="Content" ObjectID="_1451743031" r:id="rId239"/>
        </w:object>
      </w:r>
      <w:r>
        <w:rPr>
          <w:rFonts w:eastAsia="方正书宋_GBK" w:hint="eastAsia"/>
        </w:rPr>
        <w:t>≤</w:t>
      </w:r>
      <w:r>
        <w:rPr>
          <w:rFonts w:eastAsia="方正书宋_GBK" w:hint="eastAsia"/>
        </w:rPr>
        <w:t>2</w:t>
      </w:r>
      <w:r>
        <w:rPr>
          <w:rFonts w:eastAsia="方正书宋_GBK" w:hint="eastAsia"/>
        </w:rPr>
        <w:t>内</w:t>
      </w:r>
      <w:r w:rsidRPr="00DB187B">
        <w:rPr>
          <w:rFonts w:eastAsia="方正书宋_GBK"/>
          <w:i/>
        </w:rPr>
        <w:t>y</w:t>
      </w:r>
      <w:r w:rsidRPr="00DB187B">
        <w:rPr>
          <w:rFonts w:eastAsia="方正书宋_GBK"/>
        </w:rPr>
        <w:t>随</w:t>
      </w:r>
      <w:r w:rsidRPr="00DB187B">
        <w:rPr>
          <w:rFonts w:eastAsia="方正书宋_GBK"/>
          <w:i/>
        </w:rPr>
        <w:t>x</w:t>
      </w:r>
      <w:r w:rsidRPr="00DB187B">
        <w:rPr>
          <w:rFonts w:eastAsia="方正书宋_GBK"/>
        </w:rPr>
        <w:t>的增大而</w:t>
      </w:r>
      <w:r>
        <w:rPr>
          <w:rFonts w:eastAsia="方正书宋_GBK" w:hint="eastAsia"/>
        </w:rPr>
        <w:t>减小</w:t>
      </w:r>
      <w:r w:rsidRPr="00DB187B">
        <w:rPr>
          <w:rFonts w:eastAsia="方正书宋_GBK"/>
        </w:rPr>
        <w:t>，此时函数的最小值为</w:t>
      </w:r>
      <w:r w:rsidRPr="00DB187B">
        <w:rPr>
          <w:rFonts w:eastAsia="方正书宋_GBK"/>
          <w:position w:val="-22"/>
        </w:rPr>
        <w:object w:dxaOrig="840" w:dyaOrig="560">
          <v:shape id="_x0000_i1139" type="#_x0000_t75" alt="学科网(www.zxxk.com)--教育资源门户，提供试卷、教案、课件、论文、素材及各类教学资源下载，还有大量而丰富的教学相关资讯！" style="width:42pt;height:27.75pt" o:ole="">
            <v:imagedata r:id="rId240" o:title=""/>
          </v:shape>
          <o:OLEObject Type="Embed" ProgID="Equation.3" ShapeID="_x0000_i1139" DrawAspect="Content" ObjectID="_1451743032" r:id="rId241"/>
        </w:object>
      </w:r>
      <w:r>
        <w:rPr>
          <w:rFonts w:ascii="方正书宋_GBK" w:eastAsia="方正书宋_GBK" w:hint="eastAsia"/>
        </w:rPr>
        <w:t>．</w:t>
      </w:r>
    </w:p>
    <w:p w:rsidR="002E29B3" w:rsidRPr="00757EDF" w:rsidRDefault="002E29B3" w:rsidP="002E29B3">
      <w:pPr>
        <w:ind w:firstLineChars="405" w:firstLine="850"/>
      </w:pPr>
      <w:r w:rsidRPr="007758FE">
        <w:rPr>
          <w:rFonts w:eastAsia="方正书宋_GBK"/>
        </w:rPr>
        <w:t>综上，当</w:t>
      </w:r>
      <w:r w:rsidRPr="00757EDF">
        <w:rPr>
          <w:position w:val="-6"/>
        </w:rPr>
        <w:object w:dxaOrig="540" w:dyaOrig="260">
          <v:shape id="_x0000_i1140" type="#_x0000_t75" alt="学科网(www.zxxk.com)--教育资源门户，提供试卷、教案、课件、论文、素材及各类教学资源下载，还有大量而丰富的教学相关资讯！" style="width:27pt;height:12.75pt" o:ole="">
            <v:imagedata r:id="rId242" o:title=""/>
          </v:shape>
          <o:OLEObject Type="Embed" ProgID="Equation.3" ShapeID="_x0000_i1140" DrawAspect="Content" ObjectID="_1451743033" r:id="rId243"/>
        </w:object>
      </w:r>
      <w:r w:rsidRPr="007758FE">
        <w:rPr>
          <w:rFonts w:eastAsia="方正书宋_GBK"/>
        </w:rPr>
        <w:t>时，</w:t>
      </w:r>
      <w:r>
        <w:rPr>
          <w:rFonts w:eastAsia="方正书宋_GBK" w:hint="eastAsia"/>
        </w:rPr>
        <w:t>函数</w:t>
      </w:r>
      <w:r w:rsidRPr="00757EDF">
        <w:rPr>
          <w:position w:val="-22"/>
        </w:rPr>
        <w:object w:dxaOrig="1840" w:dyaOrig="560">
          <v:shape id="_x0000_i1141" type="#_x0000_t75" alt="学科网(www.zxxk.com)--教育资源门户，提供试卷、教案、课件、论文、素材及各类教学资源下载，还有大量而丰富的教学相关资讯！" style="width:92.25pt;height:27.75pt" o:ole="">
            <v:imagedata r:id="rId244" o:title=""/>
          </v:shape>
          <o:OLEObject Type="Embed" ProgID="Equation.3" ShapeID="_x0000_i1141" DrawAspect="Content" ObjectID="_1451743034" r:id="rId245"/>
        </w:object>
      </w:r>
      <w:r w:rsidRPr="007758FE">
        <w:rPr>
          <w:rFonts w:eastAsia="方正书宋_GBK"/>
        </w:rPr>
        <w:t>的最小值为</w:t>
      </w:r>
      <w:r w:rsidRPr="00757EDF">
        <w:rPr>
          <w:position w:val="-22"/>
        </w:rPr>
        <w:object w:dxaOrig="660" w:dyaOrig="560">
          <v:shape id="_x0000_i1142" type="#_x0000_t75" alt="学科网(www.zxxk.com)--教育资源门户，提供试卷、教案、课件、论文、素材及各类教学资源下载，还有大量而丰富的教学相关资讯！" style="width:33pt;height:27.75pt" o:ole="">
            <v:imagedata r:id="rId246" o:title=""/>
          </v:shape>
          <o:OLEObject Type="Embed" ProgID="Equation.3" ShapeID="_x0000_i1142" DrawAspect="Content" ObjectID="_1451743035" r:id="rId247"/>
        </w:object>
      </w:r>
      <w:r w:rsidRPr="0048041B">
        <w:rPr>
          <w:rFonts w:ascii="方正书宋_GBK" w:eastAsia="方正书宋_GBK" w:hint="eastAsia"/>
        </w:rPr>
        <w:t>；</w:t>
      </w:r>
    </w:p>
    <w:p w:rsidR="002E29B3" w:rsidRPr="00757EDF" w:rsidRDefault="002E29B3" w:rsidP="002E29B3">
      <w:pPr>
        <w:ind w:firstLineChars="405" w:firstLine="850"/>
      </w:pPr>
      <w:r>
        <w:rPr>
          <w:rFonts w:eastAsia="方正书宋_GBK" w:hint="eastAsia"/>
        </w:rPr>
        <w:t xml:space="preserve">      </w:t>
      </w:r>
      <w:r w:rsidRPr="007758FE">
        <w:rPr>
          <w:rFonts w:eastAsia="方正书宋_GBK"/>
        </w:rPr>
        <w:t>当</w:t>
      </w:r>
      <w:r w:rsidRPr="00757EDF">
        <w:rPr>
          <w:position w:val="-6"/>
        </w:rPr>
        <w:object w:dxaOrig="859" w:dyaOrig="260">
          <v:shape id="_x0000_i1143" type="#_x0000_t75" alt="学科网(www.zxxk.com)--教育资源门户，提供试卷、教案、课件、论文、素材及各类教学资源下载，还有大量而丰富的教学相关资讯！" style="width:42.75pt;height:12.75pt" o:ole="">
            <v:imagedata r:id="rId248" o:title=""/>
          </v:shape>
          <o:OLEObject Type="Embed" ProgID="Equation.3" ShapeID="_x0000_i1143" DrawAspect="Content" ObjectID="_1451743036" r:id="rId249"/>
        </w:object>
      </w:r>
      <w:r w:rsidRPr="007758FE">
        <w:rPr>
          <w:rFonts w:eastAsia="方正书宋_GBK"/>
        </w:rPr>
        <w:t>时</w:t>
      </w:r>
      <w:r w:rsidRPr="00757EDF">
        <w:t>，</w:t>
      </w:r>
      <w:r>
        <w:rPr>
          <w:rFonts w:eastAsia="方正书宋_GBK" w:hint="eastAsia"/>
        </w:rPr>
        <w:t>函数</w:t>
      </w:r>
      <w:r w:rsidRPr="00757EDF">
        <w:rPr>
          <w:position w:val="-22"/>
        </w:rPr>
        <w:object w:dxaOrig="1840" w:dyaOrig="560">
          <v:shape id="_x0000_i1144" type="#_x0000_t75" alt="学科网(www.zxxk.com)--教育资源门户，提供试卷、教案、课件、论文、素材及各类教学资源下载，还有大量而丰富的教学相关资讯！" style="width:92.25pt;height:27.75pt" o:ole="">
            <v:imagedata r:id="rId250" o:title=""/>
          </v:shape>
          <o:OLEObject Type="Embed" ProgID="Equation.3" ShapeID="_x0000_i1144" DrawAspect="Content" ObjectID="_1451743037" r:id="rId251"/>
        </w:object>
      </w:r>
      <w:r w:rsidRPr="007758FE">
        <w:rPr>
          <w:rFonts w:eastAsia="方正书宋_GBK"/>
        </w:rPr>
        <w:t>的最小值</w:t>
      </w:r>
      <w:r>
        <w:rPr>
          <w:rFonts w:eastAsia="方正书宋_GBK" w:hint="eastAsia"/>
        </w:rPr>
        <w:t>为</w:t>
      </w:r>
      <w:r w:rsidRPr="00757EDF">
        <w:rPr>
          <w:position w:val="-22"/>
        </w:rPr>
        <w:object w:dxaOrig="1280" w:dyaOrig="600">
          <v:shape id="_x0000_i1145" type="#_x0000_t75" alt="学科网(www.zxxk.com)--教育资源门户，提供试卷、教案、课件、论文、素材及各类教学资源下载，还有大量而丰富的教学相关资讯！" style="width:63.75pt;height:30pt" o:ole="">
            <v:imagedata r:id="rId252" o:title=""/>
          </v:shape>
          <o:OLEObject Type="Embed" ProgID="Equation.3" ShapeID="_x0000_i1145" DrawAspect="Content" ObjectID="_1451743038" r:id="rId253"/>
        </w:object>
      </w:r>
      <w:r w:rsidRPr="0048041B">
        <w:rPr>
          <w:rFonts w:ascii="方正书宋_GBK" w:eastAsia="方正书宋_GBK" w:hint="eastAsia"/>
        </w:rPr>
        <w:t>；</w:t>
      </w:r>
    </w:p>
    <w:p w:rsidR="002E29B3" w:rsidRPr="00757EDF" w:rsidRDefault="002E29B3" w:rsidP="002E29B3">
      <w:pPr>
        <w:tabs>
          <w:tab w:val="right" w:leader="dot" w:pos="8222"/>
        </w:tabs>
        <w:adjustRightInd w:val="0"/>
        <w:snapToGrid w:val="0"/>
        <w:ind w:firstLineChars="405" w:firstLine="850"/>
      </w:pPr>
      <w:r>
        <w:rPr>
          <w:rFonts w:ascii="方正书宋_GBK" w:eastAsia="方正书宋_GBK" w:hint="eastAsia"/>
        </w:rPr>
        <w:t xml:space="preserve">      </w:t>
      </w:r>
      <w:r w:rsidRPr="0048041B">
        <w:rPr>
          <w:rFonts w:ascii="方正书宋_GBK" w:eastAsia="方正书宋_GBK" w:hint="eastAsia"/>
        </w:rPr>
        <w:t>当</w:t>
      </w:r>
      <w:r w:rsidRPr="00757EDF">
        <w:rPr>
          <w:position w:val="-6"/>
        </w:rPr>
        <w:object w:dxaOrig="540" w:dyaOrig="260">
          <v:shape id="_x0000_i1146" type="#_x0000_t75" alt="学科网(www.zxxk.com)--教育资源门户，提供试卷、教案、课件、论文、素材及各类教学资源下载，还有大量而丰富的教学相关资讯！" style="width:27pt;height:12.75pt" o:ole="">
            <v:imagedata r:id="rId254" o:title=""/>
          </v:shape>
          <o:OLEObject Type="Embed" ProgID="Equation.3" ShapeID="_x0000_i1146" DrawAspect="Content" ObjectID="_1451743039" r:id="rId255"/>
        </w:object>
      </w:r>
      <w:r w:rsidRPr="00757EDF">
        <w:t>时，</w:t>
      </w:r>
      <w:r>
        <w:rPr>
          <w:rFonts w:eastAsia="方正书宋_GBK" w:hint="eastAsia"/>
        </w:rPr>
        <w:t>函数</w:t>
      </w:r>
      <w:r w:rsidRPr="00757EDF">
        <w:rPr>
          <w:position w:val="-22"/>
        </w:rPr>
        <w:object w:dxaOrig="1840" w:dyaOrig="560">
          <v:shape id="_x0000_i1147" type="#_x0000_t75" alt="学科网(www.zxxk.com)--教育资源门户，提供试卷、教案、课件、论文、素材及各类教学资源下载，还有大量而丰富的教学相关资讯！" style="width:92.25pt;height:27.75pt" o:ole="">
            <v:imagedata r:id="rId256" o:title=""/>
          </v:shape>
          <o:OLEObject Type="Embed" ProgID="Equation.3" ShapeID="_x0000_i1147" DrawAspect="Content" ObjectID="_1451743040" r:id="rId257"/>
        </w:object>
      </w:r>
      <w:r w:rsidRPr="008871E6">
        <w:rPr>
          <w:rFonts w:ascii="方正书宋_GBK" w:eastAsia="方正书宋_GBK" w:hint="eastAsia"/>
        </w:rPr>
        <w:t>的最小值</w:t>
      </w:r>
      <w:r>
        <w:rPr>
          <w:rFonts w:ascii="方正书宋_GBK" w:eastAsia="方正书宋_GBK" w:hint="eastAsia"/>
        </w:rPr>
        <w:t>为</w:t>
      </w:r>
      <w:r w:rsidRPr="00757EDF">
        <w:rPr>
          <w:position w:val="-22"/>
        </w:rPr>
        <w:object w:dxaOrig="840" w:dyaOrig="560">
          <v:shape id="_x0000_i1148" type="#_x0000_t75" alt="学科网(www.zxxk.com)--教育资源门户，提供试卷、教案、课件、论文、素材及各类教学资源下载，还有大量而丰富的教学相关资讯！" style="width:42pt;height:27.75pt" o:ole="">
            <v:imagedata r:id="rId240" o:title=""/>
          </v:shape>
          <o:OLEObject Type="Embed" ProgID="Equation.3" ShapeID="_x0000_i1148" DrawAspect="Content" ObjectID="_1451743041" r:id="rId258"/>
        </w:object>
      </w:r>
      <w:r>
        <w:rPr>
          <w:rFonts w:ascii="方正书宋_GBK" w:eastAsia="方正书宋_GBK" w:hint="eastAsia"/>
        </w:rPr>
        <w:t>．</w:t>
      </w:r>
      <w:r w:rsidRPr="00757EDF">
        <w:rPr>
          <w:rFonts w:eastAsia="方正书宋_GBK"/>
        </w:rPr>
        <w:tab/>
      </w:r>
      <w:r w:rsidRPr="00757EDF">
        <w:t>7</w:t>
      </w:r>
      <w:r w:rsidRPr="007758FE">
        <w:rPr>
          <w:rFonts w:eastAsia="方正书宋_GBK"/>
        </w:rPr>
        <w:t>分</w:t>
      </w:r>
    </w:p>
    <w:p w:rsidR="002E29B3" w:rsidRPr="00645C26" w:rsidRDefault="002E29B3" w:rsidP="002E29B3">
      <w:pPr>
        <w:tabs>
          <w:tab w:val="right" w:leader="dot" w:pos="8222"/>
        </w:tabs>
        <w:adjustRightInd w:val="0"/>
        <w:snapToGrid w:val="0"/>
        <w:ind w:firstLine="420"/>
        <w:rPr>
          <w:rFonts w:eastAsia="方正书宋_GBK"/>
        </w:rPr>
      </w:pPr>
      <w:r>
        <w:rPr>
          <w:noProof/>
        </w:rPr>
        <w:pict>
          <v:group id="_x0000_s1062" alt="学科网(www.zxxk.com)--教育资源门户，提供试卷、教案、课件、论文、素材及各类教学资源下载，还有大量而丰富的教学相关资讯！" style="position:absolute;left:0;text-align:left;margin-left:297.9pt;margin-top:13.4pt;width:111.25pt;height:125.2pt;z-index:251671552" coordorigin="7092,4667" coordsize="2225,2504">
            <v:shape id="_x0000_s1063" type="#_x0000_t75" style="position:absolute;left:7092;top:4667;width:2225;height:2504">
              <v:imagedata r:id="rId259" o:title="9sx16A" cropright="45670f"/>
            </v:shape>
            <v:shape id="_x0000_s1064" type="#_x0000_t32" style="position:absolute;left:8145;top:6415;width:381;height:382;flip:x" o:connectortype="straight" strokeweight=".5pt">
              <v:stroke dashstyle="dash"/>
            </v:shape>
          </v:group>
        </w:pict>
      </w:r>
      <w:r w:rsidRPr="00757EDF">
        <w:t>24</w:t>
      </w:r>
      <w:r w:rsidRPr="00540F2C">
        <w:rPr>
          <w:rFonts w:ascii="方正书宋_GBK" w:eastAsia="方正书宋_GBK" w:hint="eastAsia"/>
        </w:rPr>
        <w:t>．</w:t>
      </w:r>
      <w:r>
        <w:rPr>
          <w:rFonts w:eastAsia="方正书宋_GBK" w:hint="eastAsia"/>
          <w:kern w:val="36"/>
        </w:rPr>
        <w:t>（</w:t>
      </w:r>
      <w:r>
        <w:rPr>
          <w:rFonts w:eastAsia="方正书宋_GBK"/>
          <w:kern w:val="36"/>
        </w:rPr>
        <w:t>1</w:t>
      </w:r>
      <w:r>
        <w:rPr>
          <w:rFonts w:eastAsia="方正书宋_GBK" w:hint="eastAsia"/>
          <w:kern w:val="36"/>
        </w:rPr>
        <w:t>）</w:t>
      </w:r>
      <w:r w:rsidRPr="00757EDF">
        <w:rPr>
          <w:position w:val="-22"/>
        </w:rPr>
        <w:object w:dxaOrig="880" w:dyaOrig="560">
          <v:shape id="_x0000_i1149" type="#_x0000_t75" alt="学科网(www.zxxk.com)--教育资源门户，提供试卷、教案、课件、论文、素材及各类教学资源下载，还有大量而丰富的教学相关资讯！" style="width:44.25pt;height:27.75pt" o:ole="">
            <v:imagedata r:id="rId260" o:title=""/>
          </v:shape>
          <o:OLEObject Type="Embed" ProgID="Equation.3" ShapeID="_x0000_i1149" DrawAspect="Content" ObjectID="_1451743042" r:id="rId261"/>
        </w:object>
      </w:r>
      <w:r>
        <w:rPr>
          <w:rFonts w:ascii="方正书宋_GBK" w:eastAsia="方正书宋_GBK" w:hAnsi="宋体" w:hint="eastAsia"/>
          <w:kern w:val="36"/>
        </w:rPr>
        <w:t>，</w:t>
      </w:r>
      <w:r w:rsidRPr="00757EDF">
        <w:rPr>
          <w:position w:val="-4"/>
        </w:rPr>
        <w:object w:dxaOrig="880" w:dyaOrig="240">
          <v:shape id="_x0000_i1150" type="#_x0000_t75" alt="学科网(www.zxxk.com)--教育资源门户，提供试卷、教案、课件、论文、素材及各类教学资源下载，还有大量而丰富的教学相关资讯！" style="width:44.25pt;height:12pt" o:ole="">
            <v:imagedata r:id="rId262" o:title=""/>
          </v:shape>
          <o:OLEObject Type="Embed" ProgID="Equation.3" ShapeID="_x0000_i1150" DrawAspect="Content" ObjectID="_1451743043" r:id="rId263"/>
        </w:object>
      </w:r>
      <w:r w:rsidRPr="00540F2C">
        <w:rPr>
          <w:rFonts w:ascii="方正书宋_GBK" w:eastAsia="方正书宋_GBK" w:hint="eastAsia"/>
        </w:rPr>
        <w:t>．</w:t>
      </w:r>
      <w:r w:rsidRPr="00757EDF">
        <w:rPr>
          <w:rFonts w:eastAsia="方正书宋_GBK"/>
        </w:rPr>
        <w:tab/>
      </w:r>
      <w:r w:rsidRPr="00757EDF">
        <w:t>2</w:t>
      </w:r>
      <w:r w:rsidRPr="007758FE">
        <w:rPr>
          <w:rFonts w:eastAsia="方正书宋_GBK"/>
        </w:rPr>
        <w:t>分</w:t>
      </w:r>
    </w:p>
    <w:p w:rsidR="002E29B3" w:rsidRPr="00FE5D76" w:rsidRDefault="002E29B3" w:rsidP="002E29B3">
      <w:pPr>
        <w:tabs>
          <w:tab w:val="right" w:leader="dot" w:pos="9036"/>
        </w:tabs>
        <w:ind w:firstLine="420"/>
        <w:jc w:val="left"/>
        <w:rPr>
          <w:rFonts w:eastAsia="方正书宋_GBK"/>
        </w:rPr>
      </w:pPr>
      <w:r>
        <w:rPr>
          <w:rFonts w:eastAsia="方正书宋_GBK" w:hint="eastAsia"/>
        </w:rPr>
        <w:t xml:space="preserve">    </w:t>
      </w:r>
      <w:r>
        <w:rPr>
          <w:rFonts w:eastAsia="方正书宋_GBK" w:hint="eastAsia"/>
        </w:rPr>
        <w:t>（</w:t>
      </w:r>
      <w:r>
        <w:rPr>
          <w:rFonts w:eastAsia="方正书宋_GBK"/>
        </w:rPr>
        <w:t>2</w:t>
      </w:r>
      <w:r>
        <w:rPr>
          <w:rFonts w:eastAsia="方正书宋_GBK" w:hint="eastAsia"/>
        </w:rPr>
        <w:t>）</w:t>
      </w:r>
      <w:r w:rsidRPr="007758FE">
        <w:rPr>
          <w:rFonts w:eastAsia="方正书宋_GBK"/>
        </w:rPr>
        <w:t>证明：连接</w:t>
      </w:r>
      <w:r w:rsidRPr="00757EDF">
        <w:rPr>
          <w:i/>
        </w:rPr>
        <w:t>DM</w:t>
      </w:r>
      <w:r>
        <w:rPr>
          <w:rFonts w:ascii="方正书宋_GBK" w:eastAsia="方正书宋_GBK" w:hAnsi="宋体" w:hint="eastAsia"/>
          <w:kern w:val="36"/>
        </w:rPr>
        <w:t>，</w:t>
      </w:r>
      <w:r w:rsidRPr="00757EDF">
        <w:rPr>
          <w:i/>
        </w:rPr>
        <w:t>AM</w:t>
      </w:r>
      <w:r w:rsidRPr="00540F2C">
        <w:rPr>
          <w:rFonts w:ascii="方正书宋_GBK" w:eastAsia="方正书宋_GBK" w:hint="eastAsia"/>
        </w:rPr>
        <w:t>．</w:t>
      </w:r>
      <w:r w:rsidRPr="00601735">
        <w:rPr>
          <w:rFonts w:ascii="方正书宋_GBK" w:eastAsia="方正书宋_GBK" w:hint="eastAsia"/>
          <w:color w:val="FFFFFF"/>
          <w:sz w:val="4"/>
        </w:rPr>
        <w:t>[来源:学科网]</w:t>
      </w:r>
    </w:p>
    <w:p w:rsidR="002E29B3" w:rsidRPr="00757EDF" w:rsidRDefault="002E29B3" w:rsidP="002E29B3">
      <w:pPr>
        <w:tabs>
          <w:tab w:val="right" w:leader="dot" w:pos="9036"/>
        </w:tabs>
        <w:ind w:firstLineChars="760" w:firstLine="1596"/>
        <w:jc w:val="left"/>
      </w:pPr>
      <w:r w:rsidRPr="007758FE">
        <w:rPr>
          <w:rFonts w:eastAsia="方正书宋_GBK"/>
        </w:rPr>
        <w:t>在等边三角形</w:t>
      </w:r>
      <w:r w:rsidRPr="00757EDF">
        <w:rPr>
          <w:i/>
        </w:rPr>
        <w:t>ABC</w:t>
      </w:r>
      <w:r w:rsidRPr="007758FE">
        <w:rPr>
          <w:rFonts w:eastAsia="方正书宋_GBK"/>
        </w:rPr>
        <w:t>中</w:t>
      </w:r>
      <w:r w:rsidRPr="00757EDF">
        <w:t>，</w:t>
      </w:r>
      <w:r w:rsidRPr="00757EDF">
        <w:rPr>
          <w:i/>
        </w:rPr>
        <w:t>M</w:t>
      </w:r>
      <w:r w:rsidRPr="007758FE">
        <w:rPr>
          <w:rFonts w:eastAsia="方正书宋_GBK"/>
        </w:rPr>
        <w:t>为</w:t>
      </w:r>
      <w:r w:rsidRPr="00757EDF">
        <w:rPr>
          <w:i/>
        </w:rPr>
        <w:t>BC</w:t>
      </w:r>
      <w:r w:rsidRPr="007758FE">
        <w:rPr>
          <w:rFonts w:eastAsia="方正书宋_GBK"/>
        </w:rPr>
        <w:t>的中点，</w:t>
      </w:r>
    </w:p>
    <w:p w:rsidR="002E29B3" w:rsidRPr="00757EDF" w:rsidRDefault="002E29B3" w:rsidP="002E29B3">
      <w:pPr>
        <w:tabs>
          <w:tab w:val="right" w:leader="dot" w:pos="9036"/>
        </w:tabs>
        <w:ind w:firstLineChars="760" w:firstLine="1596"/>
        <w:jc w:val="left"/>
      </w:pPr>
      <w:r w:rsidRPr="000E1E2D">
        <w:rPr>
          <w:rFonts w:ascii="方正书宋_GBK" w:eastAsia="方正书宋_GBK" w:hint="eastAsia"/>
        </w:rPr>
        <w:t>∴</w:t>
      </w:r>
      <w:r>
        <w:rPr>
          <w:rFonts w:ascii="方正书宋_GBK" w:eastAsia="方正书宋_GBK" w:hint="eastAsia"/>
        </w:rPr>
        <w:t xml:space="preserve"> </w:t>
      </w:r>
      <w:r w:rsidRPr="00757EDF">
        <w:rPr>
          <w:position w:val="-6"/>
        </w:rPr>
        <w:object w:dxaOrig="960" w:dyaOrig="260">
          <v:shape id="_x0000_i1151" type="#_x0000_t75" alt="学科网(www.zxxk.com)--教育资源门户，提供试卷、教案、课件、论文、素材及各类教学资源下载，还有大量而丰富的教学相关资讯！" style="width:48pt;height:12.75pt" o:ole="">
            <v:imagedata r:id="rId264" o:title=""/>
          </v:shape>
          <o:OLEObject Type="Embed" ProgID="Equation.3" ShapeID="_x0000_i1151" DrawAspect="Content" ObjectID="_1451743044" r:id="rId265"/>
        </w:object>
      </w:r>
      <w:r>
        <w:rPr>
          <w:rFonts w:ascii="方正书宋_GBK" w:eastAsia="方正书宋_GBK" w:hAnsi="宋体" w:hint="eastAsia"/>
          <w:kern w:val="36"/>
        </w:rPr>
        <w:t>，</w:t>
      </w:r>
      <w:r w:rsidRPr="00757EDF">
        <w:rPr>
          <w:position w:val="-22"/>
        </w:rPr>
        <w:object w:dxaOrig="2140" w:dyaOrig="560">
          <v:shape id="_x0000_i1152" type="#_x0000_t75" alt="学科网(www.zxxk.com)--教育资源门户，提供试卷、教案、课件、论文、素材及各类教学资源下载，还有大量而丰富的教学相关资讯！" style="width:107.25pt;height:27.75pt" o:ole="">
            <v:imagedata r:id="rId266" o:title=""/>
          </v:shape>
          <o:OLEObject Type="Embed" ProgID="Equation.3" ShapeID="_x0000_i1152" DrawAspect="Content" ObjectID="_1451743045" r:id="rId267"/>
        </w:object>
      </w:r>
      <w:r w:rsidRPr="007758FE">
        <w:rPr>
          <w:rFonts w:eastAsia="方正书宋_GBK"/>
        </w:rPr>
        <w:t>，</w:t>
      </w:r>
      <w:r w:rsidRPr="00757EDF">
        <w:rPr>
          <w:position w:val="-22"/>
        </w:rPr>
        <w:object w:dxaOrig="920" w:dyaOrig="560">
          <v:shape id="_x0000_i1153" type="#_x0000_t75" alt="学科网(www.zxxk.com)--教育资源门户，提供试卷、教案、课件、论文、素材及各类教学资源下载，还有大量而丰富的教学相关资讯！" style="width:45.75pt;height:27.75pt" o:ole="">
            <v:imagedata r:id="rId268" o:title=""/>
          </v:shape>
          <o:OLEObject Type="Embed" ProgID="Equation.3" ShapeID="_x0000_i1153" DrawAspect="Content" ObjectID="_1451743046" r:id="rId269"/>
        </w:object>
      </w:r>
      <w:r>
        <w:rPr>
          <w:rFonts w:ascii="方正书宋_GBK" w:eastAsia="方正书宋_GBK" w:hint="eastAsia"/>
        </w:rPr>
        <w:t>．</w:t>
      </w:r>
    </w:p>
    <w:p w:rsidR="002E29B3" w:rsidRPr="00757EDF" w:rsidRDefault="002E29B3" w:rsidP="002E29B3">
      <w:pPr>
        <w:tabs>
          <w:tab w:val="right" w:leader="dot" w:pos="9036"/>
        </w:tabs>
        <w:ind w:firstLineChars="760" w:firstLine="1596"/>
        <w:jc w:val="left"/>
      </w:pPr>
      <w:r w:rsidRPr="000E1E2D">
        <w:rPr>
          <w:rFonts w:ascii="方正书宋_GBK" w:eastAsia="方正书宋_GBK" w:hint="eastAsia"/>
        </w:rPr>
        <w:t>∴</w:t>
      </w:r>
      <w:r>
        <w:rPr>
          <w:rFonts w:ascii="方正书宋_GBK" w:eastAsia="方正书宋_GBK" w:hint="eastAsia"/>
        </w:rPr>
        <w:t xml:space="preserve"> </w:t>
      </w:r>
      <w:r w:rsidRPr="00757EDF">
        <w:rPr>
          <w:position w:val="-6"/>
        </w:rPr>
        <w:object w:dxaOrig="1960" w:dyaOrig="260">
          <v:shape id="_x0000_i1154" type="#_x0000_t75" alt="学科网(www.zxxk.com)--教育资源门户，提供试卷、教案、课件、论文、素材及各类教学资源下载，还有大量而丰富的教学相关资讯！" style="width:98.25pt;height:12.75pt" o:ole="">
            <v:imagedata r:id="rId270" o:title=""/>
          </v:shape>
          <o:OLEObject Type="Embed" ProgID="Equation.3" ShapeID="_x0000_i1154" DrawAspect="Content" ObjectID="_1451743047" r:id="rId271"/>
        </w:object>
      </w:r>
      <w:r>
        <w:rPr>
          <w:rFonts w:ascii="方正书宋_GBK" w:eastAsia="方正书宋_GBK" w:hint="eastAsia"/>
        </w:rPr>
        <w:t>．</w:t>
      </w:r>
    </w:p>
    <w:p w:rsidR="002E29B3" w:rsidRPr="00757EDF" w:rsidRDefault="002E29B3" w:rsidP="002E29B3">
      <w:pPr>
        <w:ind w:firstLineChars="760" w:firstLine="1596"/>
        <w:jc w:val="left"/>
      </w:pPr>
      <w:r w:rsidRPr="007758FE">
        <w:rPr>
          <w:rFonts w:eastAsia="方正书宋_GBK"/>
        </w:rPr>
        <w:t>同理，</w:t>
      </w:r>
      <w:r w:rsidRPr="00757EDF">
        <w:rPr>
          <w:position w:val="-22"/>
        </w:rPr>
        <w:object w:dxaOrig="940" w:dyaOrig="560">
          <v:shape id="_x0000_i1155" type="#_x0000_t75" alt="学科网(www.zxxk.com)--教育资源门户，提供试卷、教案、课件、论文、素材及各类教学资源下载，还有大量而丰富的教学相关资讯！" style="width:47.25pt;height:27.75pt" o:ole="">
            <v:imagedata r:id="rId272" o:title=""/>
          </v:shape>
          <o:OLEObject Type="Embed" ProgID="Equation.3" ShapeID="_x0000_i1155" DrawAspect="Content" ObjectID="_1451743048" r:id="rId273"/>
        </w:object>
      </w:r>
      <w:r w:rsidRPr="007758FE">
        <w:rPr>
          <w:rFonts w:eastAsia="方正书宋_GBK"/>
        </w:rPr>
        <w:t>，</w:t>
      </w:r>
      <w:r w:rsidRPr="00757EDF">
        <w:rPr>
          <w:position w:val="-6"/>
        </w:rPr>
        <w:object w:dxaOrig="1980" w:dyaOrig="260">
          <v:shape id="_x0000_i1156" type="#_x0000_t75" alt="学科网(www.zxxk.com)--教育资源门户，提供试卷、教案、课件、论文、素材及各类教学资源下载，还有大量而丰富的教学相关资讯！" style="width:99pt;height:12.75pt" o:ole="">
            <v:imagedata r:id="rId274" o:title=""/>
          </v:shape>
          <o:OLEObject Type="Embed" ProgID="Equation.3" ShapeID="_x0000_i1156" DrawAspect="Content" ObjectID="_1451743049" r:id="rId275"/>
        </w:object>
      </w:r>
      <w:r>
        <w:rPr>
          <w:rFonts w:ascii="方正书宋_GBK" w:eastAsia="方正书宋_GBK" w:hint="eastAsia"/>
        </w:rPr>
        <w:t>．</w:t>
      </w:r>
    </w:p>
    <w:p w:rsidR="002E29B3" w:rsidRPr="00757EDF" w:rsidRDefault="002E29B3" w:rsidP="002E29B3">
      <w:pPr>
        <w:tabs>
          <w:tab w:val="left" w:leader="middleDot" w:pos="5387"/>
        </w:tabs>
        <w:ind w:firstLineChars="760" w:firstLine="1596"/>
        <w:jc w:val="left"/>
      </w:pPr>
      <w:r w:rsidRPr="000E1E2D">
        <w:rPr>
          <w:rFonts w:ascii="方正书宋_GBK" w:eastAsia="方正书宋_GBK" w:hint="eastAsia"/>
        </w:rPr>
        <w:t>∴</w:t>
      </w:r>
      <w:r>
        <w:rPr>
          <w:rFonts w:ascii="方正书宋_GBK" w:eastAsia="方正书宋_GBK" w:hint="eastAsia"/>
        </w:rPr>
        <w:t xml:space="preserve"> </w:t>
      </w:r>
      <w:r w:rsidRPr="00757EDF">
        <w:rPr>
          <w:position w:val="-22"/>
        </w:rPr>
        <w:object w:dxaOrig="1080" w:dyaOrig="560">
          <v:shape id="_x0000_i1157" type="#_x0000_t75" alt="学科网(www.zxxk.com)--教育资源门户，提供试卷、教案、课件、论文、素材及各类教学资源下载，还有大量而丰富的教学相关资讯！" style="width:54pt;height:27.75pt" o:ole="">
            <v:imagedata r:id="rId276" o:title=""/>
          </v:shape>
          <o:OLEObject Type="Embed" ProgID="Equation.3" ShapeID="_x0000_i1157" DrawAspect="Content" ObjectID="_1451743050" r:id="rId277"/>
        </w:object>
      </w:r>
      <w:r w:rsidRPr="007758FE">
        <w:rPr>
          <w:rFonts w:eastAsia="方正书宋_GBK"/>
        </w:rPr>
        <w:t>，</w:t>
      </w:r>
      <w:r w:rsidRPr="00757EDF">
        <w:rPr>
          <w:position w:val="-4"/>
        </w:rPr>
        <w:object w:dxaOrig="1500" w:dyaOrig="240">
          <v:shape id="_x0000_i1158" type="#_x0000_t75" alt="学科网(www.zxxk.com)--教育资源门户，提供试卷、教案、课件、论文、素材及各类教学资源下载，还有大量而丰富的教学相关资讯！" style="width:75pt;height:12pt" o:ole="">
            <v:imagedata r:id="rId278" o:title=""/>
          </v:shape>
          <o:OLEObject Type="Embed" ProgID="Equation.3" ShapeID="_x0000_i1158" DrawAspect="Content" ObjectID="_1451743051" r:id="rId279"/>
        </w:object>
      </w:r>
      <w:r>
        <w:rPr>
          <w:rFonts w:ascii="方正书宋_GBK" w:eastAsia="方正书宋_GBK" w:hint="eastAsia"/>
        </w:rPr>
        <w:t>．</w:t>
      </w:r>
      <w:r w:rsidRPr="00757EDF">
        <w:rPr>
          <w:rFonts w:eastAsia="方正书宋_GBK"/>
        </w:rPr>
        <w:tab/>
      </w:r>
      <w:r>
        <w:rPr>
          <w:rFonts w:hint="eastAsia"/>
        </w:rPr>
        <w:t>3</w:t>
      </w:r>
      <w:r w:rsidRPr="00757EDF">
        <w:t>分</w:t>
      </w:r>
    </w:p>
    <w:p w:rsidR="002E29B3" w:rsidRPr="00757EDF" w:rsidRDefault="002E29B3" w:rsidP="002E29B3">
      <w:pPr>
        <w:pStyle w:val="DefaultParagraph"/>
        <w:ind w:firstLineChars="760" w:firstLine="1596"/>
        <w:rPr>
          <w:rFonts w:hAnsi="Times New Roman"/>
          <w:i/>
          <w:szCs w:val="21"/>
        </w:rPr>
      </w:pPr>
      <w:r w:rsidRPr="000E1E2D">
        <w:rPr>
          <w:rFonts w:ascii="方正书宋_GBK" w:eastAsia="方正书宋_GBK" w:hAnsi="Times New Roman" w:hint="eastAsia"/>
          <w:szCs w:val="21"/>
        </w:rPr>
        <w:t>∴</w:t>
      </w:r>
      <w:r>
        <w:rPr>
          <w:rFonts w:ascii="方正书宋_GBK" w:eastAsia="方正书宋_GBK" w:hAnsi="Times New Roman" w:hint="eastAsia"/>
          <w:szCs w:val="21"/>
        </w:rPr>
        <w:t xml:space="preserve"> </w:t>
      </w:r>
      <w:r w:rsidRPr="00F30B84">
        <w:rPr>
          <w:rFonts w:ascii="方正书宋_GBK" w:eastAsia="方正书宋_GBK" w:hAnsi="Times New Roman" w:hint="eastAsia"/>
          <w:szCs w:val="21"/>
        </w:rPr>
        <w:t>△</w:t>
      </w:r>
      <w:r w:rsidRPr="00757EDF">
        <w:rPr>
          <w:rFonts w:hAnsi="Times New Roman"/>
          <w:i/>
          <w:szCs w:val="21"/>
        </w:rPr>
        <w:t>ADM</w:t>
      </w:r>
      <w:r>
        <w:rPr>
          <w:rFonts w:hAnsi="Times New Roman" w:hint="eastAsia"/>
          <w:i/>
          <w:szCs w:val="21"/>
        </w:rPr>
        <w:t xml:space="preserve"> </w:t>
      </w:r>
      <w:r w:rsidRPr="00757EDF">
        <w:rPr>
          <w:rFonts w:hAnsi="Times New Roman"/>
          <w:szCs w:val="21"/>
        </w:rPr>
        <w:t>∽</w:t>
      </w:r>
      <w:r w:rsidRPr="00F30B84">
        <w:rPr>
          <w:rFonts w:ascii="方正书宋_GBK" w:eastAsia="方正书宋_GBK" w:hAnsi="Times New Roman" w:hint="eastAsia"/>
          <w:szCs w:val="21"/>
        </w:rPr>
        <w:t>△</w:t>
      </w:r>
      <w:r w:rsidRPr="00757EDF">
        <w:rPr>
          <w:rFonts w:hAnsi="Times New Roman"/>
          <w:i/>
          <w:szCs w:val="21"/>
        </w:rPr>
        <w:t>BEM</w:t>
      </w:r>
      <w:r>
        <w:rPr>
          <w:rFonts w:ascii="方正书宋_GBK" w:eastAsia="方正书宋_GBK" w:hAnsi="Times New Roman" w:hint="eastAsia"/>
        </w:rPr>
        <w:t>．</w:t>
      </w:r>
    </w:p>
    <w:p w:rsidR="002E29B3" w:rsidRPr="00757EDF" w:rsidRDefault="002E29B3" w:rsidP="002E29B3">
      <w:pPr>
        <w:tabs>
          <w:tab w:val="right" w:leader="dot" w:pos="8222"/>
        </w:tabs>
        <w:adjustRightInd w:val="0"/>
        <w:snapToGrid w:val="0"/>
        <w:ind w:firstLineChars="760" w:firstLine="1596"/>
      </w:pPr>
      <w:r w:rsidRPr="000E1E2D">
        <w:rPr>
          <w:rFonts w:ascii="方正书宋_GBK" w:eastAsia="方正书宋_GBK" w:hint="eastAsia"/>
        </w:rPr>
        <w:t>∴</w:t>
      </w:r>
      <w:r>
        <w:rPr>
          <w:rFonts w:ascii="方正书宋_GBK" w:eastAsia="方正书宋_GBK" w:hint="eastAsia"/>
        </w:rPr>
        <w:t xml:space="preserve"> </w:t>
      </w:r>
      <w:r w:rsidRPr="00757EDF">
        <w:rPr>
          <w:position w:val="-22"/>
        </w:rPr>
        <w:object w:dxaOrig="1480" w:dyaOrig="560">
          <v:shape id="_x0000_i1159" type="#_x0000_t75" alt="学科网(www.zxxk.com)--教育资源门户，提供试卷、教案、课件、论文、素材及各类教学资源下载，还有大量而丰富的教学相关资讯！" style="width:74.25pt;height:27.75pt" o:ole="">
            <v:imagedata r:id="rId280" o:title=""/>
          </v:shape>
          <o:OLEObject Type="Embed" ProgID="Equation.3" ShapeID="_x0000_i1159" DrawAspect="Content" ObjectID="_1451743052" r:id="rId281"/>
        </w:object>
      </w:r>
      <w:r>
        <w:rPr>
          <w:rFonts w:ascii="方正书宋_GBK" w:eastAsia="方正书宋_GBK" w:hint="eastAsia"/>
        </w:rPr>
        <w:t>．</w:t>
      </w:r>
      <w:r w:rsidRPr="00757EDF">
        <w:rPr>
          <w:rFonts w:eastAsia="方正书宋_GBK"/>
        </w:rPr>
        <w:tab/>
      </w:r>
      <w:r w:rsidRPr="00757EDF">
        <w:t>4</w:t>
      </w:r>
      <w:r w:rsidRPr="00757EDF">
        <w:t>分</w:t>
      </w:r>
    </w:p>
    <w:p w:rsidR="002E29B3" w:rsidRPr="00757EDF" w:rsidRDefault="002E29B3" w:rsidP="002E29B3">
      <w:pPr>
        <w:tabs>
          <w:tab w:val="right" w:leader="dot" w:pos="9036"/>
        </w:tabs>
        <w:adjustRightInd w:val="0"/>
        <w:snapToGrid w:val="0"/>
        <w:ind w:firstLineChars="760" w:firstLine="1596"/>
      </w:pPr>
      <w:r w:rsidRPr="007758FE">
        <w:rPr>
          <w:rFonts w:eastAsia="方正书宋_GBK"/>
        </w:rPr>
        <w:t>延长</w:t>
      </w:r>
      <w:r w:rsidRPr="00FD0174">
        <w:rPr>
          <w:rFonts w:hint="eastAsia"/>
          <w:i/>
        </w:rPr>
        <w:t>BE</w:t>
      </w:r>
      <w:r w:rsidRPr="007758FE">
        <w:rPr>
          <w:rFonts w:eastAsia="方正书宋_GBK"/>
        </w:rPr>
        <w:t>交</w:t>
      </w:r>
      <w:r w:rsidRPr="007473E2">
        <w:rPr>
          <w:i/>
        </w:rPr>
        <w:t>AM</w:t>
      </w:r>
      <w:r w:rsidRPr="007758FE">
        <w:rPr>
          <w:rFonts w:eastAsia="方正书宋_GBK"/>
        </w:rPr>
        <w:t>于点</w:t>
      </w:r>
      <w:r w:rsidRPr="007473E2">
        <w:rPr>
          <w:i/>
        </w:rPr>
        <w:t>G</w:t>
      </w:r>
      <w:r w:rsidRPr="007758FE">
        <w:rPr>
          <w:rFonts w:eastAsia="方正书宋_GBK"/>
        </w:rPr>
        <w:t>，交</w:t>
      </w:r>
      <w:r w:rsidRPr="007473E2">
        <w:rPr>
          <w:i/>
        </w:rPr>
        <w:t>AD</w:t>
      </w:r>
      <w:r w:rsidRPr="007758FE">
        <w:rPr>
          <w:rFonts w:eastAsia="方正书宋_GBK"/>
        </w:rPr>
        <w:t>于点</w:t>
      </w:r>
      <w:r w:rsidRPr="007473E2">
        <w:rPr>
          <w:i/>
        </w:rPr>
        <w:t>K</w:t>
      </w:r>
      <w:r>
        <w:rPr>
          <w:rFonts w:ascii="方正书宋_GBK" w:eastAsia="方正书宋_GBK" w:hint="eastAsia"/>
        </w:rPr>
        <w:t>．</w:t>
      </w:r>
    </w:p>
    <w:p w:rsidR="002E29B3" w:rsidRPr="00757EDF" w:rsidRDefault="002E29B3" w:rsidP="002E29B3">
      <w:pPr>
        <w:tabs>
          <w:tab w:val="right" w:leader="dot" w:pos="9036"/>
        </w:tabs>
        <w:ind w:firstLineChars="760" w:firstLine="1596"/>
        <w:jc w:val="left"/>
      </w:pPr>
      <w:r w:rsidRPr="007473E2">
        <w:rPr>
          <w:rFonts w:ascii="方正书宋_GBK" w:eastAsia="方正书宋_GBK" w:hint="eastAsia"/>
        </w:rPr>
        <w:t>∴</w:t>
      </w:r>
      <w:r>
        <w:rPr>
          <w:rFonts w:ascii="方正书宋_GBK" w:eastAsia="方正书宋_GBK" w:hint="eastAsia"/>
        </w:rPr>
        <w:t xml:space="preserve"> </w:t>
      </w:r>
      <w:r w:rsidRPr="00757EDF">
        <w:rPr>
          <w:position w:val="-4"/>
        </w:rPr>
        <w:object w:dxaOrig="1500" w:dyaOrig="240">
          <v:shape id="_x0000_i1160" type="#_x0000_t75" alt="学科网(www.zxxk.com)--教育资源门户，提供试卷、教案、课件、论文、素材及各类教学资源下载，还有大量而丰富的教学相关资讯！" style="width:75pt;height:12pt" o:ole="">
            <v:imagedata r:id="rId282" o:title=""/>
          </v:shape>
          <o:OLEObject Type="Embed" ProgID="Equation.3" ShapeID="_x0000_i1160" DrawAspect="Content" ObjectID="_1451743053" r:id="rId283"/>
        </w:object>
      </w:r>
      <w:r w:rsidRPr="007758FE">
        <w:rPr>
          <w:rFonts w:eastAsia="方正书宋_GBK"/>
        </w:rPr>
        <w:t>，</w:t>
      </w:r>
      <w:r w:rsidRPr="00757EDF">
        <w:rPr>
          <w:position w:val="-6"/>
        </w:rPr>
        <w:object w:dxaOrig="1540" w:dyaOrig="260">
          <v:shape id="_x0000_i1161" type="#_x0000_t75" alt="学科网(www.zxxk.com)--教育资源门户，提供试卷、教案、课件、论文、素材及各类教学资源下载，还有大量而丰富的教学相关资讯！" style="width:77.25pt;height:12.75pt" o:ole="">
            <v:imagedata r:id="rId284" o:title=""/>
          </v:shape>
          <o:OLEObject Type="Embed" ProgID="Equation.3" ShapeID="_x0000_i1161" DrawAspect="Content" ObjectID="_1451743054" r:id="rId285"/>
        </w:object>
      </w:r>
      <w:r>
        <w:rPr>
          <w:rFonts w:ascii="方正书宋_GBK" w:eastAsia="方正书宋_GBK" w:hint="eastAsia"/>
        </w:rPr>
        <w:t>．</w:t>
      </w:r>
    </w:p>
    <w:p w:rsidR="002E29B3" w:rsidRPr="00757EDF" w:rsidRDefault="002E29B3" w:rsidP="002E29B3">
      <w:pPr>
        <w:tabs>
          <w:tab w:val="right" w:leader="dot" w:pos="9036"/>
        </w:tabs>
        <w:adjustRightInd w:val="0"/>
        <w:snapToGrid w:val="0"/>
        <w:ind w:firstLineChars="760" w:firstLine="1596"/>
      </w:pPr>
      <w:r w:rsidRPr="007473E2">
        <w:rPr>
          <w:rFonts w:ascii="方正书宋_GBK" w:eastAsia="方正书宋_GBK" w:hint="eastAsia"/>
        </w:rPr>
        <w:t>∴</w:t>
      </w:r>
      <w:r>
        <w:rPr>
          <w:rFonts w:ascii="方正书宋_GBK" w:eastAsia="方正书宋_GBK" w:hint="eastAsia"/>
        </w:rPr>
        <w:t xml:space="preserve"> </w:t>
      </w:r>
      <w:r w:rsidRPr="00757EDF">
        <w:rPr>
          <w:position w:val="-6"/>
        </w:rPr>
        <w:object w:dxaOrig="1960" w:dyaOrig="260">
          <v:shape id="_x0000_i1162" type="#_x0000_t75" alt="学科网(www.zxxk.com)--教育资源门户，提供试卷、教案、课件、论文、素材及各类教学资源下载，还有大量而丰富的教学相关资讯！" style="width:98.25pt;height:12.75pt" o:ole="">
            <v:imagedata r:id="rId286" o:title=""/>
          </v:shape>
          <o:OLEObject Type="Embed" ProgID="Equation.3" ShapeID="_x0000_i1162" DrawAspect="Content" ObjectID="_1451743055" r:id="rId287"/>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760" w:firstLine="1596"/>
      </w:pPr>
      <w:r w:rsidRPr="007473E2">
        <w:rPr>
          <w:rFonts w:ascii="方正书宋_GBK" w:eastAsia="方正书宋_GBK" w:hint="eastAsia"/>
        </w:rPr>
        <w:t>∴</w:t>
      </w:r>
      <w:r>
        <w:rPr>
          <w:rFonts w:ascii="方正书宋_GBK" w:eastAsia="方正书宋_GBK" w:hint="eastAsia"/>
        </w:rPr>
        <w:t xml:space="preserve"> </w:t>
      </w:r>
      <w:r w:rsidRPr="00757EDF">
        <w:rPr>
          <w:position w:val="-4"/>
        </w:rPr>
        <w:object w:dxaOrig="880" w:dyaOrig="240">
          <v:shape id="_x0000_i1163" type="#_x0000_t75" alt="学科网(www.zxxk.com)--教育资源门户，提供试卷、教案、课件、论文、素材及各类教学资源下载，还有大量而丰富的教学相关资讯！" style="width:44.25pt;height:12pt" o:ole="">
            <v:imagedata r:id="rId288" o:title=""/>
          </v:shape>
          <o:OLEObject Type="Embed" ProgID="Equation.3" ShapeID="_x0000_i1163" DrawAspect="Content" ObjectID="_1451743056" r:id="rId289"/>
        </w:object>
      </w:r>
      <w:r>
        <w:rPr>
          <w:rFonts w:ascii="方正书宋_GBK" w:eastAsia="方正书宋_GBK" w:hint="eastAsia"/>
        </w:rPr>
        <w:t>．</w:t>
      </w:r>
      <w:r w:rsidRPr="00757EDF">
        <w:rPr>
          <w:rFonts w:eastAsia="方正书宋_GBK"/>
        </w:rPr>
        <w:tab/>
      </w:r>
      <w:r w:rsidRPr="00757EDF">
        <w:t>5</w:t>
      </w:r>
      <w:r w:rsidRPr="00757EDF">
        <w:t>分</w:t>
      </w:r>
    </w:p>
    <w:p w:rsidR="002E29B3" w:rsidRDefault="002E29B3" w:rsidP="002E29B3">
      <w:pPr>
        <w:tabs>
          <w:tab w:val="right" w:leader="dot" w:pos="9036"/>
        </w:tabs>
        <w:ind w:firstLine="420"/>
        <w:jc w:val="left"/>
        <w:rPr>
          <w:rFonts w:hint="eastAsia"/>
        </w:rPr>
      </w:pPr>
      <w:r>
        <w:rPr>
          <w:noProof/>
        </w:rPr>
        <w:pict>
          <v:group id="_x0000_s1059" alt="学科网(www.zxxk.com)--教育资源门户，提供试卷、教案、课件、论文、素材及各类教学资源下载，还有大量而丰富的教学相关资讯！" style="position:absolute;left:0;text-align:left;margin-left:269.45pt;margin-top:.9pt;width:130pt;height:125.2pt;z-index:251670528" coordorigin="6523,9674" coordsize="2600,2504">
            <v:shape id="_x0000_s1060" type="#_x0000_t75" style="position:absolute;left:6523;top:9674;width:2600;height:2504">
              <v:imagedata r:id="rId259" o:title="9sx16A" cropleft="20616f" cropright="21705f"/>
            </v:shape>
            <v:shape id="_x0000_s1061" type="#_x0000_t32" style="position:absolute;left:7959;top:11378;width:381;height:382;flip:x" o:connectortype="straight" strokeweight=".5pt">
              <v:stroke dashstyle="dash"/>
            </v:shape>
          </v:group>
        </w:pict>
      </w:r>
      <w:r>
        <w:rPr>
          <w:rFonts w:eastAsia="方正书宋_GBK" w:hint="eastAsia"/>
        </w:rPr>
        <w:t xml:space="preserve">    </w:t>
      </w:r>
      <w:r>
        <w:rPr>
          <w:rFonts w:eastAsia="方正书宋_GBK" w:hint="eastAsia"/>
        </w:rPr>
        <w:t>（</w:t>
      </w:r>
      <w:r>
        <w:rPr>
          <w:rFonts w:eastAsia="方正书宋_GBK"/>
        </w:rPr>
        <w:t>3</w:t>
      </w:r>
      <w:r>
        <w:rPr>
          <w:rFonts w:eastAsia="方正书宋_GBK" w:hint="eastAsia"/>
        </w:rPr>
        <w:t>）</w:t>
      </w:r>
      <w:r w:rsidRPr="007758FE">
        <w:rPr>
          <w:rFonts w:eastAsia="方正书宋_GBK"/>
        </w:rPr>
        <w:t>解：</w:t>
      </w:r>
      <w:r w:rsidRPr="00DB187B">
        <w:rPr>
          <w:rFonts w:eastAsia="方正书宋_GBK"/>
        </w:rPr>
        <w:t>(ⅰ)</w:t>
      </w:r>
      <w:r>
        <w:rPr>
          <w:rFonts w:eastAsia="方正书宋_GBK" w:hint="eastAsia"/>
        </w:rPr>
        <w:t>当</w:t>
      </w:r>
      <w:r w:rsidRPr="00F30B84">
        <w:rPr>
          <w:rFonts w:ascii="方正书宋_GBK" w:eastAsia="方正书宋_GBK" w:hint="eastAsia"/>
        </w:rPr>
        <w:t>△</w:t>
      </w:r>
      <w:r>
        <w:rPr>
          <w:rFonts w:hint="eastAsia"/>
          <w:i/>
        </w:rPr>
        <w:t>DE</w:t>
      </w:r>
      <w:r w:rsidRPr="0035511E">
        <w:rPr>
          <w:rFonts w:eastAsia="方正书宋_GBK"/>
          <w:i/>
        </w:rPr>
        <w:t>F</w:t>
      </w:r>
      <w:r w:rsidRPr="0035511E">
        <w:rPr>
          <w:rFonts w:eastAsia="方正书宋_GBK"/>
        </w:rPr>
        <w:t>绕点</w:t>
      </w:r>
      <w:r w:rsidRPr="0035511E">
        <w:rPr>
          <w:rFonts w:eastAsia="方正书宋_GBK"/>
          <w:i/>
        </w:rPr>
        <w:t>M</w:t>
      </w:r>
      <w:r w:rsidRPr="0035511E">
        <w:rPr>
          <w:rFonts w:eastAsia="方正书宋_GBK"/>
        </w:rPr>
        <w:t>顺时针旋转</w:t>
      </w:r>
      <w:r w:rsidRPr="007A2466">
        <w:rPr>
          <w:rFonts w:eastAsia="方正书宋_GBK"/>
          <w:position w:val="-6"/>
        </w:rPr>
        <w:object w:dxaOrig="220" w:dyaOrig="220">
          <v:shape id="_x0000_i1164" type="#_x0000_t75" alt="学科网(www.zxxk.com)--教育资源门户，提供试卷、教案、课件、论文、素材及各类教学资源下载，还有大量而丰富的教学相关资讯！" style="width:11.25pt;height:11.25pt" o:ole="">
            <v:imagedata r:id="rId290" o:title=""/>
          </v:shape>
          <o:OLEObject Type="Embed" ProgID="Equation.DSMT4" ShapeID="_x0000_i1164" DrawAspect="Content" ObjectID="_1451743057" r:id="rId291"/>
        </w:object>
      </w:r>
      <w:r w:rsidRPr="00B02D0D">
        <w:rPr>
          <w:rFonts w:eastAsia="方正书宋_GBK"/>
        </w:rPr>
        <w:t>(</w:t>
      </w:r>
      <w:r w:rsidRPr="007A2466">
        <w:rPr>
          <w:rFonts w:eastAsia="方正书宋_GBK"/>
          <w:position w:val="-6"/>
        </w:rPr>
        <w:object w:dxaOrig="260" w:dyaOrig="320">
          <v:shape id="_x0000_i1165" type="#_x0000_t75" alt="学科网(www.zxxk.com)--教育资源门户，提供试卷、教案、课件、论文、素材及各类教学资源下载，还有大量而丰富的教学相关资讯！" style="width:12.75pt;height:15.75pt" o:ole="">
            <v:imagedata r:id="rId292" o:title=""/>
          </v:shape>
          <o:OLEObject Type="Embed" ProgID="Equation.DSMT4" ShapeID="_x0000_i1165" DrawAspect="Content" ObjectID="_1451743058" r:id="rId293"/>
        </w:object>
      </w:r>
      <w:r>
        <w:rPr>
          <w:rFonts w:eastAsia="方正书宋_GBK" w:hint="eastAsia"/>
        </w:rPr>
        <w:t>≤</w:t>
      </w:r>
      <w:r w:rsidRPr="007A2466">
        <w:rPr>
          <w:rFonts w:eastAsia="方正书宋_GBK"/>
          <w:position w:val="-6"/>
        </w:rPr>
        <w:object w:dxaOrig="220" w:dyaOrig="220">
          <v:shape id="_x0000_i1166" type="#_x0000_t75" alt="学科网(www.zxxk.com)--教育资源门户，提供试卷、教案、课件、论文、素材及各类教学资源下载，还有大量而丰富的教学相关资讯！" style="width:11.25pt;height:11.25pt" o:ole="">
            <v:imagedata r:id="rId290" o:title=""/>
          </v:shape>
          <o:OLEObject Type="Embed" ProgID="Equation.DSMT4" ShapeID="_x0000_i1166" DrawAspect="Content" ObjectID="_1451743059" r:id="rId294"/>
        </w:object>
      </w:r>
      <w:r>
        <w:rPr>
          <w:rFonts w:eastAsia="方正书宋_GBK" w:hint="eastAsia"/>
        </w:rPr>
        <w:t>≤</w:t>
      </w:r>
      <w:r w:rsidRPr="008F6E52">
        <w:rPr>
          <w:rFonts w:eastAsia="方正书宋_GBK"/>
          <w:position w:val="-6"/>
        </w:rPr>
        <w:object w:dxaOrig="360" w:dyaOrig="320">
          <v:shape id="_x0000_i1167" type="#_x0000_t75" alt="学科网(www.zxxk.com)--教育资源门户，提供试卷、教案、课件、论文、素材及各类教学资源下载，还有大量而丰富的教学相关资讯！" style="width:18pt;height:15.75pt" o:ole="">
            <v:imagedata r:id="rId295" o:title=""/>
          </v:shape>
          <o:OLEObject Type="Embed" ProgID="Equation.DSMT4" ShapeID="_x0000_i1167" DrawAspect="Content" ObjectID="_1451743060" r:id="rId296"/>
        </w:object>
      </w:r>
      <w:r w:rsidRPr="00B02D0D">
        <w:rPr>
          <w:rFonts w:eastAsia="方正书宋_GBK"/>
        </w:rPr>
        <w:t>)</w:t>
      </w:r>
      <w:r w:rsidRPr="0035511E">
        <w:rPr>
          <w:rFonts w:ascii="方正书宋_GBK" w:eastAsia="方正书宋_GBK" w:hint="eastAsia"/>
        </w:rPr>
        <w:t>角时</w:t>
      </w:r>
      <w:r>
        <w:rPr>
          <w:rFonts w:hint="eastAsia"/>
        </w:rPr>
        <w:t>，</w:t>
      </w:r>
    </w:p>
    <w:p w:rsidR="002E29B3" w:rsidRPr="00757EDF" w:rsidRDefault="002E29B3" w:rsidP="002E29B3">
      <w:pPr>
        <w:tabs>
          <w:tab w:val="right" w:leader="dot" w:pos="9036"/>
        </w:tabs>
        <w:ind w:firstLineChars="640" w:firstLine="1344"/>
        <w:jc w:val="left"/>
      </w:pPr>
      <w:r>
        <w:rPr>
          <w:rFonts w:ascii="方正书宋_GBK" w:eastAsia="方正书宋_GBK" w:hint="eastAsia"/>
        </w:rPr>
        <w:t xml:space="preserve">∵ </w:t>
      </w:r>
      <w:r w:rsidRPr="00F30B84">
        <w:rPr>
          <w:rFonts w:ascii="方正书宋_GBK" w:eastAsia="方正书宋_GBK" w:hint="eastAsia"/>
        </w:rPr>
        <w:t>△</w:t>
      </w:r>
      <w:r w:rsidRPr="002C5BC9">
        <w:rPr>
          <w:i/>
        </w:rPr>
        <w:t xml:space="preserve">ADM </w:t>
      </w:r>
      <w:r w:rsidRPr="002C5BC9">
        <w:t>∽</w:t>
      </w:r>
      <w:r w:rsidRPr="00F30B84">
        <w:rPr>
          <w:rFonts w:ascii="方正书宋_GBK" w:eastAsia="方正书宋_GBK" w:hint="eastAsia"/>
        </w:rPr>
        <w:t>△</w:t>
      </w:r>
      <w:r w:rsidRPr="002C5BC9">
        <w:rPr>
          <w:i/>
        </w:rPr>
        <w:t>BEM</w:t>
      </w:r>
      <w:r>
        <w:rPr>
          <w:rFonts w:ascii="方正书宋_GBK" w:eastAsia="方正书宋_GBK" w:hAnsi="宋体" w:hint="eastAsia"/>
          <w:kern w:val="36"/>
        </w:rPr>
        <w:t>，</w:t>
      </w:r>
    </w:p>
    <w:p w:rsidR="002E29B3" w:rsidRPr="00757EDF" w:rsidRDefault="002E29B3" w:rsidP="002E29B3">
      <w:pPr>
        <w:tabs>
          <w:tab w:val="right" w:leader="dot" w:pos="9036"/>
        </w:tabs>
        <w:ind w:firstLineChars="640" w:firstLine="1344"/>
        <w:jc w:val="left"/>
      </w:pPr>
      <w:r w:rsidRPr="007473E2">
        <w:rPr>
          <w:rFonts w:ascii="方正书宋_GBK" w:eastAsia="方正书宋_GBK" w:hint="eastAsia"/>
        </w:rPr>
        <w:t>∴</w:t>
      </w:r>
      <w:r>
        <w:rPr>
          <w:rFonts w:ascii="方正书宋_GBK" w:eastAsia="方正书宋_GBK" w:hint="eastAsia"/>
        </w:rPr>
        <w:t xml:space="preserve"> </w:t>
      </w:r>
      <w:r w:rsidRPr="007473E2">
        <w:rPr>
          <w:position w:val="-26"/>
        </w:rPr>
        <w:object w:dxaOrig="1760" w:dyaOrig="600">
          <v:shape id="_x0000_i1168" type="#_x0000_t75" alt="学科网(www.zxxk.com)--教育资源门户，提供试卷、教案、课件、论文、素材及各类教学资源下载，还有大量而丰富的教学相关资讯！" style="width:87.75pt;height:30pt" o:ole="">
            <v:imagedata r:id="rId297" o:title=""/>
          </v:shape>
          <o:OLEObject Type="Embed" ProgID="Equation.DSMT4" ShapeID="_x0000_i1168" DrawAspect="Content" ObjectID="_1451743061" r:id="rId298"/>
        </w:object>
      </w:r>
      <w:r>
        <w:rPr>
          <w:rFonts w:ascii="方正书宋_GBK" w:eastAsia="方正书宋_GBK" w:hint="eastAsia"/>
        </w:rPr>
        <w:t>．</w:t>
      </w:r>
    </w:p>
    <w:p w:rsidR="002E29B3" w:rsidRPr="00757EDF" w:rsidRDefault="002E29B3" w:rsidP="002E29B3">
      <w:pPr>
        <w:tabs>
          <w:tab w:val="right" w:leader="dot" w:pos="9036"/>
        </w:tabs>
        <w:ind w:firstLineChars="640" w:firstLine="1344"/>
        <w:jc w:val="left"/>
      </w:pPr>
      <w:r w:rsidRPr="007473E2">
        <w:rPr>
          <w:rFonts w:ascii="方正书宋_GBK" w:eastAsia="方正书宋_GBK" w:hint="eastAsia"/>
        </w:rPr>
        <w:t>∴</w:t>
      </w:r>
      <w:r>
        <w:rPr>
          <w:rFonts w:ascii="方正书宋_GBK" w:eastAsia="方正书宋_GBK" w:hint="eastAsia"/>
        </w:rPr>
        <w:t xml:space="preserve"> </w:t>
      </w:r>
      <w:r w:rsidRPr="00757EDF">
        <w:rPr>
          <w:position w:val="-22"/>
        </w:rPr>
        <w:object w:dxaOrig="1500" w:dyaOrig="560">
          <v:shape id="_x0000_i1169" type="#_x0000_t75" alt="学科网(www.zxxk.com)--教育资源门户，提供试卷、教案、课件、论文、素材及各类教学资源下载，还有大量而丰富的教学相关资讯！" style="width:75.75pt;height:27.75pt" o:ole="">
            <v:imagedata r:id="rId299" o:title=""/>
          </v:shape>
          <o:OLEObject Type="Embed" ProgID="Equation.DSMT4" ShapeID="_x0000_i1169" DrawAspect="Content" ObjectID="_1451743062" r:id="rId300"/>
        </w:object>
      </w:r>
    </w:p>
    <w:p w:rsidR="002E29B3" w:rsidRPr="00757EDF" w:rsidRDefault="002E29B3" w:rsidP="002E29B3">
      <w:pPr>
        <w:tabs>
          <w:tab w:val="right" w:leader="dot" w:pos="9036"/>
        </w:tabs>
        <w:ind w:firstLineChars="640" w:firstLine="1344"/>
        <w:jc w:val="left"/>
      </w:pPr>
      <w:r w:rsidRPr="007473E2">
        <w:rPr>
          <w:rFonts w:ascii="方正书宋_GBK" w:eastAsia="方正书宋_GBK" w:hint="eastAsia"/>
        </w:rPr>
        <w:t>∴</w:t>
      </w:r>
      <w:r>
        <w:rPr>
          <w:rFonts w:ascii="方正书宋_GBK" w:eastAsia="方正书宋_GBK" w:hint="eastAsia"/>
        </w:rPr>
        <w:t xml:space="preserve"> </w:t>
      </w:r>
      <w:r w:rsidRPr="00757EDF">
        <w:rPr>
          <w:position w:val="-10"/>
        </w:rPr>
        <w:object w:dxaOrig="3159" w:dyaOrig="320">
          <v:shape id="_x0000_i1170" type="#_x0000_t75" alt="学科网(www.zxxk.com)--教育资源门户，提供试卷、教案、课件、论文、素材及各类教学资源下载，还有大量而丰富的教学相关资讯！" style="width:159.75pt;height:16.5pt" o:ole="">
            <v:imagedata r:id="rId301" o:title=""/>
          </v:shape>
          <o:OLEObject Type="Embed" ProgID="Equation.DSMT4" ShapeID="_x0000_i1170" DrawAspect="Content" ObjectID="_1451743063" r:id="rId302"/>
        </w:object>
      </w:r>
    </w:p>
    <w:p w:rsidR="002E29B3" w:rsidRPr="00757EDF" w:rsidRDefault="002E29B3" w:rsidP="002E29B3">
      <w:pPr>
        <w:tabs>
          <w:tab w:val="right" w:leader="dot" w:pos="9036"/>
        </w:tabs>
        <w:ind w:firstLineChars="873" w:firstLine="1833"/>
        <w:jc w:val="left"/>
      </w:pPr>
      <w:r w:rsidRPr="00757EDF">
        <w:rPr>
          <w:position w:val="-22"/>
        </w:rPr>
        <w:object w:dxaOrig="2420" w:dyaOrig="560">
          <v:shape id="_x0000_i1171" type="#_x0000_t75" alt="学科网(www.zxxk.com)--教育资源门户，提供试卷、教案、课件、论文、素材及各类教学资源下载，还有大量而丰富的教学相关资讯！" style="width:123.75pt;height:27.75pt" o:ole="">
            <v:imagedata r:id="rId303" o:title=""/>
          </v:shape>
          <o:OLEObject Type="Embed" ProgID="Equation.DSMT4" ShapeID="_x0000_i1171" DrawAspect="Content" ObjectID="_1451743064" r:id="rId304"/>
        </w:object>
      </w:r>
    </w:p>
    <w:p w:rsidR="002E29B3" w:rsidRPr="00757EDF" w:rsidRDefault="002E29B3" w:rsidP="002E29B3">
      <w:pPr>
        <w:tabs>
          <w:tab w:val="right" w:leader="dot" w:pos="9036"/>
        </w:tabs>
        <w:ind w:firstLineChars="873" w:firstLine="1833"/>
        <w:jc w:val="left"/>
      </w:pPr>
      <w:r w:rsidRPr="00757EDF">
        <w:rPr>
          <w:position w:val="-22"/>
        </w:rPr>
        <w:object w:dxaOrig="3900" w:dyaOrig="560">
          <v:shape id="_x0000_i1172" type="#_x0000_t75" alt="学科网(www.zxxk.com)--教育资源门户，提供试卷、教案、课件、论文、素材及各类教学资源下载，还有大量而丰富的教学相关资讯！" style="width:197.25pt;height:27.75pt" o:ole="">
            <v:imagedata r:id="rId305" o:title=""/>
          </v:shape>
          <o:OLEObject Type="Embed" ProgID="Equation.DSMT4" ShapeID="_x0000_i1172" DrawAspect="Content" ObjectID="_1451743065" r:id="rId306"/>
        </w:object>
      </w:r>
    </w:p>
    <w:p w:rsidR="002E29B3" w:rsidRPr="00757EDF" w:rsidRDefault="002E29B3" w:rsidP="002E29B3">
      <w:pPr>
        <w:tabs>
          <w:tab w:val="right" w:leader="dot" w:pos="9036"/>
        </w:tabs>
        <w:ind w:firstLineChars="873" w:firstLine="1833"/>
        <w:jc w:val="left"/>
      </w:pPr>
      <w:r w:rsidRPr="007473E2">
        <w:rPr>
          <w:position w:val="-6"/>
        </w:rPr>
        <w:object w:dxaOrig="1040" w:dyaOrig="320">
          <v:shape id="_x0000_i1173" type="#_x0000_t75" alt="学科网(www.zxxk.com)--教育资源门户，提供试卷、教案、课件、论文、素材及各类教学资源下载，还有大量而丰富的教学相关资讯！" style="width:52.5pt;height:15.75pt" o:ole="">
            <v:imagedata r:id="rId307" o:title=""/>
          </v:shape>
          <o:OLEObject Type="Embed" ProgID="Equation.DSMT4" ShapeID="_x0000_i1173" DrawAspect="Content" ObjectID="_1451743066" r:id="rId308"/>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640" w:firstLine="1344"/>
      </w:pPr>
      <w:r w:rsidRPr="007473E2">
        <w:rPr>
          <w:rFonts w:ascii="方正书宋_GBK" w:eastAsia="方正书宋_GBK" w:hint="eastAsia"/>
        </w:rPr>
        <w:t>∴</w:t>
      </w:r>
      <w:r>
        <w:rPr>
          <w:rFonts w:ascii="方正书宋_GBK" w:eastAsia="方正书宋_GBK" w:hint="eastAsia"/>
        </w:rPr>
        <w:t xml:space="preserve"> </w:t>
      </w:r>
      <w:r w:rsidRPr="007473E2">
        <w:rPr>
          <w:position w:val="-6"/>
        </w:rPr>
        <w:object w:dxaOrig="1219" w:dyaOrig="320">
          <v:shape id="_x0000_i1174" type="#_x0000_t75" alt="学科网(www.zxxk.com)--教育资源门户，提供试卷、教案、课件、论文、素材及各类教学资源下载，还有大量而丰富的教学相关资讯！" style="width:61.5pt;height:16.5pt" o:ole="">
            <v:imagedata r:id="rId309" o:title=""/>
          </v:shape>
          <o:OLEObject Type="Embed" ProgID="Equation.DSMT4" ShapeID="_x0000_i1174" DrawAspect="Content" ObjectID="_1451743067" r:id="rId310"/>
        </w:object>
      </w:r>
      <w:r w:rsidRPr="00757EDF">
        <w:t xml:space="preserve"> </w:t>
      </w:r>
      <w:r w:rsidRPr="00757EDF">
        <w:t>（</w:t>
      </w:r>
      <w:r>
        <w:rPr>
          <w:rFonts w:eastAsia="方正书宋_GBK" w:hint="eastAsia"/>
        </w:rPr>
        <w:t>3</w:t>
      </w:r>
      <w:r>
        <w:rPr>
          <w:rFonts w:eastAsia="方正书宋_GBK" w:hint="eastAsia"/>
        </w:rPr>
        <w:t>≤</w:t>
      </w:r>
      <w:r w:rsidRPr="00DB187B">
        <w:rPr>
          <w:rFonts w:eastAsia="方正书宋_GBK"/>
          <w:position w:val="-6"/>
        </w:rPr>
        <w:object w:dxaOrig="180" w:dyaOrig="200">
          <v:shape id="_x0000_i1175" type="#_x0000_t75" alt="学科网(www.zxxk.com)--教育资源门户，提供试卷、教案、课件、论文、素材及各类教学资源下载，还有大量而丰富的教学相关资讯！" style="width:9pt;height:9.75pt" o:ole="">
            <v:imagedata r:id="rId225" o:title=""/>
          </v:shape>
          <o:OLEObject Type="Embed" ProgID="Equation.3" ShapeID="_x0000_i1175" DrawAspect="Content" ObjectID="_1451743068" r:id="rId311"/>
        </w:object>
      </w:r>
      <w:r>
        <w:rPr>
          <w:rFonts w:eastAsia="方正书宋_GBK" w:hint="eastAsia"/>
        </w:rPr>
        <w:t>≤</w:t>
      </w:r>
      <w:r w:rsidRPr="007473E2">
        <w:rPr>
          <w:position w:val="-6"/>
        </w:rPr>
        <w:object w:dxaOrig="620" w:dyaOrig="320">
          <v:shape id="_x0000_i1176" type="#_x0000_t75" alt="学科网(www.zxxk.com)--教育资源门户，提供试卷、教案、课件、论文、素材及各类教学资源下载，还有大量而丰富的教学相关资讯！" style="width:31.5pt;height:15.75pt" o:ole="">
            <v:imagedata r:id="rId312" o:title=""/>
          </v:shape>
          <o:OLEObject Type="Embed" ProgID="Equation.DSMT4" ShapeID="_x0000_i1176" DrawAspect="Content" ObjectID="_1451743069" r:id="rId313"/>
        </w:object>
      </w:r>
      <w:r w:rsidRPr="005D514D">
        <w:t>）</w:t>
      </w:r>
      <w:r>
        <w:rPr>
          <w:rFonts w:ascii="方正书宋_GBK" w:eastAsia="方正书宋_GBK" w:hint="eastAsia"/>
        </w:rPr>
        <w:t>．</w:t>
      </w:r>
      <w:r w:rsidRPr="00757EDF">
        <w:rPr>
          <w:rFonts w:eastAsia="方正书宋_GBK"/>
        </w:rPr>
        <w:tab/>
      </w:r>
      <w:r>
        <w:rPr>
          <w:rFonts w:hint="eastAsia"/>
        </w:rPr>
        <w:t>6</w:t>
      </w:r>
      <w:r w:rsidRPr="007758FE">
        <w:rPr>
          <w:rFonts w:eastAsia="方正书宋_GBK"/>
        </w:rPr>
        <w:t>分</w:t>
      </w:r>
    </w:p>
    <w:p w:rsidR="002E29B3" w:rsidRDefault="002E29B3" w:rsidP="002E29B3">
      <w:pPr>
        <w:tabs>
          <w:tab w:val="right" w:leader="dot" w:pos="8222"/>
        </w:tabs>
        <w:adjustRightInd w:val="0"/>
        <w:snapToGrid w:val="0"/>
        <w:ind w:firstLineChars="340" w:firstLine="714"/>
        <w:rPr>
          <w:rFonts w:eastAsia="方正书宋_GBK" w:hint="eastAsia"/>
        </w:rPr>
      </w:pPr>
      <w:r w:rsidRPr="00152849">
        <w:rPr>
          <w:rFonts w:eastAsia="方正书宋_GBK"/>
        </w:rPr>
        <w:t xml:space="preserve">(ⅱ) </w:t>
      </w:r>
      <w:r w:rsidRPr="00152849">
        <w:rPr>
          <w:rFonts w:eastAsia="方正书宋_GBK"/>
        </w:rPr>
        <w:t>当</w:t>
      </w:r>
      <w:r w:rsidRPr="00D20437">
        <w:rPr>
          <w:rFonts w:ascii="方正书宋_GBK" w:eastAsia="方正书宋_GBK" w:hint="eastAsia"/>
        </w:rPr>
        <w:t>△</w:t>
      </w:r>
      <w:r w:rsidRPr="00152849">
        <w:rPr>
          <w:rFonts w:eastAsia="方正书宋_GBK"/>
          <w:i/>
        </w:rPr>
        <w:t>DEF</w:t>
      </w:r>
      <w:r w:rsidRPr="00152849">
        <w:rPr>
          <w:rFonts w:eastAsia="方正书宋_GBK"/>
        </w:rPr>
        <w:t>绕点</w:t>
      </w:r>
      <w:r w:rsidRPr="00152849">
        <w:rPr>
          <w:rFonts w:eastAsia="方正书宋_GBK"/>
          <w:i/>
        </w:rPr>
        <w:t>M</w:t>
      </w:r>
      <w:r w:rsidRPr="00152849">
        <w:rPr>
          <w:rFonts w:eastAsia="方正书宋_GBK"/>
        </w:rPr>
        <w:t>逆时针旋转</w:t>
      </w:r>
      <w:r w:rsidRPr="007A2466">
        <w:rPr>
          <w:rFonts w:eastAsia="方正书宋_GBK"/>
          <w:position w:val="-6"/>
        </w:rPr>
        <w:object w:dxaOrig="220" w:dyaOrig="220">
          <v:shape id="_x0000_i1177" type="#_x0000_t75" alt="学科网(www.zxxk.com)--教育资源门户，提供试卷、教案、课件、论文、素材及各类教学资源下载，还有大量而丰富的教学相关资讯！" style="width:11.25pt;height:11.25pt" o:ole="">
            <v:imagedata r:id="rId290" o:title=""/>
          </v:shape>
          <o:OLEObject Type="Embed" ProgID="Equation.DSMT4" ShapeID="_x0000_i1177" DrawAspect="Content" ObjectID="_1451743070" r:id="rId314"/>
        </w:object>
      </w:r>
      <w:r w:rsidRPr="00B02D0D">
        <w:rPr>
          <w:rFonts w:eastAsia="方正书宋_GBK"/>
        </w:rPr>
        <w:t>(</w:t>
      </w:r>
      <w:r w:rsidRPr="007A2466">
        <w:rPr>
          <w:rFonts w:eastAsia="方正书宋_GBK"/>
          <w:position w:val="-6"/>
        </w:rPr>
        <w:object w:dxaOrig="260" w:dyaOrig="320">
          <v:shape id="_x0000_i1178" type="#_x0000_t75" alt="学科网(www.zxxk.com)--教育资源门户，提供试卷、教案、课件、论文、素材及各类教学资源下载，还有大量而丰富的教学相关资讯！" style="width:12.75pt;height:15.75pt" o:ole="">
            <v:imagedata r:id="rId292" o:title=""/>
          </v:shape>
          <o:OLEObject Type="Embed" ProgID="Equation.DSMT4" ShapeID="_x0000_i1178" DrawAspect="Content" ObjectID="_1451743071" r:id="rId315"/>
        </w:object>
      </w:r>
      <w:r>
        <w:rPr>
          <w:rFonts w:eastAsia="方正书宋_GBK" w:hint="eastAsia"/>
        </w:rPr>
        <w:t>≤</w:t>
      </w:r>
      <w:r w:rsidRPr="007A2466">
        <w:rPr>
          <w:rFonts w:eastAsia="方正书宋_GBK"/>
          <w:position w:val="-6"/>
        </w:rPr>
        <w:object w:dxaOrig="220" w:dyaOrig="220">
          <v:shape id="_x0000_i1179" type="#_x0000_t75" alt="学科网(www.zxxk.com)--教育资源门户，提供试卷、教案、课件、论文、素材及各类教学资源下载，还有大量而丰富的教学相关资讯！" style="width:11.25pt;height:11.25pt" o:ole="">
            <v:imagedata r:id="rId290" o:title=""/>
          </v:shape>
          <o:OLEObject Type="Embed" ProgID="Equation.DSMT4" ShapeID="_x0000_i1179" DrawAspect="Content" ObjectID="_1451743072" r:id="rId316"/>
        </w:object>
      </w:r>
      <w:r>
        <w:rPr>
          <w:rFonts w:eastAsia="方正书宋_GBK" w:hint="eastAsia"/>
        </w:rPr>
        <w:t>≤</w:t>
      </w:r>
      <w:r w:rsidRPr="008F6E52">
        <w:rPr>
          <w:rFonts w:eastAsia="方正书宋_GBK"/>
          <w:position w:val="-6"/>
        </w:rPr>
        <w:object w:dxaOrig="360" w:dyaOrig="320">
          <v:shape id="_x0000_i1180" type="#_x0000_t75" alt="学科网(www.zxxk.com)--教育资源门户，提供试卷、教案、课件、论文、素材及各类教学资源下载，还有大量而丰富的教学相关资讯！" style="width:18pt;height:15.75pt" o:ole="">
            <v:imagedata r:id="rId295" o:title=""/>
          </v:shape>
          <o:OLEObject Type="Embed" ProgID="Equation.DSMT4" ShapeID="_x0000_i1180" DrawAspect="Content" ObjectID="_1451743073" r:id="rId317"/>
        </w:object>
      </w:r>
      <w:r w:rsidRPr="00B02D0D">
        <w:rPr>
          <w:rFonts w:eastAsia="方正书宋_GBK"/>
        </w:rPr>
        <w:t>)</w:t>
      </w:r>
      <w:r w:rsidRPr="00152849">
        <w:rPr>
          <w:rFonts w:eastAsia="方正书宋_GBK"/>
        </w:rPr>
        <w:t>角时，</w:t>
      </w:r>
      <w:r>
        <w:rPr>
          <w:rFonts w:eastAsia="方正书宋_GBK" w:hint="eastAsia"/>
        </w:rPr>
        <w:t>可证</w:t>
      </w:r>
      <w:r w:rsidRPr="00D20437">
        <w:rPr>
          <w:rFonts w:ascii="方正书宋_GBK" w:eastAsia="方正书宋_GBK" w:hAnsi="宋体" w:hint="eastAsia"/>
        </w:rPr>
        <w:t>△</w:t>
      </w:r>
      <w:r>
        <w:rPr>
          <w:rFonts w:hint="eastAsia"/>
          <w:i/>
        </w:rPr>
        <w:t>ADM</w:t>
      </w:r>
      <w:r w:rsidRPr="00757EDF">
        <w:rPr>
          <w:rFonts w:ascii="宋体" w:hAnsi="宋体" w:hint="eastAsia"/>
        </w:rPr>
        <w:t>∽</w:t>
      </w:r>
      <w:r w:rsidRPr="00D20437">
        <w:rPr>
          <w:rFonts w:ascii="方正书宋_GBK" w:eastAsia="方正书宋_GBK" w:hAnsi="宋体" w:hint="eastAsia"/>
        </w:rPr>
        <w:t>△</w:t>
      </w:r>
      <w:r>
        <w:rPr>
          <w:rFonts w:hint="eastAsia"/>
          <w:i/>
        </w:rPr>
        <w:t>BEM</w:t>
      </w:r>
      <w:r>
        <w:rPr>
          <w:rFonts w:ascii="方正书宋_GBK" w:eastAsia="方正书宋_GBK" w:hAnsi="宋体" w:hint="eastAsia"/>
          <w:kern w:val="36"/>
        </w:rPr>
        <w:t>，</w:t>
      </w:r>
    </w:p>
    <w:p w:rsidR="002E29B3" w:rsidRPr="00450038" w:rsidRDefault="002E29B3" w:rsidP="002E29B3">
      <w:pPr>
        <w:tabs>
          <w:tab w:val="right" w:leader="dot" w:pos="8222"/>
        </w:tabs>
        <w:adjustRightInd w:val="0"/>
        <w:snapToGrid w:val="0"/>
        <w:ind w:firstLineChars="340" w:firstLine="714"/>
        <w:rPr>
          <w:rFonts w:eastAsia="方正书宋_GBK"/>
        </w:rPr>
      </w:pPr>
      <w:r>
        <w:rPr>
          <w:noProof/>
        </w:rPr>
        <w:lastRenderedPageBreak/>
        <w:drawing>
          <wp:anchor distT="0" distB="0" distL="114300" distR="114300" simplePos="0" relativeHeight="251662336" behindDoc="0" locked="0" layoutInCell="1" allowOverlap="1">
            <wp:simplePos x="0" y="0"/>
            <wp:positionH relativeFrom="column">
              <wp:posOffset>3606800</wp:posOffset>
            </wp:positionH>
            <wp:positionV relativeFrom="paragraph">
              <wp:posOffset>57150</wp:posOffset>
            </wp:positionV>
            <wp:extent cx="1508125" cy="1590040"/>
            <wp:effectExtent l="0" t="0" r="0" b="0"/>
            <wp:wrapNone/>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318"/>
                    <a:srcRect l="67644"/>
                    <a:stretch>
                      <a:fillRect/>
                    </a:stretch>
                  </pic:blipFill>
                  <pic:spPr bwMode="auto">
                    <a:xfrm>
                      <a:off x="0" y="0"/>
                      <a:ext cx="1508125" cy="1590040"/>
                    </a:xfrm>
                    <a:prstGeom prst="rect">
                      <a:avLst/>
                    </a:prstGeom>
                    <a:noFill/>
                    <a:ln w="9525">
                      <a:noFill/>
                      <a:miter lim="800000"/>
                      <a:headEnd/>
                      <a:tailEnd/>
                    </a:ln>
                  </pic:spPr>
                </pic:pic>
              </a:graphicData>
            </a:graphic>
          </wp:anchor>
        </w:drawing>
      </w:r>
      <w:r>
        <w:rPr>
          <w:rFonts w:eastAsia="方正书宋_GBK" w:hint="eastAsia"/>
        </w:rPr>
        <w:t xml:space="preserve"> </w:t>
      </w:r>
      <w:r w:rsidRPr="007473E2">
        <w:rPr>
          <w:rFonts w:ascii="方正书宋_GBK" w:eastAsia="方正书宋_GBK" w:hint="eastAsia"/>
        </w:rPr>
        <w:t>∴</w:t>
      </w:r>
      <w:r>
        <w:rPr>
          <w:rFonts w:ascii="方正书宋_GBK" w:eastAsia="方正书宋_GBK" w:hint="eastAsia"/>
        </w:rPr>
        <w:t xml:space="preserve"> </w:t>
      </w:r>
      <w:r w:rsidRPr="007473E2">
        <w:rPr>
          <w:position w:val="-26"/>
        </w:rPr>
        <w:object w:dxaOrig="1840" w:dyaOrig="600">
          <v:shape id="_x0000_i1181" type="#_x0000_t75" alt="学科网(www.zxxk.com)--教育资源门户，提供试卷、教案、课件、论文、素材及各类教学资源下载，还有大量而丰富的教学相关资讯！" style="width:92.25pt;height:30pt" o:ole="">
            <v:imagedata r:id="rId319" o:title=""/>
          </v:shape>
          <o:OLEObject Type="Embed" ProgID="Equation.DSMT4" ShapeID="_x0000_i1181" DrawAspect="Content" ObjectID="_1451743074" r:id="rId320"/>
        </w:object>
      </w:r>
      <w:r>
        <w:rPr>
          <w:noProof/>
        </w:rPr>
        <w:drawing>
          <wp:inline distT="0" distB="0" distL="0" distR="0">
            <wp:extent cx="19050" cy="19050"/>
            <wp:effectExtent l="19050" t="0" r="0" b="0"/>
            <wp:docPr id="8415" name="图片 84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5" descr="学科网(www.zxxk.com)--教育资源门户，提供试卷、教案、课件、论文、素材及各类教学资源下载，还有大量而丰富的教学相关资讯！"/>
                    <pic:cNvPicPr>
                      <a:picLocks noChangeAspect="1" noChangeArrowheads="1"/>
                    </pic:cNvPicPr>
                  </pic:nvPicPr>
                  <pic:blipFill>
                    <a:blip r:embed="rId7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方正书宋_GBK" w:eastAsia="方正书宋_GBK" w:hint="eastAsia"/>
        </w:rPr>
        <w:t>．</w:t>
      </w:r>
    </w:p>
    <w:p w:rsidR="002E29B3" w:rsidRPr="00757EDF" w:rsidRDefault="002E29B3" w:rsidP="002E29B3">
      <w:pPr>
        <w:tabs>
          <w:tab w:val="right" w:leader="dot" w:pos="9036"/>
        </w:tabs>
        <w:ind w:firstLineChars="405" w:firstLine="850"/>
        <w:jc w:val="left"/>
      </w:pPr>
      <w:r w:rsidRPr="007473E2">
        <w:rPr>
          <w:rFonts w:ascii="方正书宋_GBK" w:eastAsia="方正书宋_GBK" w:hint="eastAsia"/>
        </w:rPr>
        <w:t>∴</w:t>
      </w:r>
      <w:r>
        <w:rPr>
          <w:rFonts w:ascii="方正书宋_GBK" w:eastAsia="方正书宋_GBK" w:hint="eastAsia"/>
        </w:rPr>
        <w:t xml:space="preserve"> </w:t>
      </w:r>
      <w:r w:rsidRPr="00757EDF">
        <w:rPr>
          <w:position w:val="-22"/>
        </w:rPr>
        <w:object w:dxaOrig="1500" w:dyaOrig="560">
          <v:shape id="_x0000_i1182" type="#_x0000_t75" alt="学科网(www.zxxk.com)--教育资源门户，提供试卷、教案、课件、论文、素材及各类教学资源下载，还有大量而丰富的教学相关资讯！" style="width:75.75pt;height:27.75pt" o:ole="">
            <v:imagedata r:id="rId321" o:title=""/>
          </v:shape>
          <o:OLEObject Type="Embed" ProgID="Equation.DSMT4" ShapeID="_x0000_i1182" DrawAspect="Content" ObjectID="_1451743075" r:id="rId322"/>
        </w:object>
      </w:r>
      <w:r>
        <w:rPr>
          <w:rFonts w:ascii="方正书宋_GBK" w:eastAsia="方正书宋_GBK" w:hint="eastAsia"/>
        </w:rPr>
        <w:t>．</w:t>
      </w:r>
    </w:p>
    <w:p w:rsidR="002E29B3" w:rsidRPr="00757EDF" w:rsidRDefault="002E29B3" w:rsidP="002E29B3">
      <w:pPr>
        <w:tabs>
          <w:tab w:val="right" w:leader="dot" w:pos="9036"/>
        </w:tabs>
        <w:ind w:firstLineChars="405" w:firstLine="850"/>
        <w:jc w:val="left"/>
      </w:pPr>
      <w:r w:rsidRPr="007473E2">
        <w:rPr>
          <w:rFonts w:ascii="方正书宋_GBK" w:eastAsia="方正书宋_GBK" w:hint="eastAsia"/>
        </w:rPr>
        <w:t>∴</w:t>
      </w:r>
      <w:r>
        <w:rPr>
          <w:rFonts w:ascii="方正书宋_GBK" w:eastAsia="方正书宋_GBK" w:hint="eastAsia"/>
        </w:rPr>
        <w:t xml:space="preserve"> </w:t>
      </w:r>
      <w:r w:rsidRPr="00757EDF">
        <w:rPr>
          <w:position w:val="-10"/>
        </w:rPr>
        <w:object w:dxaOrig="3159" w:dyaOrig="320">
          <v:shape id="_x0000_i1183" type="#_x0000_t75" alt="学科网(www.zxxk.com)--教育资源门户，提供试卷、教案、课件、论文、素材及各类教学资源下载，还有大量而丰富的教学相关资讯！" style="width:159.75pt;height:16.5pt" o:ole="">
            <v:imagedata r:id="rId323" o:title=""/>
          </v:shape>
          <o:OLEObject Type="Embed" ProgID="Equation.DSMT4" ShapeID="_x0000_i1183" DrawAspect="Content" ObjectID="_1451743076" r:id="rId324"/>
        </w:object>
      </w:r>
    </w:p>
    <w:p w:rsidR="002E29B3" w:rsidRPr="00757EDF" w:rsidRDefault="002E29B3" w:rsidP="002E29B3">
      <w:pPr>
        <w:tabs>
          <w:tab w:val="right" w:leader="dot" w:pos="9036"/>
        </w:tabs>
        <w:ind w:firstLineChars="633" w:firstLine="1329"/>
        <w:jc w:val="left"/>
      </w:pPr>
      <w:r w:rsidRPr="00757EDF">
        <w:rPr>
          <w:position w:val="-22"/>
        </w:rPr>
        <w:object w:dxaOrig="2400" w:dyaOrig="560">
          <v:shape id="_x0000_i1184" type="#_x0000_t75" alt="学科网(www.zxxk.com)--教育资源门户，提供试卷、教案、课件、论文、素材及各类教学资源下载，还有大量而丰富的教学相关资讯！" style="width:123pt;height:27.75pt" o:ole="">
            <v:imagedata r:id="rId325" o:title=""/>
          </v:shape>
          <o:OLEObject Type="Embed" ProgID="Equation.DSMT4" ShapeID="_x0000_i1184" DrawAspect="Content" ObjectID="_1451743077" r:id="rId326"/>
        </w:object>
      </w:r>
    </w:p>
    <w:p w:rsidR="002E29B3" w:rsidRPr="00757EDF" w:rsidRDefault="002E29B3" w:rsidP="002E29B3">
      <w:pPr>
        <w:tabs>
          <w:tab w:val="right" w:leader="dot" w:pos="9036"/>
        </w:tabs>
        <w:ind w:firstLineChars="633" w:firstLine="1329"/>
        <w:jc w:val="left"/>
      </w:pPr>
      <w:r w:rsidRPr="00757EDF">
        <w:rPr>
          <w:position w:val="-22"/>
        </w:rPr>
        <w:object w:dxaOrig="2840" w:dyaOrig="600">
          <v:shape id="_x0000_i1185" type="#_x0000_t75" alt="学科网(www.zxxk.com)--教育资源门户，提供试卷、教案、课件、论文、素材及各类教学资源下载，还有大量而丰富的教学相关资讯！" style="width:2in;height:30pt" o:ole="">
            <v:imagedata r:id="rId327" o:title=""/>
          </v:shape>
          <o:OLEObject Type="Embed" ProgID="Equation.DSMT4" ShapeID="_x0000_i1185" DrawAspect="Content" ObjectID="_1451743078" r:id="rId328"/>
        </w:object>
      </w:r>
    </w:p>
    <w:p w:rsidR="002E29B3" w:rsidRPr="00757EDF" w:rsidRDefault="002E29B3" w:rsidP="002E29B3">
      <w:pPr>
        <w:tabs>
          <w:tab w:val="right" w:leader="dot" w:pos="9036"/>
        </w:tabs>
        <w:ind w:firstLineChars="633" w:firstLine="1329"/>
        <w:jc w:val="left"/>
      </w:pPr>
      <w:r w:rsidRPr="007473E2">
        <w:rPr>
          <w:position w:val="-6"/>
        </w:rPr>
        <w:object w:dxaOrig="1040" w:dyaOrig="320">
          <v:shape id="_x0000_i1186" type="#_x0000_t75" alt="学科网(www.zxxk.com)--教育资源门户，提供试卷、教案、课件、论文、素材及各类教学资源下载，还有大量而丰富的教学相关资讯！" style="width:52.5pt;height:15.75pt" o:ole="">
            <v:imagedata r:id="rId329" o:title=""/>
          </v:shape>
          <o:OLEObject Type="Embed" ProgID="Equation.DSMT4" ShapeID="_x0000_i1186" DrawAspect="Content" ObjectID="_1451743079" r:id="rId330"/>
        </w:object>
      </w:r>
      <w:r>
        <w:rPr>
          <w:rFonts w:ascii="方正书宋_GBK" w:eastAsia="方正书宋_GBK" w:hint="eastAsia"/>
        </w:rPr>
        <w:t>．</w:t>
      </w:r>
    </w:p>
    <w:p w:rsidR="002E29B3" w:rsidRPr="00757EDF" w:rsidRDefault="002E29B3" w:rsidP="002E29B3">
      <w:pPr>
        <w:tabs>
          <w:tab w:val="right" w:leader="dot" w:pos="8222"/>
        </w:tabs>
        <w:adjustRightInd w:val="0"/>
        <w:snapToGrid w:val="0"/>
        <w:ind w:firstLineChars="405" w:firstLine="850"/>
      </w:pPr>
      <w:r w:rsidRPr="007473E2">
        <w:rPr>
          <w:rFonts w:ascii="方正书宋_GBK" w:eastAsia="方正书宋_GBK" w:hint="eastAsia"/>
        </w:rPr>
        <w:t>∴</w:t>
      </w:r>
      <w:r>
        <w:rPr>
          <w:rFonts w:ascii="方正书宋_GBK" w:eastAsia="方正书宋_GBK" w:hint="eastAsia"/>
        </w:rPr>
        <w:t xml:space="preserve"> </w:t>
      </w:r>
      <w:r w:rsidRPr="007473E2">
        <w:rPr>
          <w:position w:val="-6"/>
        </w:rPr>
        <w:object w:dxaOrig="1219" w:dyaOrig="320">
          <v:shape id="_x0000_i1187" type="#_x0000_t75" alt="学科网(www.zxxk.com)--教育资源门户，提供试卷、教案、课件、论文、素材及各类教学资源下载，还有大量而丰富的教学相关资讯！" style="width:61.5pt;height:16.5pt" o:ole="">
            <v:imagedata r:id="rId331" o:title=""/>
          </v:shape>
          <o:OLEObject Type="Embed" ProgID="Equation.DSMT4" ShapeID="_x0000_i1187" DrawAspect="Content" ObjectID="_1451743080" r:id="rId332"/>
        </w:object>
      </w:r>
      <w:r>
        <w:rPr>
          <w:rFonts w:hint="eastAsia"/>
        </w:rPr>
        <w:t>(</w:t>
      </w:r>
      <w:r w:rsidRPr="00116523">
        <w:rPr>
          <w:position w:val="-6"/>
        </w:rPr>
        <w:object w:dxaOrig="620" w:dyaOrig="320">
          <v:shape id="_x0000_i1188" type="#_x0000_t75" alt="学科网(www.zxxk.com)--教育资源门户，提供试卷、教案、课件、论文、素材及各类教学资源下载，还有大量而丰富的教学相关资讯！" style="width:31.5pt;height:15.75pt" o:ole="">
            <v:imagedata r:id="rId333" o:title=""/>
          </v:shape>
          <o:OLEObject Type="Embed" ProgID="Equation.DSMT4" ShapeID="_x0000_i1188" DrawAspect="Content" ObjectID="_1451743081" r:id="rId334"/>
        </w:object>
      </w:r>
      <w:r>
        <w:rPr>
          <w:rFonts w:eastAsia="方正书宋_GBK" w:hint="eastAsia"/>
        </w:rPr>
        <w:t>≤</w:t>
      </w:r>
      <w:r w:rsidRPr="00DB187B">
        <w:rPr>
          <w:rFonts w:eastAsia="方正书宋_GBK"/>
          <w:position w:val="-6"/>
        </w:rPr>
        <w:object w:dxaOrig="180" w:dyaOrig="200">
          <v:shape id="_x0000_i1189" type="#_x0000_t75" alt="学科网(www.zxxk.com)--教育资源门户，提供试卷、教案、课件、论文、素材及各类教学资源下载，还有大量而丰富的教学相关资讯！" style="width:9pt;height:9.75pt" o:ole="">
            <v:imagedata r:id="rId225" o:title=""/>
          </v:shape>
          <o:OLEObject Type="Embed" ProgID="Equation.3" ShapeID="_x0000_i1189" DrawAspect="Content" ObjectID="_1451743082" r:id="rId335"/>
        </w:object>
      </w:r>
      <w:r>
        <w:rPr>
          <w:rFonts w:eastAsia="方正书宋_GBK" w:hint="eastAsia"/>
        </w:rPr>
        <w:t>≤</w:t>
      </w:r>
      <w:r>
        <w:rPr>
          <w:rFonts w:hint="eastAsia"/>
        </w:rPr>
        <w:t>3)</w:t>
      </w:r>
      <w:r>
        <w:rPr>
          <w:rFonts w:ascii="方正书宋_GBK" w:eastAsia="方正书宋_GBK" w:hint="eastAsia"/>
        </w:rPr>
        <w:t>．</w:t>
      </w:r>
    </w:p>
    <w:p w:rsidR="002E29B3" w:rsidRDefault="002E29B3" w:rsidP="002E29B3">
      <w:pPr>
        <w:tabs>
          <w:tab w:val="right" w:leader="dot" w:pos="8222"/>
        </w:tabs>
        <w:adjustRightInd w:val="0"/>
        <w:snapToGrid w:val="0"/>
        <w:ind w:firstLineChars="386" w:firstLine="811"/>
        <w:rPr>
          <w:rFonts w:hint="eastAsia"/>
        </w:rPr>
      </w:pPr>
      <w:r w:rsidRPr="00152849">
        <w:rPr>
          <w:rFonts w:eastAsia="方正书宋_GBK"/>
        </w:rPr>
        <w:t>综上，</w:t>
      </w:r>
      <w:r w:rsidRPr="003765F5">
        <w:rPr>
          <w:position w:val="-10"/>
        </w:rPr>
        <w:object w:dxaOrig="1240" w:dyaOrig="360">
          <v:shape id="_x0000_i1190" type="#_x0000_t75" alt="学科网(www.zxxk.com)--教育资源门户，提供试卷、教案、课件、论文、素材及各类教学资源下载，还有大量而丰富的教学相关资讯！" style="width:62.25pt;height:18pt" o:ole="">
            <v:imagedata r:id="rId336" o:title=""/>
          </v:shape>
          <o:OLEObject Type="Embed" ProgID="Equation.DSMT4" ShapeID="_x0000_i1190" DrawAspect="Content" ObjectID="_1451743083" r:id="rId337"/>
        </w:object>
      </w:r>
      <w:r>
        <w:rPr>
          <w:rFonts w:hint="eastAsia"/>
        </w:rPr>
        <w:t>(</w:t>
      </w:r>
      <w:r w:rsidRPr="00116523">
        <w:rPr>
          <w:position w:val="-6"/>
        </w:rPr>
        <w:object w:dxaOrig="620" w:dyaOrig="320">
          <v:shape id="_x0000_i1191" type="#_x0000_t75" alt="学科网(www.zxxk.com)--教育资源门户，提供试卷、教案、课件、论文、素材及各类教学资源下载，还有大量而丰富的教学相关资讯！" style="width:31.5pt;height:15.75pt" o:ole="">
            <v:imagedata r:id="rId333" o:title=""/>
          </v:shape>
          <o:OLEObject Type="Embed" ProgID="Equation.DSMT4" ShapeID="_x0000_i1191" DrawAspect="Content" ObjectID="_1451743084" r:id="rId338"/>
        </w:object>
      </w:r>
      <w:r>
        <w:rPr>
          <w:rFonts w:eastAsia="方正书宋_GBK" w:hint="eastAsia"/>
        </w:rPr>
        <w:t>≤</w:t>
      </w:r>
      <w:r w:rsidRPr="00DB187B">
        <w:rPr>
          <w:rFonts w:eastAsia="方正书宋_GBK"/>
          <w:position w:val="-6"/>
        </w:rPr>
        <w:object w:dxaOrig="180" w:dyaOrig="200">
          <v:shape id="_x0000_i1192" type="#_x0000_t75" alt="学科网(www.zxxk.com)--教育资源门户，提供试卷、教案、课件、论文、素材及各类教学资源下载，还有大量而丰富的教学相关资讯！" style="width:9pt;height:9.75pt" o:ole="">
            <v:imagedata r:id="rId225" o:title=""/>
          </v:shape>
          <o:OLEObject Type="Embed" ProgID="Equation.3" ShapeID="_x0000_i1192" DrawAspect="Content" ObjectID="_1451743085" r:id="rId339"/>
        </w:object>
      </w:r>
      <w:r>
        <w:rPr>
          <w:rFonts w:eastAsia="方正书宋_GBK" w:hint="eastAsia"/>
        </w:rPr>
        <w:t>≤</w:t>
      </w:r>
      <w:r w:rsidRPr="00116523">
        <w:rPr>
          <w:position w:val="-6"/>
        </w:rPr>
        <w:object w:dxaOrig="620" w:dyaOrig="320">
          <v:shape id="_x0000_i1193" type="#_x0000_t75" alt="学科网(www.zxxk.com)--教育资源门户，提供试卷、教案、课件、论文、素材及各类教学资源下载，还有大量而丰富的教学相关资讯！" style="width:31.5pt;height:15.75pt" o:ole="">
            <v:imagedata r:id="rId340" o:title=""/>
          </v:shape>
          <o:OLEObject Type="Embed" ProgID="Equation.DSMT4" ShapeID="_x0000_i1193" DrawAspect="Content" ObjectID="_1451743086" r:id="rId341"/>
        </w:object>
      </w:r>
      <w:r>
        <w:rPr>
          <w:rFonts w:hint="eastAsia"/>
        </w:rPr>
        <w:t>)</w:t>
      </w:r>
      <w:r>
        <w:rPr>
          <w:rFonts w:ascii="方正书宋_GBK" w:eastAsia="方正书宋_GBK" w:hint="eastAsia"/>
        </w:rPr>
        <w:t>．</w:t>
      </w:r>
      <w:r w:rsidRPr="00757EDF">
        <w:rPr>
          <w:rFonts w:eastAsia="方正书宋_GBK"/>
        </w:rPr>
        <w:tab/>
      </w:r>
      <w:r w:rsidRPr="00757EDF">
        <w:t>7</w:t>
      </w:r>
      <w:r w:rsidRPr="007758FE">
        <w:rPr>
          <w:rFonts w:eastAsia="方正书宋_GBK"/>
        </w:rPr>
        <w:t>分</w:t>
      </w:r>
    </w:p>
    <w:p w:rsidR="002E29B3" w:rsidRPr="00B04E7E" w:rsidRDefault="002E29B3" w:rsidP="002E29B3">
      <w:pPr>
        <w:tabs>
          <w:tab w:val="right" w:leader="dot" w:pos="8222"/>
        </w:tabs>
        <w:adjustRightInd w:val="0"/>
        <w:snapToGrid w:val="0"/>
        <w:ind w:firstLine="420"/>
        <w:rPr>
          <w:rFonts w:eastAsia="方正书宋_GBK"/>
        </w:rPr>
      </w:pPr>
      <w:r w:rsidRPr="00757EDF">
        <w:t>25</w:t>
      </w:r>
      <w:r w:rsidRPr="00540F2C">
        <w:rPr>
          <w:rFonts w:ascii="方正书宋_GBK" w:eastAsia="方正书宋_GBK" w:hint="eastAsia"/>
        </w:rPr>
        <w:t>．</w:t>
      </w:r>
      <w:r w:rsidRPr="007758FE">
        <w:rPr>
          <w:rFonts w:eastAsia="方正书宋_GBK"/>
        </w:rPr>
        <w:t>解：（</w:t>
      </w:r>
      <w:r w:rsidRPr="007758FE">
        <w:rPr>
          <w:rFonts w:eastAsia="方正书宋_GBK"/>
        </w:rPr>
        <w:t>1</w:t>
      </w:r>
      <w:r w:rsidRPr="007758FE">
        <w:rPr>
          <w:rFonts w:eastAsia="方正书宋_GBK"/>
        </w:rPr>
        <w:t>）</w:t>
      </w:r>
      <w:r w:rsidRPr="007758FE">
        <w:rPr>
          <w:rFonts w:eastAsia="方正书宋_GBK"/>
        </w:rPr>
        <w:t>①</w:t>
      </w:r>
      <w:r>
        <w:rPr>
          <w:rFonts w:eastAsia="方正书宋_GBK" w:hint="eastAsia"/>
        </w:rPr>
        <w:t>该二次函数图象</w:t>
      </w:r>
      <w:r w:rsidRPr="007758FE">
        <w:rPr>
          <w:rFonts w:eastAsia="方正书宋_GBK"/>
        </w:rPr>
        <w:t>的对称轴</w:t>
      </w:r>
      <w:r>
        <w:rPr>
          <w:rFonts w:eastAsia="方正书宋_GBK" w:hint="eastAsia"/>
        </w:rPr>
        <w:t>为直线</w:t>
      </w:r>
      <w:r w:rsidRPr="00757EDF">
        <w:rPr>
          <w:color w:val="000000"/>
          <w:spacing w:val="15"/>
          <w:position w:val="-6"/>
          <w:shd w:val="clear" w:color="auto" w:fill="FFFFFF"/>
        </w:rPr>
        <w:object w:dxaOrig="620" w:dyaOrig="260">
          <v:shape id="_x0000_i1194" type="#_x0000_t75" alt="学科网(www.zxxk.com)--教育资源门户，提供试卷、教案、课件、论文、素材及各类教学资源下载，还有大量而丰富的教学相关资讯！" style="width:31.5pt;height:12.75pt" o:ole="">
            <v:imagedata r:id="rId342" o:title=""/>
          </v:shape>
          <o:OLEObject Type="Embed" ProgID="Equation.DSMT4" ShapeID="_x0000_i1194" DrawAspect="Content" ObjectID="_1451743087" r:id="rId343"/>
        </w:object>
      </w:r>
      <w:r>
        <w:rPr>
          <w:rFonts w:ascii="方正书宋_GBK" w:eastAsia="方正书宋_GBK" w:hint="eastAsia"/>
        </w:rPr>
        <w:t>；</w:t>
      </w:r>
      <w:r w:rsidRPr="00757EDF">
        <w:rPr>
          <w:rFonts w:eastAsia="方正书宋_GBK"/>
        </w:rPr>
        <w:tab/>
      </w:r>
      <w:r w:rsidRPr="00757EDF">
        <w:t>1</w:t>
      </w:r>
      <w:r w:rsidRPr="007758FE">
        <w:rPr>
          <w:rFonts w:eastAsia="方正书宋_GBK"/>
        </w:rPr>
        <w:t>分</w:t>
      </w:r>
    </w:p>
    <w:p w:rsidR="002E29B3" w:rsidRDefault="002E29B3" w:rsidP="002E29B3">
      <w:pPr>
        <w:tabs>
          <w:tab w:val="right" w:leader="dot" w:pos="9036"/>
        </w:tabs>
        <w:ind w:firstLineChars="600" w:firstLine="1260"/>
        <w:rPr>
          <w:rFonts w:ascii="方正书宋_GBK" w:eastAsia="方正书宋_GBK" w:hAnsi="宋体" w:hint="eastAsia"/>
          <w:kern w:val="36"/>
        </w:rPr>
      </w:pPr>
      <w:r w:rsidRPr="007758FE">
        <w:rPr>
          <w:rFonts w:eastAsia="方正书宋_GBK"/>
        </w:rPr>
        <w:t>②</w:t>
      </w:r>
      <w:r w:rsidRPr="00540F2C">
        <w:rPr>
          <w:rFonts w:ascii="方正书宋_GBK" w:eastAsia="方正书宋_GBK" w:hAnsi="宋体" w:hint="eastAsia"/>
        </w:rPr>
        <w:t>∵</w:t>
      </w:r>
      <w:r>
        <w:rPr>
          <w:rFonts w:ascii="方正书宋_GBK" w:eastAsia="方正书宋_GBK" w:hAnsi="宋体" w:hint="eastAsia"/>
        </w:rPr>
        <w:t xml:space="preserve"> </w:t>
      </w:r>
      <w:r w:rsidRPr="007758FE">
        <w:rPr>
          <w:rFonts w:eastAsia="方正书宋_GBK"/>
        </w:rPr>
        <w:t>当</w:t>
      </w:r>
      <w:r w:rsidRPr="00757EDF">
        <w:rPr>
          <w:i/>
          <w:color w:val="000000"/>
        </w:rPr>
        <w:t>x</w:t>
      </w:r>
      <w:r w:rsidRPr="00757EDF">
        <w:t>=</w:t>
      </w:r>
      <w:r w:rsidRPr="00757EDF">
        <w:rPr>
          <w:color w:val="000000"/>
        </w:rPr>
        <w:t>0</w:t>
      </w:r>
      <w:r w:rsidRPr="007758FE">
        <w:rPr>
          <w:rFonts w:eastAsia="方正书宋_GBK"/>
        </w:rPr>
        <w:t>时</w:t>
      </w:r>
      <w:r>
        <w:rPr>
          <w:rFonts w:ascii="方正书宋_GBK" w:eastAsia="方正书宋_GBK" w:hAnsi="宋体" w:hint="eastAsia"/>
          <w:kern w:val="36"/>
        </w:rPr>
        <w:t>，</w:t>
      </w:r>
      <w:r w:rsidRPr="00757EDF">
        <w:rPr>
          <w:i/>
          <w:color w:val="000000"/>
          <w:spacing w:val="15"/>
          <w:shd w:val="clear" w:color="auto" w:fill="FFFFFF"/>
        </w:rPr>
        <w:t>y</w:t>
      </w:r>
      <w:r w:rsidRPr="00757EDF">
        <w:t>=</w:t>
      </w:r>
      <w:r w:rsidRPr="00757EDF">
        <w:t>－</w:t>
      </w:r>
      <w:r w:rsidRPr="00757EDF">
        <w:rPr>
          <w:color w:val="000000"/>
        </w:rPr>
        <w:t>4</w:t>
      </w:r>
      <w:r>
        <w:rPr>
          <w:rFonts w:ascii="方正书宋_GBK" w:eastAsia="方正书宋_GBK" w:hAnsi="宋体" w:hint="eastAsia"/>
          <w:kern w:val="36"/>
        </w:rPr>
        <w:t>，</w:t>
      </w:r>
    </w:p>
    <w:p w:rsidR="002E29B3" w:rsidRPr="003E6F19" w:rsidRDefault="002E29B3" w:rsidP="002E29B3">
      <w:pPr>
        <w:tabs>
          <w:tab w:val="right" w:leader="dot" w:pos="9036"/>
        </w:tabs>
        <w:ind w:firstLineChars="700" w:firstLine="1470"/>
      </w:pPr>
      <w:r w:rsidRPr="007473E2">
        <w:rPr>
          <w:rFonts w:ascii="方正书宋_GBK" w:eastAsia="方正书宋_GBK" w:hint="eastAsia"/>
        </w:rPr>
        <w:t>∴</w:t>
      </w:r>
      <w:r>
        <w:rPr>
          <w:rFonts w:ascii="方正书宋_GBK" w:eastAsia="方正书宋_GBK" w:hint="eastAsia"/>
        </w:rPr>
        <w:t xml:space="preserve"> </w:t>
      </w:r>
      <w:r w:rsidRPr="00BC3F1E">
        <w:rPr>
          <w:rFonts w:eastAsia="方正书宋_GBK"/>
        </w:rPr>
        <w:t>点</w:t>
      </w:r>
      <w:r w:rsidRPr="00757EDF">
        <w:rPr>
          <w:i/>
          <w:color w:val="000000"/>
          <w:spacing w:val="15"/>
          <w:shd w:val="clear" w:color="auto" w:fill="FFFFFF"/>
        </w:rPr>
        <w:t>C</w:t>
      </w:r>
      <w:r w:rsidRPr="00BC3F1E">
        <w:rPr>
          <w:rFonts w:eastAsia="方正书宋_GBK"/>
        </w:rPr>
        <w:t>的坐标为</w:t>
      </w:r>
      <w:r w:rsidRPr="000D49A6">
        <w:rPr>
          <w:rFonts w:eastAsia="方正书宋_GBK"/>
          <w:spacing w:val="15"/>
          <w:position w:val="-10"/>
        </w:rPr>
        <w:object w:dxaOrig="740" w:dyaOrig="300">
          <v:shape id="_x0000_i1195" type="#_x0000_t75" alt="学科网(www.zxxk.com)--教育资源门户，提供试卷、教案、课件、论文、素材及各类教学资源下载，还有大量而丰富的教学相关资讯！" style="width:36.75pt;height:15pt" o:ole="">
            <v:imagedata r:id="rId344" o:title=""/>
          </v:shape>
          <o:OLEObject Type="Embed" ProgID="Equation.DSMT4" ShapeID="_x0000_i1195" DrawAspect="Content" ObjectID="_1451743088" r:id="rId345"/>
        </w:object>
      </w:r>
      <w:r w:rsidRPr="00AD2379">
        <w:rPr>
          <w:rFonts w:ascii="方正书宋_GBK" w:eastAsia="方正书宋_GBK" w:hint="eastAsia"/>
          <w:spacing w:val="-6"/>
        </w:rPr>
        <w:t>．</w:t>
      </w:r>
    </w:p>
    <w:p w:rsidR="002E29B3" w:rsidRPr="00757EDF" w:rsidRDefault="002E29B3" w:rsidP="002E29B3">
      <w:pPr>
        <w:tabs>
          <w:tab w:val="right" w:leader="middleDot" w:pos="5670"/>
          <w:tab w:val="right" w:leader="dot" w:pos="9036"/>
        </w:tabs>
        <w:ind w:firstLineChars="700" w:firstLine="1470"/>
        <w:rPr>
          <w:color w:val="000000"/>
          <w:spacing w:val="15"/>
          <w:shd w:val="clear" w:color="auto" w:fill="FFFFFF"/>
        </w:rPr>
      </w:pPr>
      <w:r w:rsidRPr="00540F2C">
        <w:rPr>
          <w:rFonts w:ascii="方正书宋_GBK" w:eastAsia="方正书宋_GBK" w:hAnsi="宋体" w:hint="eastAsia"/>
        </w:rPr>
        <w:t>∵</w:t>
      </w:r>
      <w:r>
        <w:rPr>
          <w:rFonts w:ascii="方正书宋_GBK" w:eastAsia="方正书宋_GBK" w:hAnsi="宋体" w:hint="eastAsia"/>
        </w:rPr>
        <w:t xml:space="preserve"> </w:t>
      </w:r>
      <w:r w:rsidRPr="003C05D7">
        <w:rPr>
          <w:position w:val="-10"/>
        </w:rPr>
        <w:object w:dxaOrig="560" w:dyaOrig="320">
          <v:shape id="_x0000_i1196" type="#_x0000_t75" alt="学科网(www.zxxk.com)--教育资源门户，提供试卷、教案、课件、论文、素材及各类教学资源下载，还有大量而丰富的教学相关资讯！" style="width:28.5pt;height:15.75pt" o:ole="">
            <v:imagedata r:id="rId346" o:title=""/>
          </v:shape>
          <o:OLEObject Type="Embed" ProgID="Equation.DSMT4" ShapeID="_x0000_i1196" DrawAspect="Content" ObjectID="_1451743089" r:id="rId347"/>
        </w:object>
      </w:r>
      <w:r>
        <w:rPr>
          <w:noProof/>
        </w:rPr>
        <w:drawing>
          <wp:inline distT="0" distB="0" distL="0" distR="0">
            <wp:extent cx="19050" cy="19050"/>
            <wp:effectExtent l="19050" t="0" r="0" b="0"/>
            <wp:docPr id="8431" name="图片 84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1" descr="学科网(www.zxxk.com)--教育资源门户，提供试卷、教案、课件、论文、素材及各类教学资源下载，还有大量而丰富的教学相关资讯！"/>
                    <pic:cNvPicPr>
                      <a:picLocks noChangeAspect="1" noChangeArrowheads="1"/>
                    </pic:cNvPicPr>
                  </pic:nvPicPr>
                  <pic:blipFill>
                    <a:blip r:embed="rId7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757EDF">
        <w:rPr>
          <w:color w:val="000000"/>
          <w:spacing w:val="15"/>
          <w:position w:val="-22"/>
          <w:shd w:val="clear" w:color="auto" w:fill="FFFFFF"/>
        </w:rPr>
        <w:object w:dxaOrig="1060" w:dyaOrig="560">
          <v:shape id="_x0000_i1197" type="#_x0000_t75" alt="学科网(www.zxxk.com)--教育资源门户，提供试卷、教案、课件、论文、素材及各类教学资源下载，还有大量而丰富的教学相关资讯！" style="width:53.25pt;height:27.75pt" o:ole="">
            <v:imagedata r:id="rId348" o:title=""/>
          </v:shape>
          <o:OLEObject Type="Embed" ProgID="Equation.DSMT4" ShapeID="_x0000_i1197" DrawAspect="Content" ObjectID="_1451743090" r:id="rId349"/>
        </w:object>
      </w:r>
      <w:r w:rsidRPr="00757EDF">
        <w:rPr>
          <w:color w:val="000000"/>
          <w:spacing w:val="15"/>
          <w:shd w:val="clear" w:color="auto" w:fill="FFFFFF"/>
        </w:rPr>
        <w:t>＝</w:t>
      </w:r>
      <w:r w:rsidRPr="00757EDF">
        <w:rPr>
          <w:color w:val="000000"/>
          <w:spacing w:val="15"/>
          <w:shd w:val="clear" w:color="auto" w:fill="FFFFFF"/>
        </w:rPr>
        <w:t>12</w:t>
      </w:r>
      <w:r>
        <w:rPr>
          <w:rFonts w:ascii="方正书宋_GBK" w:eastAsia="方正书宋_GBK" w:hAnsi="宋体" w:hint="eastAsia"/>
          <w:kern w:val="36"/>
        </w:rPr>
        <w:t>，</w:t>
      </w:r>
    </w:p>
    <w:p w:rsidR="002E29B3" w:rsidRPr="00757EDF" w:rsidRDefault="002E29B3" w:rsidP="002E29B3">
      <w:pPr>
        <w:tabs>
          <w:tab w:val="right" w:leader="middleDot" w:pos="5670"/>
          <w:tab w:val="right" w:leader="dot" w:pos="9036"/>
        </w:tabs>
        <w:ind w:firstLineChars="700" w:firstLine="1470"/>
        <w:rPr>
          <w:color w:val="000000"/>
          <w:spacing w:val="15"/>
          <w:shd w:val="clear" w:color="auto" w:fill="FFFFFF"/>
        </w:rPr>
      </w:pPr>
      <w:r w:rsidRPr="007473E2">
        <w:rPr>
          <w:rFonts w:ascii="方正书宋_GBK" w:eastAsia="方正书宋_GBK" w:hint="eastAsia"/>
        </w:rPr>
        <w:t>∴</w:t>
      </w:r>
      <w:r>
        <w:rPr>
          <w:rFonts w:ascii="方正书宋_GBK" w:eastAsia="方正书宋_GBK" w:hint="eastAsia"/>
        </w:rPr>
        <w:t xml:space="preserve"> </w:t>
      </w:r>
      <w:r w:rsidRPr="00757EDF">
        <w:rPr>
          <w:i/>
          <w:color w:val="000000"/>
          <w:spacing w:val="15"/>
          <w:shd w:val="clear" w:color="auto" w:fill="FFFFFF"/>
        </w:rPr>
        <w:t>AB</w:t>
      </w:r>
      <w:r w:rsidRPr="00757EDF">
        <w:rPr>
          <w:color w:val="000000"/>
          <w:spacing w:val="15"/>
          <w:shd w:val="clear" w:color="auto" w:fill="FFFFFF"/>
        </w:rPr>
        <w:t>=6</w:t>
      </w:r>
      <w:r>
        <w:rPr>
          <w:rFonts w:ascii="方正书宋_GBK" w:eastAsia="方正书宋_GBK" w:hint="eastAsia"/>
        </w:rPr>
        <w:t>．</w:t>
      </w:r>
    </w:p>
    <w:p w:rsidR="002E29B3" w:rsidRPr="00757EDF" w:rsidRDefault="002E29B3" w:rsidP="002E29B3">
      <w:pPr>
        <w:tabs>
          <w:tab w:val="right" w:leader="middleDot" w:pos="5670"/>
          <w:tab w:val="right" w:leader="dot" w:pos="9036"/>
        </w:tabs>
        <w:ind w:firstLineChars="700" w:firstLine="1470"/>
        <w:rPr>
          <w:color w:val="000000"/>
          <w:spacing w:val="15"/>
          <w:shd w:val="clear" w:color="auto" w:fill="FFFFFF"/>
        </w:rPr>
      </w:pPr>
      <w:r w:rsidRPr="00BC3F1E">
        <w:rPr>
          <w:rFonts w:eastAsia="方正书宋_GBK"/>
        </w:rPr>
        <w:t>又</w:t>
      </w:r>
      <w:r w:rsidRPr="00540F2C">
        <w:rPr>
          <w:rFonts w:ascii="方正书宋_GBK" w:eastAsia="方正书宋_GBK" w:hAnsi="宋体" w:hint="eastAsia"/>
        </w:rPr>
        <w:t>∵</w:t>
      </w:r>
      <w:r w:rsidRPr="00BC3F1E">
        <w:rPr>
          <w:rFonts w:eastAsia="方正书宋_GBK"/>
        </w:rPr>
        <w:t>点</w:t>
      </w:r>
      <w:r w:rsidRPr="00757EDF">
        <w:rPr>
          <w:i/>
          <w:color w:val="000000"/>
          <w:spacing w:val="15"/>
          <w:shd w:val="clear" w:color="auto" w:fill="FFFFFF"/>
        </w:rPr>
        <w:t>A</w:t>
      </w:r>
      <w:r>
        <w:rPr>
          <w:rFonts w:ascii="方正书宋_GBK" w:eastAsia="方正书宋_GBK" w:hAnsi="宋体" w:hint="eastAsia"/>
          <w:kern w:val="36"/>
        </w:rPr>
        <w:t>，</w:t>
      </w:r>
      <w:r w:rsidRPr="00757EDF">
        <w:rPr>
          <w:i/>
          <w:color w:val="000000"/>
          <w:spacing w:val="15"/>
          <w:shd w:val="clear" w:color="auto" w:fill="FFFFFF"/>
        </w:rPr>
        <w:t>B</w:t>
      </w:r>
      <w:r>
        <w:rPr>
          <w:rFonts w:eastAsia="方正书宋_GBK"/>
        </w:rPr>
        <w:t>关于</w:t>
      </w:r>
      <w:r>
        <w:rPr>
          <w:rFonts w:eastAsia="方正书宋_GBK" w:hint="eastAsia"/>
        </w:rPr>
        <w:t>直线</w:t>
      </w:r>
      <w:r w:rsidRPr="00757EDF">
        <w:rPr>
          <w:color w:val="000000"/>
          <w:spacing w:val="15"/>
          <w:position w:val="-6"/>
          <w:shd w:val="clear" w:color="auto" w:fill="FFFFFF"/>
        </w:rPr>
        <w:object w:dxaOrig="600" w:dyaOrig="260">
          <v:shape id="_x0000_i1198" type="#_x0000_t75" alt="学科网(www.zxxk.com)--教育资源门户，提供试卷、教案、课件、论文、素材及各类教学资源下载，还有大量而丰富的教学相关资讯！" style="width:30pt;height:12.75pt" o:ole="">
            <v:imagedata r:id="rId350" o:title=""/>
          </v:shape>
          <o:OLEObject Type="Embed" ProgID="Equation.DSMT4" ShapeID="_x0000_i1198" DrawAspect="Content" ObjectID="_1451743091" r:id="rId351"/>
        </w:object>
      </w:r>
      <w:r w:rsidRPr="00BC3F1E">
        <w:rPr>
          <w:rFonts w:eastAsia="方正书宋_GBK"/>
        </w:rPr>
        <w:t>对称</w:t>
      </w:r>
      <w:r>
        <w:rPr>
          <w:rFonts w:ascii="方正书宋_GBK" w:eastAsia="方正书宋_GBK" w:hAnsi="宋体" w:hint="eastAsia"/>
          <w:kern w:val="36"/>
        </w:rPr>
        <w:t>，</w:t>
      </w:r>
    </w:p>
    <w:p w:rsidR="002E29B3" w:rsidRPr="00757EDF" w:rsidRDefault="002E29B3" w:rsidP="002E29B3">
      <w:pPr>
        <w:tabs>
          <w:tab w:val="right" w:leader="middleDot" w:pos="8222"/>
          <w:tab w:val="right" w:leader="dot" w:pos="9036"/>
        </w:tabs>
        <w:ind w:firstLineChars="700" w:firstLine="1470"/>
        <w:rPr>
          <w:color w:val="000000"/>
          <w:spacing w:val="15"/>
          <w:shd w:val="clear" w:color="auto" w:fill="FFFFFF"/>
        </w:rPr>
      </w:pPr>
      <w:r w:rsidRPr="007473E2">
        <w:rPr>
          <w:rFonts w:ascii="方正书宋_GBK" w:eastAsia="方正书宋_GBK" w:hint="eastAsia"/>
        </w:rPr>
        <w:t>∴</w:t>
      </w:r>
      <w:r>
        <w:rPr>
          <w:rFonts w:ascii="方正书宋_GBK" w:eastAsia="方正书宋_GBK" w:hint="eastAsia"/>
        </w:rPr>
        <w:t xml:space="preserve"> </w:t>
      </w:r>
      <w:r w:rsidRPr="00757EDF">
        <w:rPr>
          <w:i/>
          <w:color w:val="000000"/>
          <w:spacing w:val="15"/>
          <w:shd w:val="clear" w:color="auto" w:fill="FFFFFF"/>
        </w:rPr>
        <w:t>A</w:t>
      </w:r>
      <w:r w:rsidRPr="00BC3F1E">
        <w:rPr>
          <w:rFonts w:eastAsia="方正书宋_GBK"/>
        </w:rPr>
        <w:t>点</w:t>
      </w:r>
      <w:r>
        <w:rPr>
          <w:rFonts w:hint="eastAsia"/>
          <w:color w:val="000000"/>
          <w:spacing w:val="15"/>
          <w:shd w:val="clear" w:color="auto" w:fill="FFFFFF"/>
        </w:rPr>
        <w:t>和</w:t>
      </w:r>
      <w:r w:rsidRPr="00757EDF">
        <w:rPr>
          <w:i/>
          <w:color w:val="000000"/>
          <w:spacing w:val="15"/>
          <w:shd w:val="clear" w:color="auto" w:fill="FFFFFF"/>
        </w:rPr>
        <w:t>B</w:t>
      </w:r>
      <w:r>
        <w:rPr>
          <w:rFonts w:hint="eastAsia"/>
          <w:color w:val="000000"/>
          <w:spacing w:val="15"/>
          <w:shd w:val="clear" w:color="auto" w:fill="FFFFFF"/>
        </w:rPr>
        <w:t>点</w:t>
      </w:r>
      <w:r w:rsidRPr="00BC3F1E">
        <w:rPr>
          <w:rFonts w:eastAsia="方正书宋_GBK"/>
        </w:rPr>
        <w:t>的坐标分别为</w:t>
      </w:r>
      <w:r w:rsidRPr="000D49A6">
        <w:rPr>
          <w:rFonts w:eastAsia="方正书宋_GBK"/>
          <w:spacing w:val="15"/>
          <w:position w:val="-10"/>
        </w:rPr>
        <w:object w:dxaOrig="700" w:dyaOrig="300">
          <v:shape id="_x0000_i1199" type="#_x0000_t75" alt="学科网(www.zxxk.com)--教育资源门户，提供试卷、教案、课件、论文、素材及各类教学资源下载，还有大量而丰富的教学相关资讯！" style="width:35.25pt;height:15pt" o:ole="">
            <v:imagedata r:id="rId352" o:title=""/>
          </v:shape>
          <o:OLEObject Type="Embed" ProgID="Equation.DSMT4" ShapeID="_x0000_i1199" DrawAspect="Content" ObjectID="_1451743092" r:id="rId353"/>
        </w:object>
      </w:r>
      <w:r>
        <w:rPr>
          <w:rFonts w:ascii="方正书宋_GBK" w:eastAsia="方正书宋_GBK" w:hAnsi="宋体" w:hint="eastAsia"/>
          <w:kern w:val="36"/>
        </w:rPr>
        <w:t>，</w:t>
      </w:r>
      <w:r w:rsidRPr="000D49A6">
        <w:rPr>
          <w:rFonts w:eastAsia="方正书宋_GBK"/>
          <w:spacing w:val="15"/>
          <w:position w:val="-10"/>
        </w:rPr>
        <w:object w:dxaOrig="580" w:dyaOrig="300">
          <v:shape id="_x0000_i1200" type="#_x0000_t75" alt="学科网(www.zxxk.com)--教育资源门户，提供试卷、教案、课件、论文、素材及各类教学资源下载，还有大量而丰富的教学相关资讯！" style="width:29.25pt;height:15pt" o:ole="">
            <v:imagedata r:id="rId354" o:title=""/>
          </v:shape>
          <o:OLEObject Type="Embed" ProgID="Equation.DSMT4" ShapeID="_x0000_i1200" DrawAspect="Content" ObjectID="_1451743093" r:id="rId355"/>
        </w:object>
      </w:r>
      <w:r>
        <w:rPr>
          <w:rFonts w:ascii="方正书宋_GBK" w:eastAsia="方正书宋_GBK" w:hint="eastAsia"/>
        </w:rPr>
        <w:t>．</w:t>
      </w:r>
    </w:p>
    <w:p w:rsidR="002E29B3" w:rsidRPr="00757EDF" w:rsidRDefault="002E29B3" w:rsidP="002E29B3">
      <w:pPr>
        <w:tabs>
          <w:tab w:val="right" w:leader="middleDot" w:pos="5670"/>
          <w:tab w:val="right" w:leader="dot" w:pos="9036"/>
        </w:tabs>
        <w:ind w:firstLineChars="700" w:firstLine="1470"/>
        <w:rPr>
          <w:color w:val="000000"/>
          <w:spacing w:val="15"/>
          <w:shd w:val="clear" w:color="auto" w:fill="FFFFFF"/>
        </w:rPr>
      </w:pPr>
      <w:r w:rsidRPr="007473E2">
        <w:rPr>
          <w:rFonts w:ascii="方正书宋_GBK" w:eastAsia="方正书宋_GBK" w:hint="eastAsia"/>
        </w:rPr>
        <w:t>∴</w:t>
      </w:r>
      <w:r>
        <w:rPr>
          <w:rFonts w:ascii="方正书宋_GBK" w:eastAsia="方正书宋_GBK" w:hint="eastAsia"/>
        </w:rPr>
        <w:t xml:space="preserve"> </w:t>
      </w:r>
      <w:r w:rsidRPr="00757EDF">
        <w:rPr>
          <w:color w:val="000000"/>
          <w:spacing w:val="15"/>
          <w:position w:val="-6"/>
          <w:shd w:val="clear" w:color="auto" w:fill="FFFFFF"/>
        </w:rPr>
        <w:object w:dxaOrig="1340" w:dyaOrig="260">
          <v:shape id="_x0000_i1201" type="#_x0000_t75" alt="学科网(www.zxxk.com)--教育资源门户，提供试卷、教案、课件、论文、素材及各类教学资源下载，还有大量而丰富的教学相关资讯！" style="width:68.25pt;height:12.75pt" o:ole="">
            <v:imagedata r:id="rId356" o:title=""/>
          </v:shape>
          <o:OLEObject Type="Embed" ProgID="Equation.DSMT4" ShapeID="_x0000_i1201" DrawAspect="Content" ObjectID="_1451743094" r:id="rId357"/>
        </w:object>
      </w:r>
      <w:r>
        <w:rPr>
          <w:rFonts w:ascii="方正书宋_GBK" w:eastAsia="方正书宋_GBK" w:hint="eastAsia"/>
        </w:rPr>
        <w:t xml:space="preserve">．解得  </w:t>
      </w:r>
      <w:r w:rsidRPr="00757EDF">
        <w:rPr>
          <w:color w:val="000000"/>
          <w:spacing w:val="15"/>
          <w:position w:val="-22"/>
          <w:shd w:val="clear" w:color="auto" w:fill="FFFFFF"/>
        </w:rPr>
        <w:object w:dxaOrig="540" w:dyaOrig="560">
          <v:shape id="_x0000_i1202" type="#_x0000_t75" alt="学科网(www.zxxk.com)--教育资源门户，提供试卷、教案、课件、论文、素材及各类教学资源下载，还有大量而丰富的教学相关资讯！" style="width:27pt;height:27.75pt" o:ole="">
            <v:imagedata r:id="rId358" o:title=""/>
          </v:shape>
          <o:OLEObject Type="Embed" ProgID="Equation.DSMT4" ShapeID="_x0000_i1202" DrawAspect="Content" ObjectID="_1451743095" r:id="rId359"/>
        </w:object>
      </w:r>
      <w:r>
        <w:rPr>
          <w:rFonts w:ascii="方正书宋_GBK" w:eastAsia="方正书宋_GBK" w:hint="eastAsia"/>
        </w:rPr>
        <w:t>．</w:t>
      </w:r>
    </w:p>
    <w:p w:rsidR="002E29B3" w:rsidRPr="00BB63AD" w:rsidRDefault="002E29B3" w:rsidP="002E29B3">
      <w:pPr>
        <w:tabs>
          <w:tab w:val="right" w:leader="dot" w:pos="8222"/>
        </w:tabs>
        <w:adjustRightInd w:val="0"/>
        <w:snapToGrid w:val="0"/>
        <w:ind w:firstLineChars="700" w:firstLine="1470"/>
        <w:rPr>
          <w:rFonts w:hint="eastAsia"/>
        </w:rPr>
      </w:pPr>
      <w:r w:rsidRPr="007473E2">
        <w:rPr>
          <w:rFonts w:ascii="方正书宋_GBK" w:eastAsia="方正书宋_GBK" w:hint="eastAsia"/>
        </w:rPr>
        <w:t>∴</w:t>
      </w:r>
      <w:r>
        <w:rPr>
          <w:rFonts w:ascii="方正书宋_GBK" w:eastAsia="方正书宋_GBK" w:hint="eastAsia"/>
        </w:rPr>
        <w:t xml:space="preserve"> </w:t>
      </w:r>
      <w:r>
        <w:rPr>
          <w:rFonts w:ascii="方正书宋_GBK" w:eastAsia="方正书宋_GBK" w:hint="eastAsia"/>
          <w:color w:val="000000"/>
          <w:spacing w:val="15"/>
          <w:shd w:val="clear" w:color="auto" w:fill="FFFFFF"/>
        </w:rPr>
        <w:t>所求</w:t>
      </w:r>
      <w:r>
        <w:rPr>
          <w:rFonts w:eastAsia="方正书宋_GBK" w:hint="eastAsia"/>
        </w:rPr>
        <w:t>二次函数</w:t>
      </w:r>
      <w:r w:rsidRPr="00054EDC">
        <w:rPr>
          <w:rFonts w:ascii="方正书宋_GBK" w:eastAsia="方正书宋_GBK"/>
          <w:color w:val="000000"/>
          <w:spacing w:val="15"/>
          <w:shd w:val="clear" w:color="auto" w:fill="FFFFFF"/>
        </w:rPr>
        <w:t>的解析式为</w:t>
      </w:r>
      <w:r w:rsidRPr="00757EDF">
        <w:rPr>
          <w:color w:val="000000"/>
          <w:spacing w:val="15"/>
          <w:position w:val="-22"/>
          <w:shd w:val="clear" w:color="auto" w:fill="FFFFFF"/>
        </w:rPr>
        <w:object w:dxaOrig="1380" w:dyaOrig="560">
          <v:shape id="_x0000_i1203" type="#_x0000_t75" alt="学科网(www.zxxk.com)--教育资源门户，提供试卷、教案、课件、论文、素材及各类教学资源下载，还有大量而丰富的教学相关资讯！" style="width:69.75pt;height:27.75pt" o:ole="">
            <v:imagedata r:id="rId360" o:title=""/>
          </v:shape>
          <o:OLEObject Type="Embed" ProgID="Equation.DSMT4" ShapeID="_x0000_i1203" DrawAspect="Content" ObjectID="_1451743096" r:id="rId361"/>
        </w:object>
      </w:r>
      <w:r>
        <w:rPr>
          <w:rFonts w:ascii="方正书宋_GBK" w:eastAsia="方正书宋_GBK" w:hint="eastAsia"/>
        </w:rPr>
        <w:t>．</w:t>
      </w:r>
      <w:r w:rsidRPr="00757EDF">
        <w:rPr>
          <w:rFonts w:eastAsia="方正书宋_GBK"/>
        </w:rPr>
        <w:tab/>
      </w:r>
      <w:r>
        <w:rPr>
          <w:rFonts w:eastAsia="方正书宋_GBK" w:hint="eastAsia"/>
        </w:rPr>
        <w:t>2</w:t>
      </w:r>
      <w:r w:rsidRPr="0048041B">
        <w:rPr>
          <w:rFonts w:ascii="方正书宋_GBK" w:eastAsia="方正书宋_GBK" w:hint="eastAsia"/>
        </w:rPr>
        <w:t>分</w:t>
      </w:r>
    </w:p>
    <w:p w:rsidR="002E29B3" w:rsidRPr="00DB187B" w:rsidRDefault="002E29B3" w:rsidP="002E29B3">
      <w:pPr>
        <w:tabs>
          <w:tab w:val="right" w:leader="middleDot" w:pos="5670"/>
          <w:tab w:val="right" w:leader="dot" w:pos="9036"/>
        </w:tabs>
        <w:ind w:firstLine="480"/>
        <w:rPr>
          <w:rFonts w:eastAsia="方正书宋_GBK"/>
          <w:color w:val="000000"/>
          <w:spacing w:val="15"/>
          <w:shd w:val="clear" w:color="auto" w:fill="FFFFFF"/>
        </w:rPr>
      </w:pPr>
      <w:r>
        <w:rPr>
          <w:rFonts w:hint="eastAsia"/>
          <w:color w:val="000000"/>
          <w:spacing w:val="15"/>
          <w:shd w:val="clear" w:color="auto" w:fill="FFFFFF"/>
        </w:rPr>
        <w:t xml:space="preserve">   </w:t>
      </w:r>
      <w:r w:rsidRPr="00757EDF">
        <w:rPr>
          <w:color w:val="000000"/>
          <w:spacing w:val="15"/>
          <w:shd w:val="clear" w:color="auto" w:fill="FFFFFF"/>
        </w:rPr>
        <w:t>（</w:t>
      </w:r>
      <w:r w:rsidRPr="00757EDF">
        <w:rPr>
          <w:color w:val="000000"/>
          <w:spacing w:val="15"/>
          <w:shd w:val="clear" w:color="auto" w:fill="FFFFFF"/>
        </w:rPr>
        <w:t>2</w:t>
      </w:r>
      <w:r w:rsidRPr="00757EDF">
        <w:rPr>
          <w:color w:val="000000"/>
          <w:spacing w:val="15"/>
          <w:shd w:val="clear" w:color="auto" w:fill="FFFFFF"/>
        </w:rPr>
        <w:t>）</w:t>
      </w:r>
      <w:r w:rsidRPr="00BC3F1E">
        <w:rPr>
          <w:rFonts w:eastAsia="方正书宋_GBK"/>
        </w:rPr>
        <w:t>如图，作</w:t>
      </w:r>
      <w:r w:rsidRPr="00757EDF">
        <w:rPr>
          <w:i/>
          <w:color w:val="000000"/>
          <w:spacing w:val="15"/>
          <w:shd w:val="clear" w:color="auto" w:fill="FFFFFF"/>
        </w:rPr>
        <w:t>DF</w:t>
      </w:r>
      <w:r w:rsidRPr="00757EDF">
        <w:rPr>
          <w:color w:val="000000"/>
          <w:spacing w:val="15"/>
          <w:shd w:val="clear" w:color="auto" w:fill="FFFFFF"/>
        </w:rPr>
        <w:t>⊥</w:t>
      </w:r>
      <w:r w:rsidRPr="00757EDF">
        <w:rPr>
          <w:i/>
          <w:color w:val="000000"/>
          <w:spacing w:val="15"/>
        </w:rPr>
        <w:t>x</w:t>
      </w:r>
      <w:r w:rsidRPr="00BC3F1E">
        <w:rPr>
          <w:rFonts w:eastAsia="方正书宋_GBK"/>
        </w:rPr>
        <w:t>轴于点</w:t>
      </w:r>
      <w:r w:rsidRPr="003023F5">
        <w:rPr>
          <w:rFonts w:eastAsia="方正书宋_GBK"/>
          <w:i/>
        </w:rPr>
        <w:t>F</w:t>
      </w:r>
      <w:r>
        <w:rPr>
          <w:rFonts w:eastAsia="方正书宋_GBK" w:hint="eastAsia"/>
        </w:rPr>
        <w:t>．</w:t>
      </w:r>
      <w:r w:rsidRPr="00DB187B">
        <w:rPr>
          <w:rFonts w:eastAsia="方正书宋_GBK"/>
        </w:rPr>
        <w:t>分两种情况：</w:t>
      </w:r>
    </w:p>
    <w:p w:rsidR="002E29B3" w:rsidRPr="00DB187B" w:rsidRDefault="002E29B3" w:rsidP="002E29B3">
      <w:pPr>
        <w:tabs>
          <w:tab w:val="right" w:leader="middleDot" w:pos="5670"/>
          <w:tab w:val="right" w:leader="dot" w:pos="9036"/>
        </w:tabs>
        <w:ind w:firstLineChars="466" w:firstLine="979"/>
        <w:rPr>
          <w:rFonts w:eastAsia="方正书宋_GBK"/>
          <w:color w:val="000000"/>
          <w:spacing w:val="15"/>
          <w:shd w:val="clear" w:color="auto" w:fill="FFFFFF"/>
        </w:rPr>
      </w:pPr>
      <w:r w:rsidRPr="00DB187B">
        <w:rPr>
          <w:rFonts w:eastAsia="方正书宋_GBK"/>
        </w:rPr>
        <w:t>(ⅰ)</w:t>
      </w:r>
      <w:r w:rsidRPr="00DB187B">
        <w:rPr>
          <w:rFonts w:eastAsia="方正书宋_GBK"/>
        </w:rPr>
        <w:t>当点</w:t>
      </w:r>
      <w:r w:rsidRPr="00DB187B">
        <w:rPr>
          <w:rFonts w:eastAsia="方正书宋_GBK"/>
          <w:i/>
          <w:color w:val="000000"/>
          <w:spacing w:val="15"/>
          <w:shd w:val="clear" w:color="auto" w:fill="FFFFFF"/>
        </w:rPr>
        <w:t>P</w:t>
      </w:r>
      <w:r w:rsidRPr="00DB187B">
        <w:rPr>
          <w:rFonts w:eastAsia="方正书宋_GBK"/>
        </w:rPr>
        <w:t>在直线</w:t>
      </w:r>
      <w:r w:rsidRPr="00DB187B">
        <w:rPr>
          <w:rFonts w:eastAsia="方正书宋_GBK"/>
          <w:i/>
          <w:color w:val="000000"/>
          <w:spacing w:val="15"/>
          <w:shd w:val="clear" w:color="auto" w:fill="FFFFFF"/>
        </w:rPr>
        <w:t>AD</w:t>
      </w:r>
      <w:r w:rsidRPr="00DB187B">
        <w:rPr>
          <w:rFonts w:eastAsia="方正书宋_GBK"/>
        </w:rPr>
        <w:t>的下方时</w:t>
      </w:r>
      <w:r>
        <w:rPr>
          <w:rFonts w:eastAsia="方正书宋_GBK" w:hint="eastAsia"/>
        </w:rPr>
        <w:t>，</w:t>
      </w:r>
      <w:r w:rsidRPr="00DB187B">
        <w:rPr>
          <w:rFonts w:eastAsia="方正书宋_GBK"/>
        </w:rPr>
        <w:t>如图</w:t>
      </w:r>
      <w:r>
        <w:rPr>
          <w:rFonts w:eastAsia="方正书宋_GBK" w:hint="eastAsia"/>
        </w:rPr>
        <w:t>所示．</w:t>
      </w:r>
    </w:p>
    <w:p w:rsidR="002E29B3" w:rsidRPr="00DB187B" w:rsidRDefault="002E29B3" w:rsidP="002E29B3">
      <w:pPr>
        <w:tabs>
          <w:tab w:val="right" w:leader="middleDot" w:pos="5670"/>
          <w:tab w:val="right" w:leader="dot" w:pos="9036"/>
        </w:tabs>
        <w:ind w:firstLineChars="660" w:firstLine="1386"/>
        <w:rPr>
          <w:rFonts w:eastAsia="方正书宋_GBK"/>
          <w:color w:val="000000"/>
          <w:spacing w:val="15"/>
          <w:shd w:val="clear" w:color="auto" w:fill="FFFFFF"/>
        </w:rPr>
      </w:pPr>
      <w:r w:rsidRPr="00DB187B">
        <w:rPr>
          <w:rFonts w:eastAsia="方正书宋_GBK"/>
        </w:rPr>
        <w:t>由</w:t>
      </w:r>
      <w:r w:rsidRPr="00DB187B">
        <w:rPr>
          <w:rFonts w:eastAsia="方正书宋_GBK"/>
          <w:color w:val="000000"/>
          <w:spacing w:val="15"/>
          <w:shd w:val="clear" w:color="auto" w:fill="FFFFFF"/>
        </w:rPr>
        <w:t>（</w:t>
      </w:r>
      <w:r w:rsidRPr="00DB187B">
        <w:rPr>
          <w:rFonts w:eastAsia="方正书宋_GBK"/>
          <w:color w:val="000000"/>
          <w:spacing w:val="15"/>
          <w:shd w:val="clear" w:color="auto" w:fill="FFFFFF"/>
        </w:rPr>
        <w:t>1</w:t>
      </w:r>
      <w:r w:rsidRPr="00DB187B">
        <w:rPr>
          <w:rFonts w:eastAsia="方正书宋_GBK"/>
          <w:color w:val="000000"/>
          <w:spacing w:val="15"/>
          <w:shd w:val="clear" w:color="auto" w:fill="FFFFFF"/>
        </w:rPr>
        <w:t>）得</w:t>
      </w:r>
      <w:r w:rsidRPr="00DB187B">
        <w:rPr>
          <w:rFonts w:eastAsia="方正书宋_GBK"/>
        </w:rPr>
        <w:t>点</w:t>
      </w:r>
      <w:r w:rsidRPr="00DB187B">
        <w:rPr>
          <w:rFonts w:eastAsia="方正书宋_GBK"/>
          <w:i/>
          <w:color w:val="000000"/>
          <w:spacing w:val="15"/>
          <w:shd w:val="clear" w:color="auto" w:fill="FFFFFF"/>
        </w:rPr>
        <w:t>A</w:t>
      </w:r>
      <w:r w:rsidRPr="000D49A6">
        <w:rPr>
          <w:rFonts w:eastAsia="方正书宋_GBK"/>
          <w:spacing w:val="15"/>
          <w:position w:val="-10"/>
        </w:rPr>
        <w:object w:dxaOrig="700" w:dyaOrig="300">
          <v:shape id="_x0000_i1204" type="#_x0000_t75" alt="学科网(www.zxxk.com)--教育资源门户，提供试卷、教案、课件、论文、素材及各类教学资源下载，还有大量而丰富的教学相关资讯！" style="width:35.25pt;height:15pt" o:ole="">
            <v:imagedata r:id="rId362" o:title=""/>
          </v:shape>
          <o:OLEObject Type="Embed" ProgID="Equation.DSMT4" ShapeID="_x0000_i1204" DrawAspect="Content" ObjectID="_1451743097" r:id="rId363"/>
        </w:object>
      </w:r>
      <w:r w:rsidRPr="00DB187B">
        <w:rPr>
          <w:rFonts w:eastAsia="方正书宋_GBK"/>
        </w:rPr>
        <w:t>，点</w:t>
      </w:r>
      <w:r w:rsidRPr="00DB187B">
        <w:rPr>
          <w:rFonts w:eastAsia="方正书宋_GBK"/>
          <w:i/>
          <w:color w:val="000000"/>
          <w:spacing w:val="15"/>
          <w:shd w:val="clear" w:color="auto" w:fill="FFFFFF"/>
        </w:rPr>
        <w:t>D</w:t>
      </w:r>
      <w:r w:rsidRPr="000D49A6">
        <w:rPr>
          <w:rFonts w:eastAsia="方正书宋_GBK"/>
          <w:spacing w:val="15"/>
          <w:position w:val="-10"/>
        </w:rPr>
        <w:object w:dxaOrig="660" w:dyaOrig="300">
          <v:shape id="_x0000_i1205" type="#_x0000_t75" alt="学科网(www.zxxk.com)--教育资源门户，提供试卷、教案、课件、论文、素材及各类教学资源下载，还有大量而丰富的教学相关资讯！" style="width:33pt;height:15pt" o:ole="">
            <v:imagedata r:id="rId364" o:title=""/>
          </v:shape>
          <o:OLEObject Type="Embed" ProgID="Equation.DSMT4" ShapeID="_x0000_i1205" DrawAspect="Content" ObjectID="_1451743098" r:id="rId365"/>
        </w:object>
      </w:r>
      <w:r w:rsidRPr="00DB187B">
        <w:rPr>
          <w:rFonts w:eastAsia="方正书宋_GBK"/>
          <w:color w:val="000000"/>
          <w:spacing w:val="15"/>
          <w:shd w:val="clear" w:color="auto" w:fill="FFFFFF"/>
        </w:rPr>
        <w:t>，</w:t>
      </w:r>
    </w:p>
    <w:p w:rsidR="002E29B3" w:rsidRPr="00DB187B" w:rsidRDefault="002E29B3" w:rsidP="002E29B3">
      <w:pPr>
        <w:tabs>
          <w:tab w:val="right" w:leader="middleDot" w:pos="5670"/>
          <w:tab w:val="right" w:leader="dot" w:pos="9036"/>
        </w:tabs>
        <w:ind w:firstLineChars="660" w:firstLine="1386"/>
        <w:rPr>
          <w:rFonts w:eastAsia="方正书宋_GBK"/>
          <w:color w:val="000000"/>
          <w:spacing w:val="15"/>
          <w:shd w:val="clear" w:color="auto" w:fill="FFFFFF"/>
        </w:rPr>
      </w:pPr>
      <w:r w:rsidRPr="00766912">
        <w:rPr>
          <w:rFonts w:ascii="方正书宋_GBK" w:eastAsia="方正书宋_GBK" w:hint="eastAsia"/>
        </w:rPr>
        <w:t>∴</w:t>
      </w:r>
      <w:r>
        <w:rPr>
          <w:rFonts w:ascii="方正书宋_GBK" w:eastAsia="方正书宋_GBK" w:hint="eastAsia"/>
        </w:rPr>
        <w:t xml:space="preserve"> </w:t>
      </w:r>
      <w:r w:rsidRPr="00DB187B">
        <w:rPr>
          <w:rFonts w:eastAsia="方正书宋_GBK"/>
          <w:i/>
          <w:color w:val="000000"/>
          <w:spacing w:val="15"/>
          <w:shd w:val="clear" w:color="auto" w:fill="FFFFFF"/>
        </w:rPr>
        <w:t>DF</w:t>
      </w:r>
      <w:r w:rsidRPr="00DB187B">
        <w:rPr>
          <w:rFonts w:eastAsia="方正书宋_GBK"/>
          <w:color w:val="000000"/>
          <w:spacing w:val="15"/>
          <w:shd w:val="clear" w:color="auto" w:fill="FFFFFF"/>
        </w:rPr>
        <w:t>=1</w:t>
      </w:r>
      <w:r w:rsidRPr="00DB187B">
        <w:rPr>
          <w:rFonts w:eastAsia="方正书宋_GBK"/>
        </w:rPr>
        <w:t>，</w:t>
      </w:r>
      <w:r w:rsidRPr="00DB187B">
        <w:rPr>
          <w:rFonts w:eastAsia="方正书宋_GBK"/>
          <w:i/>
          <w:color w:val="000000"/>
          <w:spacing w:val="15"/>
          <w:shd w:val="clear" w:color="auto" w:fill="FFFFFF"/>
        </w:rPr>
        <w:t>AF</w:t>
      </w:r>
      <w:r w:rsidRPr="00DB187B">
        <w:rPr>
          <w:rFonts w:eastAsia="方正书宋_GBK"/>
          <w:color w:val="000000"/>
          <w:spacing w:val="15"/>
          <w:shd w:val="clear" w:color="auto" w:fill="FFFFFF"/>
        </w:rPr>
        <w:t>=2</w:t>
      </w:r>
      <w:r w:rsidRPr="00DB187B">
        <w:rPr>
          <w:rFonts w:eastAsia="方正书宋_GBK"/>
        </w:rPr>
        <w:t>．</w:t>
      </w:r>
    </w:p>
    <w:p w:rsidR="002E29B3" w:rsidRPr="00DB187B" w:rsidRDefault="002E29B3" w:rsidP="002E29B3">
      <w:pPr>
        <w:tabs>
          <w:tab w:val="right" w:leader="dot" w:pos="9036"/>
        </w:tabs>
        <w:adjustRightInd w:val="0"/>
        <w:snapToGrid w:val="0"/>
        <w:ind w:firstLineChars="660" w:firstLine="1386"/>
        <w:rPr>
          <w:rFonts w:eastAsia="方正书宋_GBK"/>
        </w:rPr>
      </w:pPr>
      <w:r w:rsidRPr="00DB187B">
        <w:rPr>
          <w:rFonts w:eastAsia="方正书宋_GBK"/>
        </w:rPr>
        <w:t>在</w:t>
      </w:r>
      <w:r w:rsidRPr="00DB187B">
        <w:rPr>
          <w:rFonts w:eastAsia="方正书宋_GBK"/>
        </w:rPr>
        <w:t>Rt</w:t>
      </w:r>
      <w:r w:rsidRPr="008F01AE">
        <w:rPr>
          <w:rFonts w:ascii="方正书宋_GBK" w:eastAsia="方正书宋_GBK" w:hint="eastAsia"/>
        </w:rPr>
        <w:t>△</w:t>
      </w:r>
      <w:r w:rsidRPr="00DB187B">
        <w:rPr>
          <w:rFonts w:eastAsia="方正书宋_GBK"/>
          <w:i/>
        </w:rPr>
        <w:t>ADF</w:t>
      </w:r>
      <w:r w:rsidRPr="00DB187B">
        <w:rPr>
          <w:rFonts w:eastAsia="方正书宋_GBK"/>
        </w:rPr>
        <w:t>中，</w:t>
      </w:r>
      <w:r w:rsidRPr="00DB187B">
        <w:rPr>
          <w:rFonts w:eastAsia="方正书宋_GBK"/>
          <w:position w:val="-6"/>
        </w:rPr>
        <w:object w:dxaOrig="1140" w:dyaOrig="300">
          <v:shape id="_x0000_i1206" type="#_x0000_t75" alt="学科网(www.zxxk.com)--教育资源门户，提供试卷、教案、课件、论文、素材及各类教学资源下载，还有大量而丰富的教学相关资讯！" style="width:57pt;height:15pt" o:ole="">
            <v:imagedata r:id="rId366" o:title=""/>
          </v:shape>
          <o:OLEObject Type="Embed" ProgID="Equation.3" ShapeID="_x0000_i1206" DrawAspect="Content" ObjectID="_1451743099" r:id="rId367"/>
        </w:object>
      </w:r>
      <w:r w:rsidRPr="00DB187B">
        <w:rPr>
          <w:rFonts w:eastAsia="方正书宋_GBK"/>
        </w:rPr>
        <w:t>，得</w:t>
      </w:r>
      <w:r w:rsidRPr="00DB187B">
        <w:rPr>
          <w:rFonts w:eastAsia="方正书宋_GBK"/>
          <w:position w:val="-22"/>
        </w:rPr>
        <w:object w:dxaOrig="1820" w:dyaOrig="560">
          <v:shape id="_x0000_i1207" type="#_x0000_t75" alt="学科网(www.zxxk.com)--教育资源门户，提供试卷、教案、课件、论文、素材及各类教学资源下载，还有大量而丰富的教学相关资讯！" style="width:90.75pt;height:27.75pt" o:ole="">
            <v:imagedata r:id="rId368" o:title=""/>
          </v:shape>
          <o:OLEObject Type="Embed" ProgID="Equation.3" ShapeID="_x0000_i1207" DrawAspect="Content" ObjectID="_1451743100" r:id="rId369"/>
        </w:object>
      </w:r>
      <w:r>
        <w:rPr>
          <w:rFonts w:ascii="方正书宋_GBK" w:eastAsia="方正书宋_GBK" w:hint="eastAsia"/>
        </w:rPr>
        <w:t>．</w:t>
      </w:r>
    </w:p>
    <w:p w:rsidR="002E29B3" w:rsidRPr="00DB187B" w:rsidRDefault="002E29B3" w:rsidP="002E29B3">
      <w:pPr>
        <w:tabs>
          <w:tab w:val="right" w:leader="dot" w:pos="8222"/>
        </w:tabs>
        <w:adjustRightInd w:val="0"/>
        <w:snapToGrid w:val="0"/>
        <w:ind w:firstLineChars="660" w:firstLine="1386"/>
        <w:rPr>
          <w:rFonts w:eastAsia="方正书宋_GBK"/>
        </w:rPr>
      </w:pPr>
      <w:r w:rsidRPr="00DB187B">
        <w:rPr>
          <w:rFonts w:eastAsia="方正书宋_GBK"/>
        </w:rPr>
        <w:t>延长</w:t>
      </w:r>
      <w:r w:rsidRPr="00DB187B">
        <w:rPr>
          <w:rFonts w:eastAsia="方正书宋_GBK"/>
          <w:i/>
          <w:color w:val="000000"/>
          <w:spacing w:val="15"/>
          <w:shd w:val="clear" w:color="auto" w:fill="FFFFFF"/>
        </w:rPr>
        <w:t>DF</w:t>
      </w:r>
      <w:r w:rsidRPr="00DB187B">
        <w:rPr>
          <w:rFonts w:eastAsia="方正书宋_GBK"/>
        </w:rPr>
        <w:t>与抛物线交于点</w:t>
      </w:r>
      <w:r w:rsidRPr="00DB187B">
        <w:rPr>
          <w:rFonts w:eastAsia="方正书宋_GBK"/>
          <w:i/>
        </w:rPr>
        <w:t>P</w:t>
      </w:r>
      <w:r w:rsidRPr="00DB187B">
        <w:rPr>
          <w:rFonts w:eastAsia="方正书宋_GBK"/>
          <w:vertAlign w:val="subscript"/>
        </w:rPr>
        <w:t>1</w:t>
      </w:r>
      <w:r w:rsidRPr="00DB187B">
        <w:rPr>
          <w:rFonts w:eastAsia="方正书宋_GBK"/>
        </w:rPr>
        <w:t>，则</w:t>
      </w:r>
      <w:r w:rsidRPr="00DB187B">
        <w:rPr>
          <w:rFonts w:eastAsia="方正书宋_GBK"/>
          <w:i/>
        </w:rPr>
        <w:t>P</w:t>
      </w:r>
      <w:r w:rsidRPr="00DB187B">
        <w:rPr>
          <w:rFonts w:eastAsia="方正书宋_GBK"/>
          <w:vertAlign w:val="subscript"/>
        </w:rPr>
        <w:t>1</w:t>
      </w:r>
      <w:r w:rsidRPr="00DB187B">
        <w:rPr>
          <w:rFonts w:eastAsia="方正书宋_GBK"/>
        </w:rPr>
        <w:t>点为所求．</w:t>
      </w:r>
    </w:p>
    <w:p w:rsidR="002E29B3" w:rsidRPr="00DB187B" w:rsidRDefault="002E29B3" w:rsidP="002E29B3">
      <w:pPr>
        <w:tabs>
          <w:tab w:val="right" w:leader="dot" w:pos="8222"/>
        </w:tabs>
        <w:adjustRightInd w:val="0"/>
        <w:snapToGrid w:val="0"/>
        <w:ind w:firstLineChars="660" w:firstLine="1386"/>
        <w:rPr>
          <w:rFonts w:eastAsia="方正书宋_GBK"/>
        </w:rPr>
      </w:pPr>
      <w:r w:rsidRPr="00766912">
        <w:rPr>
          <w:rFonts w:ascii="方正书宋_GBK" w:eastAsia="方正书宋_GBK" w:hint="eastAsia"/>
        </w:rPr>
        <w:t>∴</w:t>
      </w:r>
      <w:r>
        <w:rPr>
          <w:rFonts w:ascii="方正书宋_GBK" w:eastAsia="方正书宋_GBK" w:hint="eastAsia"/>
        </w:rPr>
        <w:t xml:space="preserve"> </w:t>
      </w:r>
      <w:r w:rsidRPr="00DB187B">
        <w:rPr>
          <w:rFonts w:eastAsia="方正书宋_GBK"/>
        </w:rPr>
        <w:t>点</w:t>
      </w:r>
      <w:r w:rsidRPr="00DB187B">
        <w:rPr>
          <w:rFonts w:eastAsia="方正书宋_GBK"/>
          <w:i/>
        </w:rPr>
        <w:t>P</w:t>
      </w:r>
      <w:r w:rsidRPr="00DB187B">
        <w:rPr>
          <w:rFonts w:eastAsia="方正书宋_GBK"/>
          <w:vertAlign w:val="subscript"/>
        </w:rPr>
        <w:t>1</w:t>
      </w:r>
      <w:r w:rsidRPr="00DB187B">
        <w:rPr>
          <w:rFonts w:eastAsia="方正书宋_GBK"/>
        </w:rPr>
        <w:t>的坐标为</w:t>
      </w:r>
      <w:r w:rsidRPr="000D49A6">
        <w:rPr>
          <w:rFonts w:eastAsia="方正书宋_GBK"/>
          <w:spacing w:val="15"/>
          <w:position w:val="-10"/>
        </w:rPr>
        <w:object w:dxaOrig="859" w:dyaOrig="300">
          <v:shape id="_x0000_i1208" type="#_x0000_t75" alt="学科网(www.zxxk.com)--教育资源门户，提供试卷、教案、课件、论文、素材及各类教学资源下载，还有大量而丰富的教学相关资讯！" style="width:42.75pt;height:15pt" o:ole="">
            <v:imagedata r:id="rId370" o:title=""/>
          </v:shape>
          <o:OLEObject Type="Embed" ProgID="Equation.DSMT4" ShapeID="_x0000_i1208" DrawAspect="Content" ObjectID="_1451743101" r:id="rId371"/>
        </w:object>
      </w:r>
      <w:r w:rsidRPr="00DB187B">
        <w:rPr>
          <w:rFonts w:eastAsia="方正书宋_GBK"/>
        </w:rPr>
        <w:t>．</w:t>
      </w:r>
      <w:r w:rsidRPr="00DB187B">
        <w:rPr>
          <w:rFonts w:eastAsia="方正书宋_GBK"/>
        </w:rPr>
        <w:tab/>
      </w:r>
      <w:r>
        <w:rPr>
          <w:rFonts w:eastAsia="方正书宋_GBK" w:hint="eastAsia"/>
        </w:rPr>
        <w:t>3</w:t>
      </w:r>
      <w:r w:rsidRPr="00DB187B">
        <w:rPr>
          <w:rFonts w:eastAsia="方正书宋_GBK"/>
        </w:rPr>
        <w:t>分</w:t>
      </w:r>
    </w:p>
    <w:p w:rsidR="002E29B3" w:rsidRPr="001034FF" w:rsidRDefault="002E29B3" w:rsidP="002E29B3">
      <w:pPr>
        <w:tabs>
          <w:tab w:val="right" w:leader="middleDot" w:pos="5670"/>
          <w:tab w:val="right" w:leader="dot" w:pos="9036"/>
        </w:tabs>
        <w:ind w:leftChars="466" w:left="1372" w:hangingChars="187" w:hanging="393"/>
        <w:rPr>
          <w:rFonts w:eastAsia="方正书宋_GBK"/>
          <w:color w:val="000000"/>
          <w:spacing w:val="15"/>
          <w:shd w:val="clear" w:color="auto" w:fill="FFFFFF"/>
        </w:rPr>
      </w:pPr>
      <w:r w:rsidRPr="00DB187B">
        <w:rPr>
          <w:rFonts w:eastAsia="方正书宋_GBK"/>
        </w:rPr>
        <w:t>(ⅱ)</w:t>
      </w:r>
      <w:r w:rsidRPr="00DB187B">
        <w:rPr>
          <w:rFonts w:eastAsia="方正书宋_GBK"/>
        </w:rPr>
        <w:t>当点</w:t>
      </w:r>
      <w:r w:rsidRPr="00DB187B">
        <w:rPr>
          <w:rFonts w:eastAsia="方正书宋_GBK"/>
          <w:i/>
          <w:color w:val="000000"/>
          <w:spacing w:val="15"/>
          <w:shd w:val="clear" w:color="auto" w:fill="FFFFFF"/>
        </w:rPr>
        <w:t>P</w:t>
      </w:r>
      <w:r w:rsidRPr="00DB187B">
        <w:rPr>
          <w:rFonts w:eastAsia="方正书宋_GBK"/>
        </w:rPr>
        <w:t>在直线</w:t>
      </w:r>
      <w:r w:rsidRPr="00DB187B">
        <w:rPr>
          <w:rFonts w:eastAsia="方正书宋_GBK"/>
          <w:i/>
          <w:color w:val="000000"/>
          <w:spacing w:val="15"/>
          <w:shd w:val="clear" w:color="auto" w:fill="FFFFFF"/>
        </w:rPr>
        <w:t>AD</w:t>
      </w:r>
      <w:r w:rsidRPr="00DB187B">
        <w:rPr>
          <w:rFonts w:eastAsia="方正书宋_GBK"/>
        </w:rPr>
        <w:t>的上方时，延长</w:t>
      </w:r>
      <w:r w:rsidRPr="00DB187B">
        <w:rPr>
          <w:rFonts w:eastAsia="方正书宋_GBK"/>
          <w:i/>
        </w:rPr>
        <w:t>P</w:t>
      </w:r>
      <w:smartTag w:uri="urn:schemas-microsoft-com:office:smarttags" w:element="chmetcnv">
        <w:smartTagPr>
          <w:attr w:name="TCSC" w:val="0"/>
          <w:attr w:name="NumberType" w:val="1"/>
          <w:attr w:name="Negative" w:val="False"/>
          <w:attr w:name="HasSpace" w:val="False"/>
          <w:attr w:name="SourceValue" w:val="1"/>
          <w:attr w:name="UnitName" w:val="a"/>
        </w:smartTagPr>
        <w:r w:rsidRPr="00DB187B">
          <w:rPr>
            <w:rFonts w:eastAsia="方正书宋_GBK"/>
            <w:vertAlign w:val="subscript"/>
          </w:rPr>
          <w:t>1</w:t>
        </w:r>
        <w:r w:rsidRPr="00DB187B">
          <w:rPr>
            <w:rFonts w:eastAsia="方正书宋_GBK"/>
            <w:i/>
            <w:color w:val="000000"/>
            <w:spacing w:val="15"/>
            <w:shd w:val="clear" w:color="auto" w:fill="FFFFFF"/>
          </w:rPr>
          <w:t>A</w:t>
        </w:r>
      </w:smartTag>
      <w:r w:rsidRPr="00DB187B">
        <w:rPr>
          <w:rFonts w:eastAsia="方正书宋_GBK"/>
        </w:rPr>
        <w:t>至点</w:t>
      </w:r>
      <w:r w:rsidRPr="00DB187B">
        <w:rPr>
          <w:rFonts w:eastAsia="方正书宋_GBK"/>
          <w:i/>
          <w:color w:val="000000"/>
          <w:spacing w:val="15"/>
          <w:shd w:val="clear" w:color="auto" w:fill="FFFFFF"/>
        </w:rPr>
        <w:t>G</w:t>
      </w:r>
      <w:r w:rsidRPr="00DB187B">
        <w:rPr>
          <w:rFonts w:eastAsia="方正书宋_GBK"/>
        </w:rPr>
        <w:t>使得</w:t>
      </w:r>
      <w:r w:rsidRPr="00DB187B">
        <w:rPr>
          <w:rFonts w:eastAsia="方正书宋_GBK"/>
          <w:i/>
          <w:color w:val="000000"/>
          <w:spacing w:val="15"/>
          <w:shd w:val="clear" w:color="auto" w:fill="FFFFFF"/>
        </w:rPr>
        <w:t>AG</w:t>
      </w:r>
      <w:r w:rsidRPr="00DB187B">
        <w:rPr>
          <w:rFonts w:eastAsia="方正书宋_GBK"/>
          <w:color w:val="000000"/>
          <w:spacing w:val="15"/>
          <w:shd w:val="clear" w:color="auto" w:fill="FFFFFF"/>
        </w:rPr>
        <w:t>=</w:t>
      </w:r>
      <w:r w:rsidRPr="00DB187B">
        <w:rPr>
          <w:rFonts w:eastAsia="方正书宋_GBK"/>
          <w:i/>
          <w:color w:val="000000"/>
          <w:spacing w:val="15"/>
          <w:shd w:val="clear" w:color="auto" w:fill="FFFFFF"/>
        </w:rPr>
        <w:t>AP</w:t>
      </w:r>
      <w:r w:rsidRPr="00DB187B">
        <w:rPr>
          <w:rFonts w:eastAsia="方正书宋_GBK"/>
          <w:vertAlign w:val="subscript"/>
        </w:rPr>
        <w:t>1</w:t>
      </w:r>
      <w:r w:rsidRPr="00DB187B">
        <w:rPr>
          <w:rFonts w:eastAsia="方正书宋_GBK"/>
        </w:rPr>
        <w:t>，连接</w:t>
      </w:r>
      <w:r w:rsidRPr="00DB187B">
        <w:rPr>
          <w:rFonts w:eastAsia="方正书宋_GBK"/>
          <w:i/>
          <w:color w:val="000000"/>
          <w:spacing w:val="15"/>
          <w:shd w:val="clear" w:color="auto" w:fill="FFFFFF"/>
        </w:rPr>
        <w:t>DG</w:t>
      </w:r>
      <w:r w:rsidRPr="00DB187B">
        <w:rPr>
          <w:rFonts w:eastAsia="方正书宋_GBK"/>
        </w:rPr>
        <w:t>，作</w:t>
      </w:r>
      <w:r w:rsidRPr="00DB187B">
        <w:rPr>
          <w:rFonts w:eastAsia="方正书宋_GBK"/>
          <w:i/>
          <w:color w:val="000000"/>
          <w:spacing w:val="15"/>
          <w:shd w:val="clear" w:color="auto" w:fill="FFFFFF"/>
        </w:rPr>
        <w:t>GH</w:t>
      </w:r>
      <w:r w:rsidRPr="00DB187B">
        <w:rPr>
          <w:rFonts w:eastAsia="方正书宋_GBK"/>
          <w:color w:val="000000"/>
          <w:spacing w:val="15"/>
          <w:shd w:val="clear" w:color="auto" w:fill="FFFFFF"/>
        </w:rPr>
        <w:t>⊥</w:t>
      </w:r>
      <w:r w:rsidRPr="00DB187B">
        <w:rPr>
          <w:rFonts w:eastAsia="方正书宋_GBK"/>
          <w:i/>
        </w:rPr>
        <w:t>x</w:t>
      </w:r>
      <w:r w:rsidRPr="00DB187B">
        <w:rPr>
          <w:rFonts w:eastAsia="方正书宋_GBK"/>
        </w:rPr>
        <w:t>轴于点</w:t>
      </w:r>
      <w:r w:rsidRPr="00DB187B">
        <w:rPr>
          <w:rFonts w:eastAsia="方正书宋_GBK"/>
          <w:i/>
          <w:color w:val="000000"/>
          <w:spacing w:val="15"/>
        </w:rPr>
        <w:t>H</w:t>
      </w:r>
      <w:r>
        <w:rPr>
          <w:rFonts w:eastAsia="方正书宋_GBK" w:hint="eastAsia"/>
        </w:rPr>
        <w:t>，</w:t>
      </w:r>
      <w:r w:rsidRPr="00DB187B">
        <w:rPr>
          <w:rFonts w:eastAsia="方正书宋_GBK"/>
        </w:rPr>
        <w:t>如图</w:t>
      </w:r>
      <w:r>
        <w:rPr>
          <w:rFonts w:eastAsia="方正书宋_GBK" w:hint="eastAsia"/>
        </w:rPr>
        <w:t>所示</w:t>
      </w:r>
      <w:r w:rsidRPr="00DB187B">
        <w:rPr>
          <w:rFonts w:eastAsia="方正书宋_GBK"/>
        </w:rPr>
        <w:t>．</w:t>
      </w:r>
    </w:p>
    <w:p w:rsidR="002E29B3" w:rsidRPr="00DB187B" w:rsidRDefault="002E29B3" w:rsidP="002E29B3">
      <w:pPr>
        <w:tabs>
          <w:tab w:val="right" w:leader="dot" w:pos="9036"/>
        </w:tabs>
        <w:ind w:firstLineChars="646" w:firstLine="1357"/>
        <w:rPr>
          <w:rFonts w:eastAsia="方正书宋_GBK"/>
        </w:rPr>
      </w:pPr>
      <w:r>
        <w:rPr>
          <w:rFonts w:eastAsia="方正书宋_GBK" w:hint="eastAsia"/>
        </w:rPr>
        <w:t>可</w:t>
      </w:r>
      <w:r w:rsidRPr="00DB187B">
        <w:rPr>
          <w:rFonts w:eastAsia="方正书宋_GBK"/>
        </w:rPr>
        <w:t>证</w:t>
      </w:r>
      <w:r>
        <w:rPr>
          <w:rFonts w:eastAsia="方正书宋_GBK" w:hint="eastAsia"/>
        </w:rPr>
        <w:t xml:space="preserve"> </w:t>
      </w:r>
      <w:r w:rsidRPr="008F01AE">
        <w:rPr>
          <w:rFonts w:ascii="方正书宋_GBK" w:eastAsia="方正书宋_GBK" w:hint="eastAsia"/>
        </w:rPr>
        <w:t>△</w:t>
      </w:r>
      <w:r w:rsidRPr="00DB187B">
        <w:rPr>
          <w:rFonts w:eastAsia="方正书宋_GBK"/>
          <w:i/>
        </w:rPr>
        <w:t>GHA</w:t>
      </w:r>
      <w:r w:rsidRPr="00DB187B">
        <w:rPr>
          <w:rFonts w:eastAsia="方正书宋_GBK"/>
        </w:rPr>
        <w:t>≌</w:t>
      </w:r>
      <w:r w:rsidRPr="008F01AE">
        <w:rPr>
          <w:rFonts w:ascii="方正书宋_GBK" w:eastAsia="方正书宋_GBK" w:hint="eastAsia"/>
        </w:rPr>
        <w:t>△</w:t>
      </w:r>
      <w:r w:rsidRPr="00DB187B">
        <w:rPr>
          <w:rFonts w:eastAsia="方正书宋_GBK"/>
          <w:position w:val="-10"/>
        </w:rPr>
        <w:object w:dxaOrig="480" w:dyaOrig="320">
          <v:shape id="_x0000_i1209" type="#_x0000_t75" alt="学科网(www.zxxk.com)--教育资源门户，提供试卷、教案、课件、论文、素材及各类教学资源下载，还有大量而丰富的教学相关资讯！" style="width:24pt;height:16.5pt" o:ole="">
            <v:imagedata r:id="rId372" o:title=""/>
          </v:shape>
          <o:OLEObject Type="Embed" ProgID="Equation.3" ShapeID="_x0000_i1209" DrawAspect="Content" ObjectID="_1451743102" r:id="rId373"/>
        </w:object>
      </w:r>
      <w:r w:rsidRPr="00DB187B">
        <w:rPr>
          <w:rFonts w:eastAsia="方正书宋_GBK"/>
        </w:rPr>
        <w:t>．</w:t>
      </w:r>
    </w:p>
    <w:p w:rsidR="002E29B3" w:rsidRPr="00DB187B" w:rsidRDefault="002E29B3" w:rsidP="002E29B3">
      <w:pPr>
        <w:tabs>
          <w:tab w:val="right" w:leader="dot" w:pos="9036"/>
        </w:tabs>
        <w:ind w:firstLineChars="646" w:firstLine="1357"/>
        <w:rPr>
          <w:rFonts w:eastAsia="方正书宋_GBK"/>
        </w:rPr>
      </w:pPr>
      <w:r w:rsidRPr="00DB187B">
        <w:rPr>
          <w:rFonts w:ascii="方正书宋_GBK" w:eastAsia="方正书宋_GBK" w:hint="eastAsia"/>
        </w:rPr>
        <w:t>∴</w:t>
      </w:r>
      <w:r>
        <w:rPr>
          <w:rFonts w:ascii="方正书宋_GBK" w:eastAsia="方正书宋_GBK" w:hint="eastAsia"/>
        </w:rPr>
        <w:t xml:space="preserve"> </w:t>
      </w:r>
      <w:r w:rsidRPr="00DB187B">
        <w:rPr>
          <w:rFonts w:eastAsia="方正书宋_GBK"/>
          <w:i/>
        </w:rPr>
        <w:t>HA</w:t>
      </w:r>
      <w:r w:rsidRPr="00DB187B">
        <w:rPr>
          <w:rFonts w:eastAsia="方正书宋_GBK"/>
          <w:color w:val="000000"/>
          <w:spacing w:val="15"/>
        </w:rPr>
        <w:t xml:space="preserve"> =</w:t>
      </w:r>
      <w:r w:rsidRPr="00DB187B">
        <w:rPr>
          <w:rFonts w:eastAsia="方正书宋_GBK"/>
          <w:i/>
          <w:color w:val="000000"/>
          <w:spacing w:val="15"/>
        </w:rPr>
        <w:t>AF</w:t>
      </w:r>
      <w:r w:rsidRPr="00DB187B">
        <w:rPr>
          <w:rFonts w:eastAsia="方正书宋_GBK"/>
          <w:color w:val="000000"/>
          <w:spacing w:val="15"/>
        </w:rPr>
        <w:t>，</w:t>
      </w:r>
      <w:r w:rsidRPr="00DB187B">
        <w:rPr>
          <w:rFonts w:eastAsia="方正书宋_GBK"/>
          <w:i/>
          <w:color w:val="000000"/>
          <w:spacing w:val="15"/>
        </w:rPr>
        <w:t>GH</w:t>
      </w:r>
      <w:r w:rsidRPr="00DB187B">
        <w:rPr>
          <w:rFonts w:eastAsia="方正书宋_GBK"/>
          <w:color w:val="000000"/>
          <w:spacing w:val="15"/>
        </w:rPr>
        <w:t xml:space="preserve"> =</w:t>
      </w:r>
      <w:r w:rsidRPr="008F01AE">
        <w:rPr>
          <w:rFonts w:eastAsia="方正书宋_GBK"/>
          <w:i/>
        </w:rPr>
        <w:t xml:space="preserve"> </w:t>
      </w:r>
      <w:r w:rsidRPr="00DB187B">
        <w:rPr>
          <w:rFonts w:eastAsia="方正书宋_GBK"/>
          <w:i/>
        </w:rPr>
        <w:t>P</w:t>
      </w:r>
      <w:r w:rsidRPr="00DB187B">
        <w:rPr>
          <w:rFonts w:eastAsia="方正书宋_GBK"/>
          <w:vertAlign w:val="subscript"/>
        </w:rPr>
        <w:t>1</w:t>
      </w:r>
      <w:r>
        <w:rPr>
          <w:rFonts w:eastAsia="方正书宋_GBK" w:hint="eastAsia"/>
          <w:vertAlign w:val="subscript"/>
        </w:rPr>
        <w:t xml:space="preserve"> </w:t>
      </w:r>
      <w:r w:rsidRPr="00DB187B">
        <w:rPr>
          <w:rFonts w:eastAsia="方正书宋_GBK"/>
          <w:i/>
          <w:color w:val="000000"/>
          <w:spacing w:val="15"/>
        </w:rPr>
        <w:t>F</w:t>
      </w:r>
      <w:r w:rsidRPr="00DB187B">
        <w:rPr>
          <w:rFonts w:eastAsia="方正书宋_GBK"/>
        </w:rPr>
        <w:t>，</w:t>
      </w:r>
      <w:r w:rsidRPr="00DB187B">
        <w:rPr>
          <w:rFonts w:eastAsia="方正书宋_GBK"/>
          <w:i/>
          <w:color w:val="000000"/>
          <w:spacing w:val="15"/>
        </w:rPr>
        <w:t>GA</w:t>
      </w:r>
      <w:r w:rsidRPr="00DB187B">
        <w:rPr>
          <w:rFonts w:eastAsia="方正书宋_GBK"/>
          <w:color w:val="000000"/>
          <w:spacing w:val="15"/>
        </w:rPr>
        <w:t xml:space="preserve"> =</w:t>
      </w:r>
      <w:r w:rsidRPr="00DB187B">
        <w:rPr>
          <w:rFonts w:eastAsia="方正书宋_GBK"/>
          <w:i/>
        </w:rPr>
        <w:t>P</w:t>
      </w:r>
      <w:smartTag w:uri="urn:schemas-microsoft-com:office:smarttags" w:element="chmetcnv">
        <w:smartTagPr>
          <w:attr w:name="UnitName" w:val="a"/>
          <w:attr w:name="SourceValue" w:val="1"/>
          <w:attr w:name="HasSpace" w:val="False"/>
          <w:attr w:name="Negative" w:val="False"/>
          <w:attr w:name="NumberType" w:val="1"/>
          <w:attr w:name="TCSC" w:val="0"/>
        </w:smartTagPr>
        <w:r w:rsidRPr="00DB187B">
          <w:rPr>
            <w:rFonts w:eastAsia="方正书宋_GBK"/>
            <w:vertAlign w:val="subscript"/>
          </w:rPr>
          <w:t>1</w:t>
        </w:r>
        <w:r w:rsidRPr="00DB187B">
          <w:rPr>
            <w:rFonts w:eastAsia="方正书宋_GBK"/>
            <w:i/>
          </w:rPr>
          <w:t>A</w:t>
        </w:r>
      </w:smartTag>
      <w:r w:rsidRPr="00DB187B">
        <w:rPr>
          <w:rFonts w:eastAsia="方正书宋_GBK"/>
        </w:rPr>
        <w:t>．</w:t>
      </w:r>
    </w:p>
    <w:p w:rsidR="002E29B3" w:rsidRPr="00DB187B" w:rsidRDefault="002E29B3" w:rsidP="002E29B3">
      <w:pPr>
        <w:tabs>
          <w:tab w:val="right" w:leader="dot" w:pos="9036"/>
        </w:tabs>
        <w:ind w:firstLineChars="646" w:firstLine="1357"/>
        <w:rPr>
          <w:rFonts w:eastAsia="方正书宋_GBK"/>
        </w:rPr>
      </w:pPr>
      <w:r>
        <w:rPr>
          <w:noProof/>
        </w:rPr>
        <w:drawing>
          <wp:anchor distT="0" distB="0" distL="114300" distR="114300" simplePos="0" relativeHeight="251661312" behindDoc="1" locked="0" layoutInCell="1" allowOverlap="1">
            <wp:simplePos x="0" y="0"/>
            <wp:positionH relativeFrom="column">
              <wp:posOffset>2425700</wp:posOffset>
            </wp:positionH>
            <wp:positionV relativeFrom="paragraph">
              <wp:posOffset>83185</wp:posOffset>
            </wp:positionV>
            <wp:extent cx="2995295" cy="2301875"/>
            <wp:effectExtent l="19050" t="0" r="0" b="0"/>
            <wp:wrapTight wrapText="bothSides">
              <wp:wrapPolygon edited="0">
                <wp:start x="10715" y="0"/>
                <wp:lineTo x="2061" y="1609"/>
                <wp:lineTo x="1786" y="2681"/>
                <wp:lineTo x="2610" y="2860"/>
                <wp:lineTo x="2610" y="5720"/>
                <wp:lineTo x="1786" y="6793"/>
                <wp:lineTo x="1786" y="8580"/>
                <wp:lineTo x="-137" y="8938"/>
                <wp:lineTo x="0" y="9653"/>
                <wp:lineTo x="5907" y="11441"/>
                <wp:lineTo x="6869" y="14301"/>
                <wp:lineTo x="6869" y="15016"/>
                <wp:lineTo x="7693" y="17161"/>
                <wp:lineTo x="7968" y="17161"/>
                <wp:lineTo x="7968" y="17340"/>
                <wp:lineTo x="10028" y="20021"/>
                <wp:lineTo x="10715" y="21451"/>
                <wp:lineTo x="11265" y="21451"/>
                <wp:lineTo x="12364" y="21451"/>
                <wp:lineTo x="16210" y="20378"/>
                <wp:lineTo x="16210" y="20021"/>
                <wp:lineTo x="17035" y="17340"/>
                <wp:lineTo x="17172" y="17161"/>
                <wp:lineTo x="18958" y="14479"/>
                <wp:lineTo x="18958" y="14301"/>
                <wp:lineTo x="19507" y="11619"/>
                <wp:lineTo x="19507" y="11441"/>
                <wp:lineTo x="21568" y="10010"/>
                <wp:lineTo x="21568" y="8580"/>
                <wp:lineTo x="14699" y="5720"/>
                <wp:lineTo x="15249" y="3039"/>
                <wp:lineTo x="15661" y="2324"/>
                <wp:lineTo x="15111" y="1788"/>
                <wp:lineTo x="11265" y="0"/>
                <wp:lineTo x="10715" y="0"/>
              </wp:wrapPolygon>
            </wp:wrapTight>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374"/>
                    <a:srcRect/>
                    <a:stretch>
                      <a:fillRect/>
                    </a:stretch>
                  </pic:blipFill>
                  <pic:spPr bwMode="auto">
                    <a:xfrm>
                      <a:off x="0" y="0"/>
                      <a:ext cx="2995295" cy="2301875"/>
                    </a:xfrm>
                    <a:prstGeom prst="rect">
                      <a:avLst/>
                    </a:prstGeom>
                    <a:noFill/>
                    <a:ln w="9525">
                      <a:noFill/>
                      <a:miter lim="800000"/>
                      <a:headEnd/>
                      <a:tailEnd/>
                    </a:ln>
                  </pic:spPr>
                </pic:pic>
              </a:graphicData>
            </a:graphic>
          </wp:anchor>
        </w:drawing>
      </w:r>
      <w:r w:rsidRPr="00DB187B">
        <w:rPr>
          <w:rFonts w:eastAsia="方正书宋_GBK"/>
        </w:rPr>
        <w:t>又</w:t>
      </w:r>
      <w:r w:rsidRPr="00DB187B">
        <w:rPr>
          <w:rFonts w:ascii="方正书宋_GBK" w:eastAsia="方正书宋_GBK" w:hint="eastAsia"/>
        </w:rPr>
        <w:t>∵</w:t>
      </w:r>
      <w:r>
        <w:rPr>
          <w:rFonts w:ascii="方正书宋_GBK" w:eastAsia="方正书宋_GBK" w:hint="eastAsia"/>
        </w:rPr>
        <w:t xml:space="preserve"> </w:t>
      </w:r>
      <w:r w:rsidRPr="000D49A6">
        <w:rPr>
          <w:rFonts w:eastAsia="方正书宋_GBK"/>
          <w:spacing w:val="15"/>
          <w:position w:val="-10"/>
        </w:rPr>
        <w:object w:dxaOrig="840" w:dyaOrig="300">
          <v:shape id="_x0000_i1210" type="#_x0000_t75" alt="学科网(www.zxxk.com)--教育资源门户，提供试卷、教案、课件、论文、素材及各类教学资源下载，还有大量而丰富的教学相关资讯！" style="width:42pt;height:15pt" o:ole="">
            <v:imagedata r:id="rId375" o:title=""/>
          </v:shape>
          <o:OLEObject Type="Embed" ProgID="Equation.DSMT4" ShapeID="_x0000_i1210" DrawAspect="Content" ObjectID="_1451743103" r:id="rId376"/>
        </w:object>
      </w:r>
      <w:r w:rsidRPr="00DB187B">
        <w:rPr>
          <w:rFonts w:eastAsia="方正书宋_GBK"/>
        </w:rPr>
        <w:t>，</w:t>
      </w:r>
      <w:r w:rsidRPr="000D49A6">
        <w:rPr>
          <w:rFonts w:eastAsia="方正书宋_GBK"/>
          <w:spacing w:val="15"/>
          <w:position w:val="-10"/>
        </w:rPr>
        <w:object w:dxaOrig="1020" w:dyaOrig="320">
          <v:shape id="_x0000_i1211" type="#_x0000_t75" alt="学科网(www.zxxk.com)--教育资源门户，提供试卷、教案、课件、论文、素材及各类教学资源下载，还有大量而丰富的教学相关资讯！" style="width:51pt;height:15.75pt" o:ole="">
            <v:imagedata r:id="rId377" o:title=""/>
          </v:shape>
          <o:OLEObject Type="Embed" ProgID="Equation.DSMT4" ShapeID="_x0000_i1211" DrawAspect="Content" ObjectID="_1451743104" r:id="rId378"/>
        </w:object>
      </w:r>
      <w:r w:rsidRPr="00DB187B">
        <w:rPr>
          <w:rFonts w:eastAsia="方正书宋_GBK"/>
        </w:rPr>
        <w:t>，</w:t>
      </w:r>
    </w:p>
    <w:p w:rsidR="002E29B3" w:rsidRPr="00DB187B" w:rsidRDefault="002E29B3" w:rsidP="002E29B3">
      <w:pPr>
        <w:ind w:firstLineChars="646" w:firstLine="1357"/>
        <w:rPr>
          <w:rFonts w:eastAsia="方正书宋_GBK"/>
        </w:rPr>
      </w:pPr>
      <w:r w:rsidRPr="00DB187B">
        <w:rPr>
          <w:rFonts w:ascii="方正书宋_GBK" w:eastAsia="方正书宋_GBK" w:hint="eastAsia"/>
        </w:rPr>
        <w:t>∴</w:t>
      </w:r>
      <w:r>
        <w:rPr>
          <w:rFonts w:ascii="方正书宋_GBK" w:eastAsia="方正书宋_GBK" w:hint="eastAsia"/>
        </w:rPr>
        <w:t xml:space="preserve"> 点</w:t>
      </w:r>
      <w:r w:rsidRPr="0082485D">
        <w:rPr>
          <w:rFonts w:eastAsia="方正书宋_GBK"/>
          <w:position w:val="-6"/>
        </w:rPr>
        <w:object w:dxaOrig="240" w:dyaOrig="260">
          <v:shape id="_x0000_i1212" type="#_x0000_t75" alt="学科网(www.zxxk.com)--教育资源门户，提供试卷、教案、课件、论文、素材及各类教学资源下载，还有大量而丰富的教学相关资讯！" style="width:12pt;height:12.75pt" o:ole="">
            <v:imagedata r:id="rId379" o:title=""/>
          </v:shape>
          <o:OLEObject Type="Embed" ProgID="Equation.3" ShapeID="_x0000_i1212" DrawAspect="Content" ObjectID="_1451743105" r:id="rId380"/>
        </w:object>
      </w:r>
      <w:r>
        <w:rPr>
          <w:rFonts w:eastAsia="方正书宋_GBK" w:hint="eastAsia"/>
        </w:rPr>
        <w:t>的坐标是</w:t>
      </w:r>
      <w:r w:rsidRPr="000D49A6">
        <w:rPr>
          <w:rFonts w:eastAsia="方正书宋_GBK"/>
          <w:spacing w:val="15"/>
          <w:position w:val="-10"/>
        </w:rPr>
        <w:object w:dxaOrig="700" w:dyaOrig="300">
          <v:shape id="_x0000_i1213" type="#_x0000_t75" alt="学科网(www.zxxk.com)--教育资源门户，提供试卷、教案、课件、论文、素材及各类教学资源下载，还有大量而丰富的教学相关资讯！" style="width:35.25pt;height:15pt" o:ole="">
            <v:imagedata r:id="rId381" o:title=""/>
          </v:shape>
          <o:OLEObject Type="Embed" ProgID="Equation.DSMT4" ShapeID="_x0000_i1213" DrawAspect="Content" ObjectID="_1451743106" r:id="rId382"/>
        </w:object>
      </w:r>
      <w:r w:rsidRPr="00DB187B">
        <w:rPr>
          <w:rFonts w:eastAsia="方正书宋_GBK"/>
        </w:rPr>
        <w:t>．</w:t>
      </w:r>
    </w:p>
    <w:p w:rsidR="002E29B3" w:rsidRDefault="002E29B3" w:rsidP="002E29B3">
      <w:pPr>
        <w:tabs>
          <w:tab w:val="right" w:leader="dot" w:pos="9036"/>
        </w:tabs>
        <w:ind w:firstLineChars="675" w:firstLine="1418"/>
        <w:rPr>
          <w:rFonts w:eastAsia="方正书宋_GBK" w:hint="eastAsia"/>
        </w:rPr>
      </w:pPr>
      <w:r w:rsidRPr="00DB187B">
        <w:rPr>
          <w:rFonts w:eastAsia="方正书宋_GBK"/>
        </w:rPr>
        <w:t>在</w:t>
      </w:r>
      <w:r w:rsidRPr="00551C1F">
        <w:rPr>
          <w:rFonts w:ascii="方正书宋_GBK" w:eastAsia="方正书宋_GBK" w:hint="eastAsia"/>
        </w:rPr>
        <w:t>△</w:t>
      </w:r>
      <w:r w:rsidRPr="00DB187B">
        <w:rPr>
          <w:rFonts w:eastAsia="方正书宋_GBK"/>
          <w:i/>
        </w:rPr>
        <w:t>ADP</w:t>
      </w:r>
      <w:r w:rsidRPr="00DB187B">
        <w:rPr>
          <w:rFonts w:eastAsia="方正书宋_GBK"/>
          <w:vertAlign w:val="subscript"/>
        </w:rPr>
        <w:t>1</w:t>
      </w:r>
      <w:r w:rsidRPr="00DB187B">
        <w:rPr>
          <w:rFonts w:eastAsia="方正书宋_GBK"/>
        </w:rPr>
        <w:t>中，</w:t>
      </w:r>
    </w:p>
    <w:p w:rsidR="002E29B3" w:rsidRDefault="002E29B3" w:rsidP="002E29B3">
      <w:pPr>
        <w:tabs>
          <w:tab w:val="right" w:leader="dot" w:pos="9036"/>
        </w:tabs>
        <w:ind w:firstLineChars="675" w:firstLine="1418"/>
        <w:rPr>
          <w:rFonts w:eastAsia="方正书宋_GBK" w:hint="eastAsia"/>
        </w:rPr>
      </w:pPr>
      <w:r w:rsidRPr="00DB187B">
        <w:rPr>
          <w:rFonts w:eastAsia="方正书宋_GBK"/>
          <w:position w:val="-6"/>
        </w:rPr>
        <w:object w:dxaOrig="820" w:dyaOrig="320">
          <v:shape id="_x0000_i1214" type="#_x0000_t75" alt="学科网(www.zxxk.com)--教育资源门户，提供试卷、教案、课件、论文、素材及各类教学资源下载，还有大量而丰富的教学相关资讯！" style="width:41.25pt;height:15.75pt" o:ole="">
            <v:imagedata r:id="rId383" o:title=""/>
          </v:shape>
          <o:OLEObject Type="Embed" ProgID="Equation.3" ShapeID="_x0000_i1214" DrawAspect="Content" ObjectID="_1451743107" r:id="rId384"/>
        </w:object>
      </w:r>
      <w:r w:rsidRPr="00DB187B">
        <w:rPr>
          <w:rFonts w:eastAsia="方正书宋_GBK"/>
        </w:rPr>
        <w:t>，</w:t>
      </w:r>
      <w:r w:rsidRPr="00DB187B">
        <w:rPr>
          <w:rFonts w:eastAsia="方正书宋_GBK"/>
          <w:i/>
        </w:rPr>
        <w:t>DP</w:t>
      </w:r>
      <w:r w:rsidRPr="00DB187B">
        <w:rPr>
          <w:rFonts w:eastAsia="方正书宋_GBK"/>
          <w:vertAlign w:val="subscript"/>
        </w:rPr>
        <w:t>1</w:t>
      </w:r>
      <w:r w:rsidRPr="00DB187B">
        <w:rPr>
          <w:rFonts w:eastAsia="方正书宋_GBK"/>
        </w:rPr>
        <w:t>＝５，</w:t>
      </w:r>
    </w:p>
    <w:p w:rsidR="002E29B3" w:rsidRPr="00DB187B" w:rsidRDefault="002E29B3" w:rsidP="002E29B3">
      <w:pPr>
        <w:tabs>
          <w:tab w:val="right" w:leader="dot" w:pos="9036"/>
        </w:tabs>
        <w:ind w:firstLineChars="675" w:firstLine="1418"/>
        <w:rPr>
          <w:rFonts w:eastAsia="方正书宋_GBK"/>
        </w:rPr>
      </w:pPr>
      <w:r w:rsidRPr="00DB187B">
        <w:rPr>
          <w:rFonts w:eastAsia="方正书宋_GBK"/>
          <w:position w:val="-10"/>
        </w:rPr>
        <w:object w:dxaOrig="960" w:dyaOrig="360">
          <v:shape id="_x0000_i1215" type="#_x0000_t75" alt="学科网(www.zxxk.com)--教育资源门户，提供试卷、教案、课件、论文、素材及各类教学资源下载，还有大量而丰富的教学相关资讯！" style="width:48pt;height:18pt" o:ole="">
            <v:imagedata r:id="rId385" o:title=""/>
          </v:shape>
          <o:OLEObject Type="Embed" ProgID="Equation.3" ShapeID="_x0000_i1215" DrawAspect="Content" ObjectID="_1451743108" r:id="rId386"/>
        </w:object>
      </w:r>
      <w:r w:rsidRPr="00DB187B">
        <w:rPr>
          <w:rFonts w:eastAsia="方正书宋_GBK"/>
        </w:rPr>
        <w:t>，</w:t>
      </w:r>
    </w:p>
    <w:p w:rsidR="002E29B3" w:rsidRPr="00DB187B" w:rsidRDefault="002E29B3" w:rsidP="002E29B3">
      <w:pPr>
        <w:tabs>
          <w:tab w:val="right" w:leader="dot" w:pos="9036"/>
        </w:tabs>
        <w:ind w:firstLineChars="640" w:firstLine="1344"/>
        <w:rPr>
          <w:rFonts w:eastAsia="方正书宋_GBK"/>
        </w:rPr>
      </w:pPr>
      <w:r w:rsidRPr="00DB187B">
        <w:rPr>
          <w:rFonts w:ascii="方正书宋_GBK" w:eastAsia="方正书宋_GBK" w:hint="eastAsia"/>
        </w:rPr>
        <w:t>∴</w:t>
      </w:r>
      <w:r>
        <w:rPr>
          <w:rFonts w:ascii="方正书宋_GBK" w:eastAsia="方正书宋_GBK" w:hint="eastAsia"/>
        </w:rPr>
        <w:t xml:space="preserve"> </w:t>
      </w:r>
      <w:r w:rsidRPr="00DB187B">
        <w:rPr>
          <w:rFonts w:eastAsia="方正书宋_GBK"/>
          <w:position w:val="-10"/>
        </w:rPr>
        <w:object w:dxaOrig="1600" w:dyaOrig="340">
          <v:shape id="_x0000_i1216" type="#_x0000_t75" alt="学科网(www.zxxk.com)--教育资源门户，提供试卷、教案、课件、论文、素材及各类教学资源下载，还有大量而丰富的教学相关资讯！" style="width:80.25pt;height:17.25pt" o:ole="">
            <v:imagedata r:id="rId387" o:title=""/>
          </v:shape>
          <o:OLEObject Type="Embed" ProgID="Equation.3" ShapeID="_x0000_i1216" DrawAspect="Content" ObjectID="_1451743109" r:id="rId388"/>
        </w:object>
      </w:r>
      <w:r w:rsidRPr="00DB187B">
        <w:rPr>
          <w:rFonts w:eastAsia="方正书宋_GBK"/>
        </w:rPr>
        <w:t>．</w:t>
      </w:r>
    </w:p>
    <w:p w:rsidR="002E29B3" w:rsidRPr="00DB187B" w:rsidRDefault="002E29B3" w:rsidP="002E29B3">
      <w:pPr>
        <w:tabs>
          <w:tab w:val="right" w:leader="dot" w:pos="9036"/>
        </w:tabs>
        <w:ind w:firstLineChars="640" w:firstLine="1344"/>
        <w:rPr>
          <w:rFonts w:eastAsia="方正书宋_GBK"/>
        </w:rPr>
      </w:pPr>
      <w:r w:rsidRPr="00DB187B">
        <w:rPr>
          <w:rFonts w:ascii="方正书宋_GBK" w:eastAsia="方正书宋_GBK" w:hint="eastAsia"/>
        </w:rPr>
        <w:t>∴</w:t>
      </w:r>
      <w:r>
        <w:rPr>
          <w:rFonts w:ascii="方正书宋_GBK" w:eastAsia="方正书宋_GBK" w:hint="eastAsia"/>
        </w:rPr>
        <w:t xml:space="preserve"> </w:t>
      </w:r>
      <w:r w:rsidRPr="00DB187B">
        <w:rPr>
          <w:rFonts w:eastAsia="方正书宋_GBK"/>
          <w:position w:val="-10"/>
        </w:rPr>
        <w:object w:dxaOrig="1160" w:dyaOrig="340">
          <v:shape id="_x0000_i1217" type="#_x0000_t75" alt="学科网(www.zxxk.com)--教育资源门户，提供试卷、教案、课件、论文、素材及各类教学资源下载，还有大量而丰富的教学相关资讯！" style="width:57.75pt;height:17.25pt" o:ole="">
            <v:imagedata r:id="rId389" o:title=""/>
          </v:shape>
          <o:OLEObject Type="Embed" ProgID="Equation.3" ShapeID="_x0000_i1217" DrawAspect="Content" ObjectID="_1451743110" r:id="rId390"/>
        </w:object>
      </w:r>
      <w:r w:rsidRPr="00DB187B">
        <w:rPr>
          <w:rFonts w:eastAsia="方正书宋_GBK"/>
        </w:rPr>
        <w:t>．</w:t>
      </w:r>
    </w:p>
    <w:p w:rsidR="002E29B3" w:rsidRPr="00DB187B" w:rsidRDefault="002E29B3" w:rsidP="002E29B3">
      <w:pPr>
        <w:tabs>
          <w:tab w:val="right" w:leader="dot" w:pos="9036"/>
        </w:tabs>
        <w:ind w:firstLineChars="640" w:firstLine="1344"/>
        <w:rPr>
          <w:rFonts w:eastAsia="方正书宋_GBK"/>
        </w:rPr>
      </w:pPr>
      <w:r w:rsidRPr="00DB187B">
        <w:rPr>
          <w:rFonts w:ascii="方正书宋_GBK" w:eastAsia="方正书宋_GBK" w:hint="eastAsia"/>
        </w:rPr>
        <w:t>∴</w:t>
      </w:r>
      <w:r>
        <w:rPr>
          <w:rFonts w:ascii="方正书宋_GBK" w:eastAsia="方正书宋_GBK" w:hint="eastAsia"/>
        </w:rPr>
        <w:t xml:space="preserve"> </w:t>
      </w:r>
      <w:r w:rsidRPr="00DB187B">
        <w:rPr>
          <w:rFonts w:eastAsia="方正书宋_GBK"/>
          <w:i/>
        </w:rPr>
        <w:t>DA</w:t>
      </w:r>
      <w:r w:rsidRPr="00DB187B">
        <w:rPr>
          <w:rFonts w:eastAsia="方正书宋_GBK"/>
          <w:color w:val="000000"/>
          <w:spacing w:val="15"/>
          <w:shd w:val="clear" w:color="auto" w:fill="FFFFFF"/>
        </w:rPr>
        <w:t>⊥</w:t>
      </w:r>
      <w:r w:rsidRPr="00DB187B">
        <w:rPr>
          <w:rFonts w:eastAsia="方正书宋_GBK"/>
          <w:position w:val="-10"/>
        </w:rPr>
        <w:object w:dxaOrig="360" w:dyaOrig="320">
          <v:shape id="_x0000_i1218" type="#_x0000_t75" alt="学科网(www.zxxk.com)--教育资源门户，提供试卷、教案、课件、论文、素材及各类教学资源下载，还有大量而丰富的教学相关资讯！" style="width:18pt;height:15.75pt" o:ole="">
            <v:imagedata r:id="rId391" o:title=""/>
          </v:shape>
          <o:OLEObject Type="Embed" ProgID="Equation.3" ShapeID="_x0000_i1218" DrawAspect="Content" ObjectID="_1451743111" r:id="rId392"/>
        </w:object>
      </w:r>
      <w:r w:rsidRPr="00DB187B">
        <w:rPr>
          <w:rFonts w:eastAsia="方正书宋_GBK"/>
        </w:rPr>
        <w:t>．</w:t>
      </w:r>
    </w:p>
    <w:p w:rsidR="002E29B3" w:rsidRPr="00DB187B" w:rsidRDefault="002E29B3" w:rsidP="002E29B3">
      <w:pPr>
        <w:tabs>
          <w:tab w:val="right" w:leader="dot" w:pos="9036"/>
        </w:tabs>
        <w:ind w:firstLineChars="640" w:firstLine="1344"/>
        <w:rPr>
          <w:rFonts w:eastAsia="方正书宋_GBK"/>
        </w:rPr>
      </w:pPr>
      <w:r w:rsidRPr="00DB187B">
        <w:rPr>
          <w:rFonts w:ascii="方正书宋_GBK" w:eastAsia="方正书宋_GBK" w:hint="eastAsia"/>
        </w:rPr>
        <w:t>∴</w:t>
      </w:r>
      <w:r>
        <w:rPr>
          <w:rFonts w:ascii="方正书宋_GBK" w:eastAsia="方正书宋_GBK" w:hint="eastAsia"/>
        </w:rPr>
        <w:t xml:space="preserve"> </w:t>
      </w:r>
      <w:r w:rsidRPr="00DB187B">
        <w:rPr>
          <w:rFonts w:eastAsia="方正书宋_GBK"/>
          <w:position w:val="-10"/>
        </w:rPr>
        <w:object w:dxaOrig="900" w:dyaOrig="320">
          <v:shape id="_x0000_i1219" type="#_x0000_t75" alt="学科网(www.zxxk.com)--教育资源门户，提供试卷、教案、课件、论文、素材及各类教学资源下载，还有大量而丰富的教学相关资讯！" style="width:45pt;height:15.75pt" o:ole="">
            <v:imagedata r:id="rId393" o:title=""/>
          </v:shape>
          <o:OLEObject Type="Embed" ProgID="Equation.3" ShapeID="_x0000_i1219" DrawAspect="Content" ObjectID="_1451743112" r:id="rId394"/>
        </w:object>
      </w:r>
      <w:r w:rsidRPr="00DB187B">
        <w:rPr>
          <w:rFonts w:eastAsia="方正书宋_GBK"/>
        </w:rPr>
        <w:t>．</w:t>
      </w:r>
    </w:p>
    <w:p w:rsidR="002E29B3" w:rsidRPr="00DB187B" w:rsidRDefault="002E29B3" w:rsidP="002E29B3">
      <w:pPr>
        <w:tabs>
          <w:tab w:val="right" w:leader="dot" w:pos="9036"/>
        </w:tabs>
        <w:ind w:firstLineChars="640" w:firstLine="1344"/>
        <w:rPr>
          <w:rFonts w:eastAsia="方正书宋_GBK"/>
        </w:rPr>
      </w:pPr>
      <w:r w:rsidRPr="00DB187B">
        <w:rPr>
          <w:rFonts w:ascii="方正书宋_GBK" w:eastAsia="方正书宋_GBK" w:hint="eastAsia"/>
        </w:rPr>
        <w:t>∴</w:t>
      </w:r>
      <w:r>
        <w:rPr>
          <w:rFonts w:ascii="方正书宋_GBK" w:eastAsia="方正书宋_GBK" w:hint="eastAsia"/>
        </w:rPr>
        <w:t xml:space="preserve"> </w:t>
      </w:r>
      <w:r w:rsidRPr="00DB187B">
        <w:rPr>
          <w:rFonts w:eastAsia="方正书宋_GBK"/>
          <w:position w:val="-10"/>
        </w:rPr>
        <w:object w:dxaOrig="1460" w:dyaOrig="320">
          <v:shape id="_x0000_i1220" type="#_x0000_t75" alt="学科网(www.zxxk.com)--教育资源门户，提供试卷、教案、课件、论文、素材及各类教学资源下载，还有大量而丰富的教学相关资讯！" style="width:72.75pt;height:16.5pt" o:ole="">
            <v:imagedata r:id="rId395" o:title=""/>
          </v:shape>
          <o:OLEObject Type="Embed" ProgID="Equation.3" ShapeID="_x0000_i1220" DrawAspect="Content" ObjectID="_1451743113" r:id="rId396"/>
        </w:object>
      </w:r>
      <w:r w:rsidRPr="00DB187B">
        <w:rPr>
          <w:rFonts w:eastAsia="方正书宋_GBK"/>
        </w:rPr>
        <w:t>．</w:t>
      </w:r>
    </w:p>
    <w:p w:rsidR="002E29B3" w:rsidRDefault="002E29B3" w:rsidP="002E29B3">
      <w:pPr>
        <w:tabs>
          <w:tab w:val="right" w:leader="dot" w:pos="9036"/>
        </w:tabs>
        <w:ind w:firstLineChars="640" w:firstLine="1344"/>
        <w:rPr>
          <w:rFonts w:eastAsia="方正书宋_GBK" w:hint="eastAsia"/>
        </w:rPr>
      </w:pPr>
      <w:r w:rsidRPr="00DB187B">
        <w:rPr>
          <w:rFonts w:ascii="方正书宋_GBK" w:eastAsia="方正书宋_GBK" w:hint="eastAsia"/>
        </w:rPr>
        <w:lastRenderedPageBreak/>
        <w:t>∴</w:t>
      </w:r>
      <w:r>
        <w:rPr>
          <w:rFonts w:ascii="方正书宋_GBK" w:eastAsia="方正书宋_GBK" w:hint="eastAsia"/>
        </w:rPr>
        <w:t xml:space="preserve"> </w:t>
      </w:r>
      <w:r w:rsidRPr="00DB187B">
        <w:rPr>
          <w:rFonts w:eastAsia="方正书宋_GBK"/>
          <w:position w:val="-10"/>
        </w:rPr>
        <w:object w:dxaOrig="2380" w:dyaOrig="320">
          <v:shape id="_x0000_i1221" type="#_x0000_t75" alt="学科网(www.zxxk.com)--教育资源门户，提供试卷、教案、课件、论文、素材及各类教学资源下载，还有大量而丰富的教学相关资讯！" style="width:120pt;height:15.75pt" o:ole="">
            <v:imagedata r:id="rId397" o:title=""/>
          </v:shape>
          <o:OLEObject Type="Embed" ProgID="Equation.3" ShapeID="_x0000_i1221" DrawAspect="Content" ObjectID="_1451743114" r:id="rId398"/>
        </w:object>
      </w:r>
      <w:r w:rsidRPr="00DB187B">
        <w:rPr>
          <w:rFonts w:eastAsia="方正书宋_GBK"/>
        </w:rPr>
        <w:t>．</w:t>
      </w:r>
    </w:p>
    <w:p w:rsidR="002E29B3" w:rsidRPr="00DB187B" w:rsidRDefault="002E29B3" w:rsidP="002E29B3">
      <w:pPr>
        <w:tabs>
          <w:tab w:val="right" w:leader="dot" w:pos="9036"/>
        </w:tabs>
        <w:ind w:firstLineChars="640" w:firstLine="1344"/>
        <w:rPr>
          <w:rFonts w:eastAsia="方正书宋_GBK"/>
        </w:rPr>
      </w:pPr>
      <w:r>
        <w:rPr>
          <w:rFonts w:eastAsia="方正书宋_GBK" w:hint="eastAsia"/>
        </w:rPr>
        <w:t>设</w:t>
      </w:r>
      <w:r w:rsidRPr="00DB187B">
        <w:rPr>
          <w:rFonts w:eastAsia="方正书宋_GBK"/>
          <w:i/>
          <w:color w:val="000000"/>
          <w:spacing w:val="15"/>
          <w:shd w:val="clear" w:color="auto" w:fill="FFFFFF"/>
        </w:rPr>
        <w:t>DG</w:t>
      </w:r>
      <w:r>
        <w:rPr>
          <w:rFonts w:eastAsia="方正书宋_GBK" w:hint="eastAsia"/>
          <w:color w:val="000000"/>
          <w:spacing w:val="15"/>
          <w:shd w:val="clear" w:color="auto" w:fill="FFFFFF"/>
        </w:rPr>
        <w:t>与</w:t>
      </w:r>
      <w:r>
        <w:rPr>
          <w:rFonts w:eastAsia="方正书宋_GBK"/>
        </w:rPr>
        <w:t>抛物线</w:t>
      </w:r>
      <w:r>
        <w:rPr>
          <w:rFonts w:eastAsia="方正书宋_GBK" w:hint="eastAsia"/>
        </w:rPr>
        <w:t>的</w:t>
      </w:r>
      <w:r>
        <w:rPr>
          <w:rFonts w:eastAsia="方正书宋_GBK"/>
        </w:rPr>
        <w:t>交</w:t>
      </w:r>
      <w:r w:rsidRPr="00DB187B">
        <w:rPr>
          <w:rFonts w:eastAsia="方正书宋_GBK"/>
        </w:rPr>
        <w:t>点</w:t>
      </w:r>
      <w:r>
        <w:rPr>
          <w:rFonts w:eastAsia="方正书宋_GBK" w:hint="eastAsia"/>
        </w:rPr>
        <w:t>为</w:t>
      </w:r>
      <w:r w:rsidRPr="00DB187B">
        <w:rPr>
          <w:rFonts w:eastAsia="方正书宋_GBK"/>
          <w:i/>
        </w:rPr>
        <w:t>P</w:t>
      </w:r>
      <w:r w:rsidRPr="00DB187B">
        <w:rPr>
          <w:rFonts w:eastAsia="方正书宋_GBK"/>
          <w:vertAlign w:val="subscript"/>
        </w:rPr>
        <w:t>2</w:t>
      </w:r>
      <w:r w:rsidRPr="00DB187B">
        <w:rPr>
          <w:rFonts w:eastAsia="方正书宋_GBK"/>
        </w:rPr>
        <w:t>，</w:t>
      </w:r>
      <w:r>
        <w:rPr>
          <w:rFonts w:ascii="方正书宋_GBK" w:eastAsia="方正书宋_GBK" w:hint="eastAsia"/>
        </w:rPr>
        <w:t>则</w:t>
      </w:r>
      <w:r w:rsidRPr="00DB187B">
        <w:rPr>
          <w:rFonts w:eastAsia="方正书宋_GBK"/>
          <w:i/>
        </w:rPr>
        <w:t>P</w:t>
      </w:r>
      <w:r w:rsidRPr="00DB187B">
        <w:rPr>
          <w:rFonts w:eastAsia="方正书宋_GBK"/>
          <w:vertAlign w:val="subscript"/>
        </w:rPr>
        <w:t>2</w:t>
      </w:r>
      <w:r>
        <w:rPr>
          <w:rFonts w:eastAsia="方正书宋_GBK" w:hint="eastAsia"/>
        </w:rPr>
        <w:t>点</w:t>
      </w:r>
      <w:r w:rsidRPr="00DB187B">
        <w:rPr>
          <w:rFonts w:eastAsia="方正书宋_GBK"/>
        </w:rPr>
        <w:t>为所求</w:t>
      </w:r>
      <w:r>
        <w:rPr>
          <w:rFonts w:eastAsia="方正书宋_GBK"/>
          <w:noProof/>
        </w:rPr>
        <w:drawing>
          <wp:inline distT="0" distB="0" distL="0" distR="0">
            <wp:extent cx="19050" cy="19050"/>
            <wp:effectExtent l="19050" t="0" r="0" b="0"/>
            <wp:docPr id="8457" name="图片 845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7" descr="学科网(www.zxxk.com)--教育资源门户，提供试卷、教案、课件、论文、素材及各类教学资源下载，还有大量而丰富的教学相关资讯！"/>
                    <pic:cNvPicPr>
                      <a:picLocks noChangeAspect="1" noChangeArrowheads="1"/>
                    </pic:cNvPicPr>
                  </pic:nvPicPr>
                  <pic:blipFill>
                    <a:blip r:embed="rId7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B187B">
        <w:rPr>
          <w:rFonts w:eastAsia="方正书宋_GBK"/>
        </w:rPr>
        <w:t>．</w:t>
      </w:r>
    </w:p>
    <w:p w:rsidR="002E29B3" w:rsidRPr="000D0D00" w:rsidRDefault="002E29B3" w:rsidP="002E29B3">
      <w:pPr>
        <w:tabs>
          <w:tab w:val="right" w:leader="middleDot" w:pos="5670"/>
        </w:tabs>
        <w:ind w:firstLineChars="355" w:firstLine="852"/>
        <w:rPr>
          <w:rFonts w:hint="eastAsia"/>
          <w:color w:val="000000"/>
          <w:spacing w:val="15"/>
          <w:shd w:val="clear" w:color="auto" w:fill="FFFFFF"/>
        </w:rPr>
      </w:pPr>
      <w:r w:rsidRPr="00054EDC">
        <w:rPr>
          <w:rFonts w:ascii="方正书宋_GBK" w:eastAsia="方正书宋_GBK"/>
          <w:color w:val="000000"/>
          <w:spacing w:val="15"/>
          <w:shd w:val="clear" w:color="auto" w:fill="FFFFFF"/>
        </w:rPr>
        <w:t>作</w:t>
      </w:r>
      <w:r>
        <w:rPr>
          <w:rFonts w:hint="eastAsia"/>
          <w:i/>
        </w:rPr>
        <w:t>D</w:t>
      </w:r>
      <w:r w:rsidRPr="007473E2">
        <w:rPr>
          <w:i/>
          <w:color w:val="000000"/>
          <w:spacing w:val="15"/>
          <w:shd w:val="clear" w:color="auto" w:fill="FFFFFF"/>
        </w:rPr>
        <w:t>K</w:t>
      </w:r>
      <w:r w:rsidRPr="00757EDF">
        <w:rPr>
          <w:color w:val="000000"/>
          <w:spacing w:val="15"/>
          <w:shd w:val="clear" w:color="auto" w:fill="FFFFFF"/>
        </w:rPr>
        <w:t>⊥</w:t>
      </w:r>
      <w:r w:rsidRPr="00757EDF">
        <w:rPr>
          <w:i/>
          <w:color w:val="000000"/>
          <w:spacing w:val="15"/>
        </w:rPr>
        <w:t>GH</w:t>
      </w:r>
      <w:r w:rsidRPr="00054EDC">
        <w:rPr>
          <w:rFonts w:ascii="方正书宋_GBK" w:eastAsia="方正书宋_GBK"/>
          <w:color w:val="000000"/>
          <w:spacing w:val="15"/>
          <w:shd w:val="clear" w:color="auto" w:fill="FFFFFF"/>
        </w:rPr>
        <w:t>于点</w:t>
      </w:r>
      <w:r w:rsidRPr="00757EDF">
        <w:rPr>
          <w:i/>
          <w:color w:val="000000"/>
          <w:spacing w:val="15"/>
          <w:shd w:val="clear" w:color="auto" w:fill="FFFFFF"/>
        </w:rPr>
        <w:t>K</w:t>
      </w:r>
      <w:r w:rsidRPr="00054EDC">
        <w:rPr>
          <w:rFonts w:ascii="方正书宋_GBK" w:eastAsia="方正书宋_GBK"/>
          <w:color w:val="000000"/>
          <w:spacing w:val="15"/>
          <w:shd w:val="clear" w:color="auto" w:fill="FFFFFF"/>
        </w:rPr>
        <w:t>，作</w:t>
      </w:r>
      <w:r w:rsidRPr="00757EDF">
        <w:rPr>
          <w:i/>
        </w:rPr>
        <w:t>P</w:t>
      </w:r>
      <w:r w:rsidRPr="00757EDF">
        <w:rPr>
          <w:vertAlign w:val="subscript"/>
        </w:rPr>
        <w:t>2</w:t>
      </w:r>
      <w:r w:rsidRPr="007473E2">
        <w:rPr>
          <w:i/>
          <w:color w:val="000000"/>
          <w:spacing w:val="15"/>
          <w:shd w:val="clear" w:color="auto" w:fill="FFFFFF"/>
        </w:rPr>
        <w:t>S</w:t>
      </w:r>
      <w:r w:rsidRPr="00757EDF">
        <w:rPr>
          <w:color w:val="000000"/>
          <w:spacing w:val="15"/>
          <w:shd w:val="clear" w:color="auto" w:fill="FFFFFF"/>
        </w:rPr>
        <w:t>∥</w:t>
      </w:r>
      <w:r w:rsidRPr="00757EDF">
        <w:rPr>
          <w:i/>
          <w:color w:val="000000"/>
          <w:spacing w:val="15"/>
        </w:rPr>
        <w:t>GK</w:t>
      </w:r>
      <w:r w:rsidRPr="00054EDC">
        <w:rPr>
          <w:rFonts w:ascii="方正书宋_GBK" w:eastAsia="方正书宋_GBK"/>
          <w:color w:val="000000"/>
          <w:spacing w:val="15"/>
          <w:shd w:val="clear" w:color="auto" w:fill="FFFFFF"/>
        </w:rPr>
        <w:t>交</w:t>
      </w:r>
      <w:r w:rsidRPr="00757EDF">
        <w:rPr>
          <w:i/>
          <w:color w:val="000000"/>
          <w:spacing w:val="15"/>
          <w:shd w:val="clear" w:color="auto" w:fill="FFFFFF"/>
        </w:rPr>
        <w:t>DK</w:t>
      </w:r>
      <w:r w:rsidRPr="00054EDC">
        <w:rPr>
          <w:rFonts w:ascii="方正书宋_GBK" w:eastAsia="方正书宋_GBK"/>
          <w:color w:val="000000"/>
          <w:spacing w:val="15"/>
          <w:shd w:val="clear" w:color="auto" w:fill="FFFFFF"/>
        </w:rPr>
        <w:t>于点</w:t>
      </w:r>
      <w:r w:rsidRPr="00757EDF">
        <w:rPr>
          <w:i/>
          <w:color w:val="000000"/>
          <w:spacing w:val="15"/>
          <w:shd w:val="clear" w:color="auto" w:fill="FFFFFF"/>
        </w:rPr>
        <w:t>S</w:t>
      </w:r>
      <w:r>
        <w:rPr>
          <w:rFonts w:ascii="方正书宋_GBK" w:eastAsia="方正书宋_GBK" w:hint="eastAsia"/>
        </w:rPr>
        <w:t>．</w:t>
      </w:r>
    </w:p>
    <w:p w:rsidR="002E29B3" w:rsidRDefault="002E29B3" w:rsidP="002E29B3">
      <w:pPr>
        <w:tabs>
          <w:tab w:val="right" w:leader="middleDot" w:pos="5670"/>
        </w:tabs>
        <w:ind w:firstLineChars="355" w:firstLine="852"/>
        <w:rPr>
          <w:rFonts w:hint="eastAsia"/>
          <w:color w:val="000000"/>
          <w:spacing w:val="15"/>
          <w:shd w:val="clear" w:color="auto" w:fill="FFFFFF"/>
        </w:rPr>
      </w:pPr>
      <w:r w:rsidRPr="00054EDC">
        <w:rPr>
          <w:rFonts w:ascii="方正书宋_GBK" w:eastAsia="方正书宋_GBK"/>
          <w:color w:val="000000"/>
          <w:spacing w:val="15"/>
          <w:shd w:val="clear" w:color="auto" w:fill="FFFFFF"/>
        </w:rPr>
        <w:t>设</w:t>
      </w:r>
      <w:r w:rsidRPr="00757EDF">
        <w:rPr>
          <w:i/>
        </w:rPr>
        <w:t>P</w:t>
      </w:r>
      <w:r w:rsidRPr="00757EDF">
        <w:rPr>
          <w:vertAlign w:val="subscript"/>
        </w:rPr>
        <w:t>2</w:t>
      </w:r>
      <w:r w:rsidRPr="00054EDC">
        <w:rPr>
          <w:rFonts w:ascii="方正书宋_GBK" w:eastAsia="方正书宋_GBK"/>
          <w:color w:val="000000"/>
          <w:spacing w:val="15"/>
          <w:shd w:val="clear" w:color="auto" w:fill="FFFFFF"/>
        </w:rPr>
        <w:t>点的坐标为</w:t>
      </w:r>
      <w:r w:rsidRPr="00991266">
        <w:rPr>
          <w:rFonts w:eastAsia="方正书宋_GBK"/>
          <w:spacing w:val="15"/>
          <w:position w:val="-22"/>
        </w:rPr>
        <w:object w:dxaOrig="1440" w:dyaOrig="560">
          <v:shape id="_x0000_i1222" type="#_x0000_t75" alt="学科网(www.zxxk.com)--教育资源门户，提供试卷、教案、课件、论文、素材及各类教学资源下载，还有大量而丰富的教学相关资讯！" style="width:1in;height:27.75pt" o:ole="">
            <v:imagedata r:id="rId399" o:title=""/>
          </v:shape>
          <o:OLEObject Type="Embed" ProgID="Equation.DSMT4" ShapeID="_x0000_i1222" DrawAspect="Content" ObjectID="_1451743115" r:id="rId400"/>
        </w:object>
      </w:r>
      <w:r>
        <w:rPr>
          <w:rFonts w:ascii="方正书宋_GBK" w:eastAsia="方正书宋_GBK" w:hAnsi="宋体" w:hint="eastAsia"/>
          <w:kern w:val="36"/>
        </w:rPr>
        <w:t>，</w:t>
      </w:r>
    </w:p>
    <w:p w:rsidR="002E29B3" w:rsidRPr="00757EDF" w:rsidRDefault="002E29B3" w:rsidP="002E29B3">
      <w:pPr>
        <w:tabs>
          <w:tab w:val="right" w:leader="middleDot" w:pos="5670"/>
        </w:tabs>
        <w:ind w:firstLineChars="405" w:firstLine="850"/>
        <w:rPr>
          <w:i/>
          <w:color w:val="000000"/>
          <w:spacing w:val="15"/>
        </w:rPr>
      </w:pPr>
      <w:r>
        <w:rPr>
          <w:rFonts w:ascii="方正书宋_GBK" w:eastAsia="方正书宋_GBK" w:hint="eastAsia"/>
        </w:rPr>
        <w:t>则</w:t>
      </w:r>
      <w:r w:rsidRPr="007473E2">
        <w:rPr>
          <w:position w:val="-22"/>
        </w:rPr>
        <w:object w:dxaOrig="3000" w:dyaOrig="560">
          <v:shape id="_x0000_i1223" type="#_x0000_t75" alt="学科网(www.zxxk.com)--教育资源门户，提供试卷、教案、课件、论文、素材及各类教学资源下载，还有大量而丰富的教学相关资讯！" style="width:150pt;height:27.75pt" o:ole="">
            <v:imagedata r:id="rId401" o:title=""/>
          </v:shape>
          <o:OLEObject Type="Embed" ProgID="Equation.3" ShapeID="_x0000_i1223" DrawAspect="Content" ObjectID="_1451743116" r:id="rId402"/>
        </w:object>
      </w:r>
      <w:r w:rsidRPr="002B0431">
        <w:rPr>
          <w:rFonts w:ascii="方正书宋_GBK" w:eastAsia="方正书宋_GBK" w:hint="eastAsia"/>
        </w:rPr>
        <w:t>，</w:t>
      </w:r>
      <w:r w:rsidRPr="00757EDF">
        <w:rPr>
          <w:position w:val="-6"/>
        </w:rPr>
        <w:object w:dxaOrig="1100" w:dyaOrig="260">
          <v:shape id="_x0000_i1224" type="#_x0000_t75" alt="学科网(www.zxxk.com)--教育资源门户，提供试卷、教案、课件、论文、素材及各类教学资源下载，还有大量而丰富的教学相关资讯！" style="width:55.5pt;height:12.75pt" o:ole="">
            <v:imagedata r:id="rId403" o:title=""/>
          </v:shape>
          <o:OLEObject Type="Embed" ProgID="Equation.3" ShapeID="_x0000_i1224" DrawAspect="Content" ObjectID="_1451743117" r:id="rId404"/>
        </w:object>
      </w:r>
      <w:r>
        <w:rPr>
          <w:rFonts w:ascii="方正书宋_GBK" w:eastAsia="方正书宋_GBK" w:hint="eastAsia"/>
        </w:rPr>
        <w:t>．</w:t>
      </w:r>
    </w:p>
    <w:p w:rsidR="002E29B3" w:rsidRPr="00757EDF" w:rsidRDefault="002E29B3" w:rsidP="002E29B3">
      <w:pPr>
        <w:tabs>
          <w:tab w:val="right" w:leader="middleDot" w:pos="8222"/>
        </w:tabs>
        <w:ind w:firstLineChars="405" w:firstLine="850"/>
        <w:rPr>
          <w:i/>
          <w:color w:val="000000"/>
          <w:spacing w:val="15"/>
        </w:rPr>
      </w:pPr>
      <w:r>
        <w:rPr>
          <w:rFonts w:ascii="方正书宋_GBK" w:eastAsia="方正书宋_GBK" w:hint="eastAsia"/>
        </w:rPr>
        <w:t>由</w:t>
      </w:r>
      <w:r w:rsidRPr="007473E2">
        <w:rPr>
          <w:position w:val="-22"/>
        </w:rPr>
        <w:object w:dxaOrig="980" w:dyaOrig="560">
          <v:shape id="_x0000_i1225" type="#_x0000_t75" alt="学科网(www.zxxk.com)--教育资源门户，提供试卷、教案、课件、论文、素材及各类教学资源下载，还有大量而丰富的教学相关资讯！" style="width:48.75pt;height:27.75pt" o:ole="">
            <v:imagedata r:id="rId405" o:title=""/>
          </v:shape>
          <o:OLEObject Type="Embed" ProgID="Equation.3" ShapeID="_x0000_i1225" DrawAspect="Content" ObjectID="_1451743118" r:id="rId406"/>
        </w:object>
      </w:r>
      <w:r w:rsidRPr="008871E6">
        <w:rPr>
          <w:rFonts w:ascii="方正书宋_GBK" w:eastAsia="方正书宋_GBK" w:hint="eastAsia"/>
        </w:rPr>
        <w:t>，</w:t>
      </w:r>
      <w:r w:rsidRPr="00757EDF">
        <w:rPr>
          <w:position w:val="-6"/>
        </w:rPr>
        <w:object w:dxaOrig="680" w:dyaOrig="260">
          <v:shape id="_x0000_i1226" type="#_x0000_t75" alt="学科网(www.zxxk.com)--教育资源门户，提供试卷、教案、课件、论文、素材及各类教学资源下载，还有大量而丰富的教学相关资讯！" style="width:34.5pt;height:12.75pt" o:ole="">
            <v:imagedata r:id="rId407" o:title=""/>
          </v:shape>
          <o:OLEObject Type="Embed" ProgID="Equation.3" ShapeID="_x0000_i1226" DrawAspect="Content" ObjectID="_1451743119" r:id="rId408"/>
        </w:object>
      </w:r>
      <w:r>
        <w:rPr>
          <w:rFonts w:ascii="方正书宋_GBK" w:eastAsia="方正书宋_GBK" w:hAnsi="宋体" w:hint="eastAsia"/>
          <w:kern w:val="36"/>
        </w:rPr>
        <w:t>，</w:t>
      </w:r>
      <w:r w:rsidRPr="00757EDF">
        <w:rPr>
          <w:position w:val="-4"/>
        </w:rPr>
        <w:object w:dxaOrig="720" w:dyaOrig="240">
          <v:shape id="_x0000_i1227" type="#_x0000_t75" alt="学科网(www.zxxk.com)--教育资源门户，提供试卷、教案、课件、论文、素材及各类教学资源下载，还有大量而丰富的教学相关资讯！" style="width:36pt;height:12pt" o:ole="">
            <v:imagedata r:id="rId409" o:title=""/>
          </v:shape>
          <o:OLEObject Type="Embed" ProgID="Equation.3" ShapeID="_x0000_i1227" DrawAspect="Content" ObjectID="_1451743120" r:id="rId410"/>
        </w:object>
      </w:r>
      <w:r>
        <w:rPr>
          <w:rFonts w:ascii="方正书宋_GBK" w:eastAsia="方正书宋_GBK" w:hAnsi="宋体" w:hint="eastAsia"/>
          <w:kern w:val="36"/>
        </w:rPr>
        <w:t>，</w:t>
      </w:r>
      <w:r>
        <w:rPr>
          <w:rFonts w:ascii="方正书宋_GBK" w:eastAsia="方正书宋_GBK" w:hint="eastAsia"/>
        </w:rPr>
        <w:t>得</w:t>
      </w:r>
      <w:r w:rsidRPr="007473E2">
        <w:rPr>
          <w:position w:val="-22"/>
        </w:rPr>
        <w:object w:dxaOrig="1840" w:dyaOrig="800">
          <v:shape id="_x0000_i1228" type="#_x0000_t75" alt="学科网(www.zxxk.com)--教育资源门户，提供试卷、教案、课件、论文、素材及各类教学资源下载，还有大量而丰富的教学相关资讯！" style="width:91.5pt;height:39.75pt" o:ole="">
            <v:imagedata r:id="rId411" o:title=""/>
          </v:shape>
          <o:OLEObject Type="Embed" ProgID="Equation.3" ShapeID="_x0000_i1228" DrawAspect="Content" ObjectID="_1451743121" r:id="rId412"/>
        </w:object>
      </w:r>
      <w:r>
        <w:rPr>
          <w:rFonts w:ascii="方正书宋_GBK" w:eastAsia="方正书宋_GBK" w:hint="eastAsia"/>
        </w:rPr>
        <w:t>．</w:t>
      </w:r>
      <w:r w:rsidRPr="00757EDF">
        <w:rPr>
          <w:i/>
          <w:color w:val="000000"/>
          <w:spacing w:val="15"/>
        </w:rPr>
        <w:t xml:space="preserve"> </w:t>
      </w:r>
    </w:p>
    <w:p w:rsidR="002E29B3" w:rsidRPr="00757EDF" w:rsidRDefault="002E29B3" w:rsidP="002E29B3">
      <w:pPr>
        <w:tabs>
          <w:tab w:val="right" w:leader="dot" w:pos="9036"/>
        </w:tabs>
        <w:ind w:firstLineChars="367" w:firstLine="881"/>
        <w:rPr>
          <w:color w:val="000000"/>
          <w:spacing w:val="15"/>
        </w:rPr>
      </w:pPr>
      <w:r w:rsidRPr="00054EDC">
        <w:rPr>
          <w:rFonts w:ascii="方正书宋_GBK" w:eastAsia="方正书宋_GBK"/>
          <w:color w:val="000000"/>
          <w:spacing w:val="15"/>
          <w:shd w:val="clear" w:color="auto" w:fill="FFFFFF"/>
        </w:rPr>
        <w:t>整理，得</w:t>
      </w:r>
      <w:r w:rsidRPr="00757EDF">
        <w:rPr>
          <w:color w:val="000000"/>
          <w:spacing w:val="15"/>
        </w:rPr>
        <w:t xml:space="preserve"> </w:t>
      </w:r>
      <w:r w:rsidRPr="00757EDF">
        <w:rPr>
          <w:position w:val="-6"/>
        </w:rPr>
        <w:object w:dxaOrig="1500" w:dyaOrig="300">
          <v:shape id="_x0000_i1229" type="#_x0000_t75" alt="学科网(www.zxxk.com)--教育资源门户，提供试卷、教案、课件、论文、素材及各类教学资源下载，还有大量而丰富的教学相关资讯！" style="width:77.25pt;height:15pt" o:ole="">
            <v:imagedata r:id="rId413" o:title=""/>
          </v:shape>
          <o:OLEObject Type="Embed" ProgID="Equation.3" ShapeID="_x0000_i1229" DrawAspect="Content" ObjectID="_1451743122" r:id="rId414"/>
        </w:object>
      </w:r>
      <w:r>
        <w:rPr>
          <w:rFonts w:ascii="方正书宋_GBK" w:eastAsia="方正书宋_GBK" w:hint="eastAsia"/>
        </w:rPr>
        <w:t>．</w:t>
      </w:r>
    </w:p>
    <w:p w:rsidR="002E29B3" w:rsidRPr="00757EDF" w:rsidRDefault="002E29B3" w:rsidP="002E29B3">
      <w:pPr>
        <w:tabs>
          <w:tab w:val="right" w:leader="dot" w:pos="9036"/>
        </w:tabs>
        <w:ind w:firstLineChars="367" w:firstLine="881"/>
        <w:rPr>
          <w:color w:val="000000"/>
          <w:spacing w:val="15"/>
        </w:rPr>
      </w:pPr>
      <w:r w:rsidRPr="00054EDC">
        <w:rPr>
          <w:rFonts w:ascii="方正书宋_GBK" w:eastAsia="方正书宋_GBK"/>
          <w:color w:val="000000"/>
          <w:spacing w:val="15"/>
          <w:shd w:val="clear" w:color="auto" w:fill="FFFFFF"/>
        </w:rPr>
        <w:t>解得</w:t>
      </w:r>
      <w:r w:rsidRPr="007473E2">
        <w:rPr>
          <w:position w:val="-22"/>
        </w:rPr>
        <w:object w:dxaOrig="1280" w:dyaOrig="600">
          <v:shape id="_x0000_i1230" type="#_x0000_t75" alt="学科网(www.zxxk.com)--教育资源门户，提供试卷、教案、课件、论文、素材及各类教学资源下载，还有大量而丰富的教学相关资讯！" style="width:63.75pt;height:30pt" o:ole="">
            <v:imagedata r:id="rId415" o:title=""/>
          </v:shape>
          <o:OLEObject Type="Embed" ProgID="Equation.3" ShapeID="_x0000_i1230" DrawAspect="Content" ObjectID="_1451743123" r:id="rId416"/>
        </w:object>
      </w:r>
      <w:r>
        <w:rPr>
          <w:rFonts w:ascii="方正书宋_GBK" w:eastAsia="方正书宋_GBK" w:hint="eastAsia"/>
        </w:rPr>
        <w:t>．</w:t>
      </w:r>
    </w:p>
    <w:p w:rsidR="002E29B3" w:rsidRDefault="002E29B3" w:rsidP="002E29B3">
      <w:pPr>
        <w:tabs>
          <w:tab w:val="right" w:leader="dot" w:pos="9036"/>
        </w:tabs>
        <w:ind w:firstLineChars="405" w:firstLine="850"/>
        <w:rPr>
          <w:rFonts w:ascii="方正书宋_GBK" w:eastAsia="方正书宋_GBK" w:hint="eastAsia"/>
          <w:color w:val="000000"/>
          <w:spacing w:val="15"/>
          <w:shd w:val="clear" w:color="auto" w:fill="FFFFFF"/>
        </w:rPr>
      </w:pPr>
      <w:r w:rsidRPr="007B5ADB">
        <w:rPr>
          <w:rFonts w:ascii="方正书宋_GBK" w:eastAsia="方正书宋_GBK" w:hint="eastAsia"/>
        </w:rPr>
        <w:t>∵</w:t>
      </w:r>
      <w:r>
        <w:rPr>
          <w:rFonts w:ascii="方正书宋_GBK" w:eastAsia="方正书宋_GBK" w:hint="eastAsia"/>
        </w:rPr>
        <w:t xml:space="preserve"> </w:t>
      </w:r>
      <w:r w:rsidRPr="00EE5D60">
        <w:rPr>
          <w:rFonts w:ascii="方正书宋_GBK" w:eastAsia="方正书宋_GBK" w:hint="eastAsia"/>
          <w:i/>
        </w:rPr>
        <w:t>P</w:t>
      </w:r>
      <w:r>
        <w:rPr>
          <w:rFonts w:ascii="方正书宋_GBK" w:eastAsia="方正书宋_GBK" w:hint="eastAsia"/>
          <w:vertAlign w:val="subscript"/>
        </w:rPr>
        <w:t>2</w:t>
      </w:r>
      <w:r w:rsidRPr="00054EDC">
        <w:rPr>
          <w:rFonts w:ascii="方正书宋_GBK" w:eastAsia="方正书宋_GBK"/>
          <w:color w:val="000000"/>
          <w:spacing w:val="15"/>
          <w:shd w:val="clear" w:color="auto" w:fill="FFFFFF"/>
        </w:rPr>
        <w:t>点</w:t>
      </w:r>
      <w:r>
        <w:rPr>
          <w:rFonts w:ascii="方正书宋_GBK" w:eastAsia="方正书宋_GBK" w:hint="eastAsia"/>
          <w:color w:val="000000"/>
          <w:spacing w:val="15"/>
          <w:shd w:val="clear" w:color="auto" w:fill="FFFFFF"/>
        </w:rPr>
        <w:t>在第二象限，</w:t>
      </w:r>
    </w:p>
    <w:p w:rsidR="002E29B3" w:rsidRPr="00EE5D60" w:rsidRDefault="002E29B3" w:rsidP="002E29B3">
      <w:pPr>
        <w:tabs>
          <w:tab w:val="right" w:leader="dot" w:pos="9036"/>
        </w:tabs>
        <w:ind w:firstLineChars="405" w:firstLine="850"/>
        <w:rPr>
          <w:rFonts w:ascii="方正书宋_GBK" w:eastAsia="方正书宋_GBK" w:hint="eastAsia"/>
          <w:color w:val="000000"/>
          <w:spacing w:val="15"/>
          <w:shd w:val="clear" w:color="auto" w:fill="FFFFFF"/>
          <w:vertAlign w:val="subscript"/>
        </w:rPr>
      </w:pPr>
      <w:r w:rsidRPr="007473E2">
        <w:rPr>
          <w:rFonts w:ascii="方正书宋_GBK" w:eastAsia="方正书宋_GBK" w:hint="eastAsia"/>
        </w:rPr>
        <w:t>∴</w:t>
      </w:r>
      <w:r>
        <w:rPr>
          <w:rFonts w:ascii="方正书宋_GBK" w:eastAsia="方正书宋_GBK" w:hint="eastAsia"/>
        </w:rPr>
        <w:t xml:space="preserve"> </w:t>
      </w:r>
      <w:r w:rsidRPr="00EE5D60">
        <w:rPr>
          <w:rFonts w:ascii="方正书宋_GBK" w:eastAsia="方正书宋_GBK" w:hint="eastAsia"/>
          <w:i/>
        </w:rPr>
        <w:t>P</w:t>
      </w:r>
      <w:r>
        <w:rPr>
          <w:rFonts w:ascii="方正书宋_GBK" w:eastAsia="方正书宋_GBK" w:hint="eastAsia"/>
          <w:vertAlign w:val="subscript"/>
        </w:rPr>
        <w:t>2</w:t>
      </w:r>
      <w:r w:rsidRPr="00054EDC">
        <w:rPr>
          <w:rFonts w:ascii="方正书宋_GBK" w:eastAsia="方正书宋_GBK"/>
          <w:color w:val="000000"/>
          <w:spacing w:val="15"/>
          <w:shd w:val="clear" w:color="auto" w:fill="FFFFFF"/>
        </w:rPr>
        <w:t>点</w:t>
      </w:r>
      <w:r>
        <w:rPr>
          <w:rFonts w:ascii="方正书宋_GBK" w:eastAsia="方正书宋_GBK" w:hint="eastAsia"/>
          <w:color w:val="000000"/>
          <w:spacing w:val="15"/>
          <w:shd w:val="clear" w:color="auto" w:fill="FFFFFF"/>
        </w:rPr>
        <w:t>的</w:t>
      </w:r>
      <w:r w:rsidRPr="00054EDC">
        <w:rPr>
          <w:rFonts w:ascii="方正书宋_GBK" w:eastAsia="方正书宋_GBK"/>
          <w:color w:val="000000"/>
          <w:spacing w:val="15"/>
          <w:shd w:val="clear" w:color="auto" w:fill="FFFFFF"/>
        </w:rPr>
        <w:t>横坐标为</w:t>
      </w:r>
      <w:r w:rsidRPr="007473E2">
        <w:rPr>
          <w:position w:val="-22"/>
        </w:rPr>
        <w:object w:dxaOrig="1280" w:dyaOrig="600">
          <v:shape id="_x0000_i1231" type="#_x0000_t75" alt="学科网(www.zxxk.com)--教育资源门户，提供试卷、教案、课件、论文、素材及各类教学资源下载，还有大量而丰富的教学相关资讯！" style="width:63.75pt;height:30pt" o:ole="">
            <v:imagedata r:id="rId417" o:title=""/>
          </v:shape>
          <o:OLEObject Type="Embed" ProgID="Equation.3" ShapeID="_x0000_i1231" DrawAspect="Content" ObjectID="_1451743124" r:id="rId418"/>
        </w:object>
      </w:r>
      <w:r w:rsidRPr="00054EDC">
        <w:rPr>
          <w:rFonts w:ascii="方正书宋_GBK" w:eastAsia="方正书宋_GBK"/>
          <w:color w:val="000000"/>
          <w:spacing w:val="15"/>
          <w:shd w:val="clear" w:color="auto" w:fill="FFFFFF"/>
        </w:rPr>
        <w:t>（</w:t>
      </w:r>
      <w:r>
        <w:rPr>
          <w:rFonts w:ascii="方正书宋_GBK" w:eastAsia="方正书宋_GBK" w:hint="eastAsia"/>
          <w:color w:val="000000"/>
          <w:spacing w:val="15"/>
          <w:shd w:val="clear" w:color="auto" w:fill="FFFFFF"/>
        </w:rPr>
        <w:t>舍正</w:t>
      </w:r>
      <w:r w:rsidRPr="00054EDC">
        <w:rPr>
          <w:rFonts w:ascii="方正书宋_GBK" w:eastAsia="方正书宋_GBK"/>
          <w:color w:val="000000"/>
          <w:spacing w:val="15"/>
          <w:shd w:val="clear" w:color="auto" w:fill="FFFFFF"/>
        </w:rPr>
        <w:t>）</w:t>
      </w:r>
      <w:r>
        <w:rPr>
          <w:rFonts w:ascii="方正书宋_GBK" w:eastAsia="方正书宋_GBK" w:hint="eastAsia"/>
        </w:rPr>
        <w:t>．</w:t>
      </w:r>
    </w:p>
    <w:p w:rsidR="002E29B3" w:rsidRPr="0035511E" w:rsidRDefault="002E29B3" w:rsidP="002E29B3">
      <w:pPr>
        <w:tabs>
          <w:tab w:val="right" w:leader="dot" w:pos="8222"/>
        </w:tabs>
        <w:ind w:firstLineChars="367" w:firstLine="771"/>
      </w:pPr>
      <w:r>
        <w:rPr>
          <w:rFonts w:eastAsia="方正书宋_GBK"/>
          <w:noProof/>
          <w:color w:val="000000"/>
          <w:spacing w:val="15"/>
          <w:shd w:val="clear" w:color="auto" w:fill="FFFFFF"/>
        </w:rPr>
        <w:drawing>
          <wp:inline distT="0" distB="0" distL="0" distR="0">
            <wp:extent cx="19050" cy="9525"/>
            <wp:effectExtent l="19050" t="0" r="0" b="0"/>
            <wp:docPr id="8468" name="图片 846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8" descr="学科网(www.zxxk.com)--教育资源门户，提供试卷、教案、课件、论文、素材及各类教学资源下载，还有大量而丰富的教学相关资讯！"/>
                    <pic:cNvPicPr>
                      <a:picLocks noChangeAspect="1" noChangeArrowheads="1"/>
                    </pic:cNvPicPr>
                  </pic:nvPicPr>
                  <pic:blipFill>
                    <a:blip r:embed="rId419"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35511E">
        <w:rPr>
          <w:rFonts w:eastAsia="方正书宋_GBK"/>
          <w:color w:val="000000"/>
          <w:spacing w:val="15"/>
          <w:shd w:val="clear" w:color="auto" w:fill="FFFFFF"/>
        </w:rPr>
        <w:t>综上，</w:t>
      </w:r>
      <w:r w:rsidRPr="0035511E">
        <w:rPr>
          <w:i/>
          <w:color w:val="000000"/>
          <w:spacing w:val="15"/>
        </w:rPr>
        <w:t>P</w:t>
      </w:r>
      <w:r w:rsidRPr="0035511E">
        <w:rPr>
          <w:rFonts w:eastAsia="方正书宋_GBK"/>
          <w:color w:val="000000"/>
          <w:spacing w:val="15"/>
          <w:shd w:val="clear" w:color="auto" w:fill="FFFFFF"/>
        </w:rPr>
        <w:t>点的横坐标为</w:t>
      </w:r>
      <w:r w:rsidRPr="0035511E">
        <w:rPr>
          <w:color w:val="000000"/>
          <w:spacing w:val="15"/>
          <w:shd w:val="clear" w:color="auto" w:fill="FFFFFF"/>
        </w:rPr>
        <w:t>－</w:t>
      </w:r>
      <w:r w:rsidRPr="0035511E">
        <w:rPr>
          <w:color w:val="000000"/>
          <w:spacing w:val="15"/>
          <w:shd w:val="clear" w:color="auto" w:fill="FFFFFF"/>
        </w:rPr>
        <w:t>2</w:t>
      </w:r>
      <w:r w:rsidRPr="0035511E">
        <w:rPr>
          <w:rFonts w:eastAsia="方正书宋_GBK"/>
          <w:color w:val="000000"/>
          <w:spacing w:val="15"/>
          <w:shd w:val="clear" w:color="auto" w:fill="FFFFFF"/>
        </w:rPr>
        <w:t>或</w:t>
      </w:r>
      <w:r w:rsidRPr="0035511E">
        <w:rPr>
          <w:position w:val="-22"/>
        </w:rPr>
        <w:object w:dxaOrig="960" w:dyaOrig="600">
          <v:shape id="_x0000_i1232" type="#_x0000_t75" alt="学科网(www.zxxk.com)--教育资源门户，提供试卷、教案、课件、论文、素材及各类教学资源下载，还有大量而丰富的教学相关资讯！" style="width:47.25pt;height:30pt" o:ole="">
            <v:imagedata r:id="rId420" o:title=""/>
          </v:shape>
          <o:OLEObject Type="Embed" ProgID="Equation.3" ShapeID="_x0000_i1232" DrawAspect="Content" ObjectID="_1451743125" r:id="rId421"/>
        </w:object>
      </w:r>
      <w:r w:rsidRPr="0035511E">
        <w:rPr>
          <w:rFonts w:eastAsia="方正书宋_GBK"/>
        </w:rPr>
        <w:t>．</w:t>
      </w:r>
      <w:r w:rsidRPr="0035511E">
        <w:rPr>
          <w:rFonts w:eastAsia="方正书宋_GBK"/>
        </w:rPr>
        <w:tab/>
      </w:r>
      <w:r>
        <w:rPr>
          <w:rFonts w:hint="eastAsia"/>
        </w:rPr>
        <w:t>5</w:t>
      </w:r>
      <w:r w:rsidRPr="0035511E">
        <w:rPr>
          <w:rFonts w:eastAsia="方正书宋_GBK"/>
        </w:rPr>
        <w:t>分</w:t>
      </w:r>
    </w:p>
    <w:p w:rsidR="002E29B3" w:rsidRPr="0035511E" w:rsidRDefault="002E29B3" w:rsidP="002E29B3">
      <w:pPr>
        <w:tabs>
          <w:tab w:val="right" w:leader="middleDot" w:pos="5670"/>
          <w:tab w:val="right" w:leader="dot" w:pos="9036"/>
        </w:tabs>
        <w:ind w:firstLineChars="100" w:firstLine="210"/>
        <w:rPr>
          <w:rFonts w:hint="eastAsia"/>
          <w:color w:val="000000"/>
          <w:spacing w:val="15"/>
          <w:shd w:val="clear" w:color="auto" w:fill="FFFFFF"/>
        </w:rPr>
      </w:pPr>
      <w:r w:rsidRPr="0035511E">
        <w:rPr>
          <w:rFonts w:eastAsia="方正书宋_GBK"/>
        </w:rPr>
        <w:t>（</w:t>
      </w:r>
      <w:r w:rsidRPr="0035511E">
        <w:rPr>
          <w:rFonts w:eastAsia="方正书宋_GBK"/>
        </w:rPr>
        <w:t>3</w:t>
      </w:r>
      <w:r w:rsidRPr="0035511E">
        <w:rPr>
          <w:rFonts w:eastAsia="方正书宋_GBK"/>
        </w:rPr>
        <w:t>）如图</w:t>
      </w:r>
      <w:r w:rsidRPr="0035511E">
        <w:rPr>
          <w:color w:val="000000"/>
          <w:spacing w:val="15"/>
          <w:shd w:val="clear" w:color="auto" w:fill="FFFFFF"/>
        </w:rPr>
        <w:t>，连接</w:t>
      </w:r>
      <w:r w:rsidRPr="0035511E">
        <w:rPr>
          <w:rFonts w:eastAsia="方正书宋_GBK"/>
          <w:i/>
          <w:color w:val="000000"/>
          <w:spacing w:val="15"/>
        </w:rPr>
        <w:t>O</w:t>
      </w:r>
      <w:r w:rsidRPr="0035511E">
        <w:rPr>
          <w:rFonts w:eastAsia="方正书宋_GBK"/>
          <w:color w:val="000000"/>
          <w:spacing w:val="15"/>
          <w:position w:val="-6"/>
          <w:shd w:val="clear" w:color="auto" w:fill="FFFFFF"/>
        </w:rPr>
        <w:object w:dxaOrig="279" w:dyaOrig="260">
          <v:shape id="_x0000_i1233"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33" DrawAspect="Content" ObjectID="_1451743126" r:id="rId423"/>
        </w:object>
      </w:r>
      <w:r w:rsidRPr="0035511E">
        <w:rPr>
          <w:color w:val="000000"/>
          <w:spacing w:val="15"/>
          <w:shd w:val="clear" w:color="auto" w:fill="FFFFFF"/>
        </w:rPr>
        <w:t>，</w:t>
      </w:r>
      <w:r w:rsidRPr="0035511E">
        <w:rPr>
          <w:rFonts w:eastAsia="方正书宋_GBK"/>
          <w:color w:val="000000"/>
          <w:spacing w:val="15"/>
          <w:shd w:val="clear" w:color="auto" w:fill="FFFFFF"/>
        </w:rPr>
        <w:t>交</w:t>
      </w:r>
      <w:r w:rsidRPr="0035511E">
        <w:rPr>
          <w:rFonts w:eastAsia="方正书宋_GBK"/>
          <w:i/>
          <w:color w:val="000000"/>
          <w:spacing w:val="15"/>
          <w:shd w:val="clear" w:color="auto" w:fill="FFFFFF"/>
        </w:rPr>
        <w:t>CE</w:t>
      </w:r>
      <w:r w:rsidRPr="0035511E">
        <w:rPr>
          <w:rFonts w:eastAsia="方正书宋_GBK"/>
        </w:rPr>
        <w:t>于</w:t>
      </w:r>
      <w:r w:rsidRPr="0035511E">
        <w:rPr>
          <w:i/>
          <w:color w:val="000000"/>
          <w:spacing w:val="15"/>
          <w:shd w:val="clear" w:color="auto" w:fill="FFFFFF"/>
        </w:rPr>
        <w:t>T</w:t>
      </w:r>
      <w:r w:rsidRPr="0035511E">
        <w:rPr>
          <w:rFonts w:eastAsia="方正书宋_GBK"/>
        </w:rPr>
        <w:t>．</w:t>
      </w:r>
      <w:r w:rsidRPr="0035511E">
        <w:rPr>
          <w:color w:val="000000"/>
          <w:spacing w:val="15"/>
          <w:shd w:val="clear" w:color="auto" w:fill="FFFFFF"/>
        </w:rPr>
        <w:t>连接</w:t>
      </w:r>
      <w:r w:rsidRPr="0035511E">
        <w:rPr>
          <w:rFonts w:eastAsia="方正书宋_GBK"/>
          <w:color w:val="000000"/>
          <w:spacing w:val="15"/>
          <w:position w:val="-6"/>
          <w:shd w:val="clear" w:color="auto" w:fill="FFFFFF"/>
        </w:rPr>
        <w:object w:dxaOrig="279" w:dyaOrig="260">
          <v:shape id="_x0000_i1234"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34" DrawAspect="Content" ObjectID="_1451743127" r:id="rId424"/>
        </w:object>
      </w:r>
      <w:r w:rsidRPr="00696A59">
        <w:rPr>
          <w:rFonts w:eastAsia="方正书宋_GBK" w:hint="eastAsia"/>
          <w:i/>
          <w:color w:val="000000"/>
          <w:spacing w:val="15"/>
          <w:shd w:val="clear" w:color="auto" w:fill="FFFFFF"/>
        </w:rPr>
        <w:t>C</w:t>
      </w:r>
      <w:r w:rsidRPr="0035511E">
        <w:rPr>
          <w:rFonts w:eastAsia="方正书宋_GBK"/>
        </w:rPr>
        <w:t>．</w:t>
      </w:r>
    </w:p>
    <w:p w:rsidR="002E29B3" w:rsidRPr="00BB63AD" w:rsidRDefault="002E29B3" w:rsidP="002E29B3">
      <w:pPr>
        <w:widowControl/>
        <w:tabs>
          <w:tab w:val="right" w:leader="dot" w:pos="9036"/>
        </w:tabs>
        <w:ind w:firstLineChars="405" w:firstLine="850"/>
        <w:jc w:val="left"/>
        <w:rPr>
          <w:rFonts w:eastAsia="方正书宋_GBK"/>
          <w:color w:val="000000"/>
          <w:spacing w:val="15"/>
        </w:rPr>
      </w:pPr>
      <w:r w:rsidRPr="0035511E">
        <w:rPr>
          <w:rFonts w:ascii="方正书宋_GBK" w:eastAsia="方正书宋_GBK" w:hint="eastAsia"/>
        </w:rPr>
        <w:t>∵</w:t>
      </w:r>
      <w:r w:rsidRPr="0035511E">
        <w:rPr>
          <w:rFonts w:eastAsia="方正书宋_GBK"/>
        </w:rPr>
        <w:t xml:space="preserve"> </w:t>
      </w:r>
      <w:r w:rsidRPr="0035511E">
        <w:rPr>
          <w:rFonts w:eastAsia="方正书宋_GBK"/>
          <w:color w:val="000000"/>
          <w:spacing w:val="15"/>
        </w:rPr>
        <w:t>点</w:t>
      </w:r>
      <w:r w:rsidRPr="0035511E">
        <w:rPr>
          <w:rFonts w:eastAsia="方正书宋_GBK"/>
          <w:i/>
          <w:color w:val="000000"/>
          <w:spacing w:val="15"/>
        </w:rPr>
        <w:t>O</w:t>
      </w:r>
      <w:r w:rsidRPr="0035511E">
        <w:rPr>
          <w:rFonts w:eastAsia="方正书宋_GBK"/>
          <w:color w:val="000000"/>
          <w:spacing w:val="15"/>
        </w:rPr>
        <w:t>与点</w:t>
      </w:r>
      <w:r w:rsidRPr="0035511E">
        <w:rPr>
          <w:rFonts w:eastAsia="方正书宋_GBK"/>
          <w:color w:val="000000"/>
          <w:spacing w:val="15"/>
          <w:position w:val="-6"/>
          <w:shd w:val="clear" w:color="auto" w:fill="FFFFFF"/>
        </w:rPr>
        <w:object w:dxaOrig="279" w:dyaOrig="260">
          <v:shape id="_x0000_i1235"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35" DrawAspect="Content" ObjectID="_1451743128" r:id="rId425"/>
        </w:object>
      </w:r>
      <w:r w:rsidRPr="0035511E">
        <w:rPr>
          <w:rFonts w:eastAsia="方正书宋_GBK"/>
          <w:color w:val="000000"/>
          <w:spacing w:val="15"/>
        </w:rPr>
        <w:t>关于</w:t>
      </w:r>
      <w:r w:rsidRPr="0035511E">
        <w:rPr>
          <w:rFonts w:eastAsia="方正书宋_GBK"/>
          <w:i/>
          <w:color w:val="000000"/>
          <w:spacing w:val="15"/>
        </w:rPr>
        <w:t>EC</w:t>
      </w:r>
      <w:r w:rsidRPr="0035511E">
        <w:rPr>
          <w:rFonts w:eastAsia="方正书宋_GBK"/>
          <w:color w:val="000000"/>
          <w:spacing w:val="15"/>
        </w:rPr>
        <w:t>所在直线对称</w:t>
      </w:r>
      <w:r w:rsidRPr="0035511E">
        <w:rPr>
          <w:rFonts w:eastAsia="方正书宋_GBK"/>
          <w:kern w:val="36"/>
        </w:rPr>
        <w:t>，</w:t>
      </w:r>
    </w:p>
    <w:p w:rsidR="002E29B3" w:rsidRPr="0016648B" w:rsidRDefault="002E29B3" w:rsidP="002E29B3">
      <w:pPr>
        <w:widowControl/>
        <w:tabs>
          <w:tab w:val="right" w:leader="dot" w:pos="9036"/>
        </w:tabs>
        <w:ind w:firstLineChars="405" w:firstLine="850"/>
        <w:jc w:val="left"/>
        <w:rPr>
          <w:rFonts w:eastAsia="方正书宋_GBK"/>
          <w:i/>
          <w:color w:val="000000"/>
          <w:spacing w:val="15"/>
          <w:shd w:val="clear" w:color="auto" w:fill="FFFFFF"/>
        </w:rPr>
      </w:pPr>
      <w:r w:rsidRPr="0035511E">
        <w:rPr>
          <w:rFonts w:ascii="方正书宋_GBK" w:eastAsia="方正书宋_GBK" w:hint="eastAsia"/>
        </w:rPr>
        <w:t xml:space="preserve">∴ </w:t>
      </w:r>
      <w:r w:rsidRPr="0035511E">
        <w:rPr>
          <w:rFonts w:eastAsia="方正书宋_GBK"/>
          <w:i/>
          <w:color w:val="000000"/>
          <w:spacing w:val="15"/>
        </w:rPr>
        <w:t>O</w:t>
      </w:r>
      <w:r w:rsidRPr="0035511E">
        <w:rPr>
          <w:rFonts w:eastAsia="方正书宋_GBK"/>
          <w:color w:val="000000"/>
          <w:spacing w:val="15"/>
          <w:position w:val="-6"/>
          <w:shd w:val="clear" w:color="auto" w:fill="FFFFFF"/>
        </w:rPr>
        <w:object w:dxaOrig="279" w:dyaOrig="260">
          <v:shape id="_x0000_i1236"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36" DrawAspect="Content" ObjectID="_1451743129" r:id="rId426"/>
        </w:object>
      </w:r>
      <w:r w:rsidRPr="0035511E">
        <w:rPr>
          <w:color w:val="000000"/>
          <w:spacing w:val="15"/>
          <w:shd w:val="clear" w:color="auto" w:fill="FFFFFF"/>
        </w:rPr>
        <w:t>⊥</w:t>
      </w:r>
      <w:r w:rsidRPr="0035511E">
        <w:rPr>
          <w:i/>
          <w:color w:val="000000"/>
          <w:spacing w:val="15"/>
          <w:shd w:val="clear" w:color="auto" w:fill="FFFFFF"/>
        </w:rPr>
        <w:t>CE</w:t>
      </w:r>
      <w:r w:rsidRPr="0035511E">
        <w:rPr>
          <w:rFonts w:eastAsia="方正书宋_GBK"/>
          <w:kern w:val="36"/>
        </w:rPr>
        <w:t>，</w:t>
      </w:r>
      <w:r w:rsidRPr="0035511E">
        <w:rPr>
          <w:color w:val="000000"/>
          <w:spacing w:val="15"/>
          <w:position w:val="-6"/>
          <w:shd w:val="clear" w:color="auto" w:fill="FFFFFF"/>
        </w:rPr>
        <w:object w:dxaOrig="1040" w:dyaOrig="260">
          <v:shape id="_x0000_i1237" type="#_x0000_t75" alt="学科网(www.zxxk.com)--教育资源门户，提供试卷、教案、课件、论文、素材及各类教学资源下载，还有大量而丰富的教学相关资讯！" style="width:53.25pt;height:12.75pt" o:ole="">
            <v:imagedata r:id="rId427" o:title=""/>
          </v:shape>
          <o:OLEObject Type="Embed" ProgID="Equation.DSMT4" ShapeID="_x0000_i1237" DrawAspect="Content" ObjectID="_1451743130" r:id="rId428"/>
        </w:object>
      </w:r>
      <w:r w:rsidRPr="0035511E">
        <w:rPr>
          <w:rFonts w:eastAsia="方正书宋_GBK"/>
          <w:color w:val="000000"/>
          <w:spacing w:val="15"/>
          <w:position w:val="-6"/>
          <w:shd w:val="clear" w:color="auto" w:fill="FFFFFF"/>
        </w:rPr>
        <w:object w:dxaOrig="279" w:dyaOrig="260">
          <v:shape id="_x0000_i1238"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38" DrawAspect="Content" ObjectID="_1451743131" r:id="rId429"/>
        </w:object>
      </w:r>
      <w:r>
        <w:rPr>
          <w:rFonts w:eastAsia="方正书宋_GBK" w:hint="eastAsia"/>
          <w:i/>
          <w:color w:val="000000"/>
          <w:spacing w:val="15"/>
          <w:shd w:val="clear" w:color="auto" w:fill="FFFFFF"/>
        </w:rPr>
        <w:t>CE</w:t>
      </w:r>
      <w:r w:rsidRPr="0035511E">
        <w:rPr>
          <w:rFonts w:eastAsia="方正书宋_GBK"/>
          <w:kern w:val="36"/>
        </w:rPr>
        <w:t>，</w:t>
      </w:r>
      <w:r>
        <w:rPr>
          <w:rFonts w:ascii="方正书宋_GBK" w:eastAsia="方正书宋_GBK" w:hint="eastAsia"/>
        </w:rPr>
        <w:t>∠</w:t>
      </w:r>
      <w:r w:rsidRPr="0014749C">
        <w:rPr>
          <w:rFonts w:eastAsia="方正书宋_GBK"/>
          <w:i/>
          <w:color w:val="000000"/>
          <w:spacing w:val="-40"/>
        </w:rPr>
        <w:t>C</w:t>
      </w:r>
      <w:r w:rsidRPr="0014749C">
        <w:rPr>
          <w:rFonts w:eastAsia="方正书宋_GBK"/>
          <w:i/>
          <w:color w:val="000000"/>
          <w:spacing w:val="-40"/>
          <w:position w:val="-6"/>
          <w:shd w:val="clear" w:color="auto" w:fill="FFFFFF"/>
        </w:rPr>
        <w:object w:dxaOrig="279" w:dyaOrig="260">
          <v:shape id="_x0000_i1239"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39" DrawAspect="Content" ObjectID="_1451743132" r:id="rId430"/>
        </w:object>
      </w:r>
      <w:r w:rsidRPr="0014749C">
        <w:rPr>
          <w:rFonts w:eastAsia="方正书宋_GBK"/>
          <w:i/>
          <w:color w:val="000000"/>
          <w:spacing w:val="-40"/>
        </w:rPr>
        <w:t>E</w:t>
      </w:r>
      <w:r w:rsidRPr="0035511E">
        <w:rPr>
          <w:i/>
          <w:color w:val="000000"/>
          <w:spacing w:val="15"/>
        </w:rPr>
        <w:t xml:space="preserve"> </w:t>
      </w:r>
      <w:r w:rsidRPr="0035511E">
        <w:rPr>
          <w:i/>
          <w:color w:val="000000"/>
          <w:spacing w:val="15"/>
          <w:position w:val="-6"/>
        </w:rPr>
        <w:object w:dxaOrig="1320" w:dyaOrig="320">
          <v:shape id="_x0000_i1240" type="#_x0000_t75" alt="学科网(www.zxxk.com)--教育资源门户，提供试卷、教案、课件、论文、素材及各类教学资源下载，还有大量而丰富的教学相关资讯！" style="width:66pt;height:15.75pt" o:ole="">
            <v:imagedata r:id="rId431" o:title=""/>
          </v:shape>
          <o:OLEObject Type="Embed" ProgID="Equation.DSMT4" ShapeID="_x0000_i1240" DrawAspect="Content" ObjectID="_1451743133" r:id="rId432"/>
        </w:object>
      </w:r>
      <w:r w:rsidRPr="0035511E">
        <w:rPr>
          <w:rFonts w:eastAsia="方正书宋_GBK"/>
        </w:rPr>
        <w:t>．</w:t>
      </w:r>
    </w:p>
    <w:p w:rsidR="002E29B3" w:rsidRPr="0035511E" w:rsidRDefault="002E29B3" w:rsidP="002E29B3">
      <w:pPr>
        <w:widowControl/>
        <w:tabs>
          <w:tab w:val="right" w:leader="dot" w:pos="9036"/>
        </w:tabs>
        <w:ind w:firstLineChars="405" w:firstLine="850"/>
        <w:jc w:val="left"/>
        <w:rPr>
          <w:i/>
          <w:color w:val="000000"/>
          <w:spacing w:val="15"/>
          <w:shd w:val="clear" w:color="auto" w:fill="FFFFFF"/>
        </w:rPr>
      </w:pPr>
      <w:r w:rsidRPr="0035511E">
        <w:rPr>
          <w:rFonts w:ascii="方正书宋_GBK" w:eastAsia="方正书宋_GBK" w:hint="eastAsia"/>
        </w:rPr>
        <w:t>∴</w:t>
      </w:r>
      <w:r>
        <w:rPr>
          <w:rFonts w:ascii="方正书宋_GBK" w:eastAsia="方正书宋_GBK" w:hint="eastAsia"/>
        </w:rPr>
        <w:t xml:space="preserve"> </w:t>
      </w:r>
      <w:r w:rsidRPr="0035511E">
        <w:rPr>
          <w:rFonts w:eastAsia="方正书宋_GBK"/>
          <w:color w:val="000000"/>
          <w:spacing w:val="15"/>
          <w:position w:val="-6"/>
          <w:shd w:val="clear" w:color="auto" w:fill="FFFFFF"/>
        </w:rPr>
        <w:object w:dxaOrig="279" w:dyaOrig="260">
          <v:shape id="_x0000_i1241"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41" DrawAspect="Content" ObjectID="_1451743134" r:id="rId433"/>
        </w:object>
      </w:r>
      <w:r w:rsidRPr="0035511E">
        <w:rPr>
          <w:rFonts w:eastAsia="方正书宋_GBK"/>
          <w:i/>
          <w:color w:val="000000"/>
          <w:spacing w:val="15"/>
          <w:shd w:val="clear" w:color="auto" w:fill="FFFFFF"/>
        </w:rPr>
        <w:t>C</w:t>
      </w:r>
      <w:r w:rsidRPr="0035511E">
        <w:rPr>
          <w:color w:val="000000"/>
          <w:spacing w:val="15"/>
          <w:shd w:val="clear" w:color="auto" w:fill="FFFFFF"/>
        </w:rPr>
        <w:t>⊥</w:t>
      </w:r>
      <w:r w:rsidRPr="0035511E">
        <w:rPr>
          <w:rFonts w:eastAsia="方正书宋_GBK"/>
          <w:color w:val="000000"/>
          <w:spacing w:val="15"/>
          <w:position w:val="-6"/>
          <w:shd w:val="clear" w:color="auto" w:fill="FFFFFF"/>
        </w:rPr>
        <w:object w:dxaOrig="279" w:dyaOrig="260">
          <v:shape id="_x0000_i1242"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42" DrawAspect="Content" ObjectID="_1451743135" r:id="rId434"/>
        </w:object>
      </w:r>
      <w:r w:rsidRPr="0035511E">
        <w:rPr>
          <w:i/>
          <w:color w:val="000000"/>
          <w:spacing w:val="15"/>
          <w:shd w:val="clear" w:color="auto" w:fill="FFFFFF"/>
        </w:rPr>
        <w:t>E</w:t>
      </w:r>
      <w:r w:rsidRPr="0035511E">
        <w:rPr>
          <w:rFonts w:eastAsia="方正书宋_GBK"/>
        </w:rPr>
        <w:t>．</w:t>
      </w:r>
    </w:p>
    <w:p w:rsidR="002E29B3" w:rsidRPr="0035511E" w:rsidRDefault="002E29B3" w:rsidP="002E29B3">
      <w:pPr>
        <w:widowControl/>
        <w:tabs>
          <w:tab w:val="right" w:leader="dot" w:pos="9036"/>
        </w:tabs>
        <w:ind w:firstLineChars="405" w:firstLine="850"/>
        <w:jc w:val="left"/>
        <w:rPr>
          <w:i/>
          <w:color w:val="000000"/>
          <w:spacing w:val="15"/>
          <w:shd w:val="clear" w:color="auto" w:fill="FFFFFF"/>
        </w:rPr>
      </w:pPr>
      <w:r w:rsidRPr="0035511E">
        <w:rPr>
          <w:rFonts w:ascii="方正书宋_GBK" w:eastAsia="方正书宋_GBK" w:hint="eastAsia"/>
        </w:rPr>
        <w:t xml:space="preserve">∵ </w:t>
      </w:r>
      <w:r w:rsidRPr="0035511E">
        <w:rPr>
          <w:rFonts w:eastAsia="方正书宋_GBK"/>
          <w:i/>
        </w:rPr>
        <w:t>ON</w:t>
      </w:r>
      <w:r w:rsidRPr="0035511E">
        <w:rPr>
          <w:color w:val="000000"/>
          <w:spacing w:val="15"/>
          <w:shd w:val="clear" w:color="auto" w:fill="FFFFFF"/>
        </w:rPr>
        <w:t>⊥</w:t>
      </w:r>
      <w:r w:rsidRPr="0035511E">
        <w:rPr>
          <w:rFonts w:eastAsia="方正书宋_GBK"/>
          <w:color w:val="000000"/>
          <w:spacing w:val="15"/>
          <w:position w:val="-6"/>
          <w:shd w:val="clear" w:color="auto" w:fill="FFFFFF"/>
        </w:rPr>
        <w:object w:dxaOrig="279" w:dyaOrig="260">
          <v:shape id="_x0000_i1243"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43" DrawAspect="Content" ObjectID="_1451743136" r:id="rId435"/>
        </w:object>
      </w:r>
      <w:r w:rsidRPr="0035511E">
        <w:rPr>
          <w:i/>
          <w:color w:val="000000"/>
          <w:spacing w:val="15"/>
          <w:shd w:val="clear" w:color="auto" w:fill="FFFFFF"/>
        </w:rPr>
        <w:t>E</w:t>
      </w:r>
      <w:r w:rsidRPr="0035511E">
        <w:rPr>
          <w:rFonts w:eastAsia="方正书宋_GBK"/>
          <w:kern w:val="36"/>
        </w:rPr>
        <w:t>，</w:t>
      </w:r>
    </w:p>
    <w:p w:rsidR="002E29B3" w:rsidRPr="0035511E" w:rsidRDefault="002E29B3" w:rsidP="002E29B3">
      <w:pPr>
        <w:widowControl/>
        <w:tabs>
          <w:tab w:val="right" w:leader="dot" w:pos="9036"/>
        </w:tabs>
        <w:ind w:firstLineChars="405" w:firstLine="850"/>
        <w:jc w:val="left"/>
        <w:rPr>
          <w:rFonts w:eastAsia="方正书宋_GBK"/>
        </w:rPr>
      </w:pPr>
      <w:r w:rsidRPr="0035511E">
        <w:rPr>
          <w:rFonts w:ascii="方正书宋_GBK" w:eastAsia="方正书宋_GBK" w:hint="eastAsia"/>
        </w:rPr>
        <w:t>∴</w:t>
      </w:r>
      <w:r>
        <w:rPr>
          <w:rFonts w:ascii="方正书宋_GBK" w:eastAsia="方正书宋_GBK" w:hint="eastAsia"/>
        </w:rPr>
        <w:t xml:space="preserve"> </w:t>
      </w:r>
      <w:r w:rsidRPr="0035511E">
        <w:rPr>
          <w:rFonts w:eastAsia="方正书宋_GBK"/>
          <w:color w:val="000000"/>
          <w:spacing w:val="15"/>
          <w:position w:val="-6"/>
          <w:shd w:val="clear" w:color="auto" w:fill="FFFFFF"/>
        </w:rPr>
        <w:object w:dxaOrig="279" w:dyaOrig="260">
          <v:shape id="_x0000_i1244"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44" DrawAspect="Content" ObjectID="_1451743137" r:id="rId436"/>
        </w:object>
      </w:r>
      <w:r w:rsidRPr="0035511E">
        <w:rPr>
          <w:rFonts w:eastAsia="方正书宋_GBK"/>
          <w:i/>
          <w:color w:val="000000"/>
          <w:spacing w:val="15"/>
          <w:shd w:val="clear" w:color="auto" w:fill="FFFFFF"/>
        </w:rPr>
        <w:t>C</w:t>
      </w:r>
      <w:r w:rsidRPr="00A514B7">
        <w:rPr>
          <w:rFonts w:eastAsia="方正书宋_GBK"/>
          <w:color w:val="000000"/>
          <w:shd w:val="clear" w:color="auto" w:fill="FFFFFF"/>
        </w:rPr>
        <w:t>∥</w:t>
      </w:r>
      <w:r w:rsidRPr="0035511E">
        <w:rPr>
          <w:rFonts w:eastAsia="方正书宋_GBK"/>
          <w:color w:val="000000"/>
          <w:spacing w:val="15"/>
          <w:position w:val="-6"/>
          <w:shd w:val="clear" w:color="auto" w:fill="FFFFFF"/>
        </w:rPr>
        <w:object w:dxaOrig="220" w:dyaOrig="260">
          <v:shape id="_x0000_i1245" type="#_x0000_t75" alt="学科网(www.zxxk.com)--教育资源门户，提供试卷、教案、课件、论文、素材及各类教学资源下载，还有大量而丰富的教学相关资讯！" style="width:11.25pt;height:12.75pt" o:ole="">
            <v:imagedata r:id="rId437" o:title=""/>
          </v:shape>
          <o:OLEObject Type="Embed" ProgID="Equation.DSMT4" ShapeID="_x0000_i1245" DrawAspect="Content" ObjectID="_1451743138" r:id="rId438"/>
        </w:object>
      </w:r>
      <w:r w:rsidRPr="0035511E">
        <w:rPr>
          <w:i/>
          <w:color w:val="000000"/>
          <w:spacing w:val="15"/>
          <w:shd w:val="clear" w:color="auto" w:fill="FFFFFF"/>
        </w:rPr>
        <w:t>N</w:t>
      </w:r>
      <w:r w:rsidRPr="0035511E">
        <w:rPr>
          <w:rFonts w:eastAsia="方正书宋_GBK"/>
        </w:rPr>
        <w:t>．</w:t>
      </w:r>
    </w:p>
    <w:p w:rsidR="002E29B3" w:rsidRDefault="002E29B3" w:rsidP="002E29B3">
      <w:pPr>
        <w:widowControl/>
        <w:tabs>
          <w:tab w:val="right" w:leader="dot" w:pos="9036"/>
        </w:tabs>
        <w:ind w:firstLineChars="405" w:firstLine="850"/>
        <w:jc w:val="left"/>
        <w:rPr>
          <w:rFonts w:ascii="方正书宋_GBK" w:eastAsia="方正书宋_GBK" w:hint="eastAsia"/>
        </w:rPr>
      </w:pPr>
      <w:r>
        <w:rPr>
          <w:rFonts w:ascii="方正书宋_GBK" w:eastAsia="方正书宋_GBK" w:hAnsi="宋体" w:hint="eastAsia"/>
        </w:rPr>
        <w:t xml:space="preserve">∴ </w:t>
      </w:r>
      <w:r w:rsidRPr="00C4286E">
        <w:rPr>
          <w:i/>
          <w:color w:val="000000"/>
          <w:spacing w:val="15"/>
          <w:position w:val="-6"/>
        </w:rPr>
        <w:object w:dxaOrig="880" w:dyaOrig="260">
          <v:shape id="_x0000_i1246" type="#_x0000_t75" alt="学科网(www.zxxk.com)--教育资源门户，提供试卷、教案、课件、论文、素材及各类教学资源下载，还有大量而丰富的教学相关资讯！" style="width:44.25pt;height:12.75pt" o:ole="">
            <v:imagedata r:id="rId439" o:title=""/>
          </v:shape>
          <o:OLEObject Type="Embed" ProgID="Equation.DSMT4" ShapeID="_x0000_i1246" DrawAspect="Content" ObjectID="_1451743139" r:id="rId440"/>
        </w:object>
      </w:r>
      <w:r w:rsidRPr="0014749C">
        <w:rPr>
          <w:i/>
          <w:color w:val="000000"/>
          <w:spacing w:val="15"/>
          <w:position w:val="-4"/>
        </w:rPr>
        <w:object w:dxaOrig="240" w:dyaOrig="220">
          <v:shape id="_x0000_i1247" type="#_x0000_t75" alt="学科网(www.zxxk.com)--教育资源门户，提供试卷、教案、课件、论文、素材及各类教学资源下载，还有大量而丰富的教学相关资讯！" style="width:12pt;height:11.25pt" o:ole="">
            <v:imagedata r:id="rId441" o:title=""/>
          </v:shape>
          <o:OLEObject Type="Embed" ProgID="Equation.DSMT4" ShapeID="_x0000_i1247" DrawAspect="Content" ObjectID="_1451743140" r:id="rId442"/>
        </w:object>
      </w:r>
      <w:r w:rsidRPr="0014749C">
        <w:rPr>
          <w:rFonts w:eastAsia="方正书宋_GBK"/>
          <w:i/>
          <w:color w:val="000000"/>
          <w:spacing w:val="-40"/>
          <w:position w:val="-6"/>
          <w:shd w:val="clear" w:color="auto" w:fill="FFFFFF"/>
        </w:rPr>
        <w:object w:dxaOrig="279" w:dyaOrig="260">
          <v:shape id="_x0000_i1248" type="#_x0000_t75" alt="学科网(www.zxxk.com)--教育资源门户，提供试卷、教案、课件、论文、素材及各类教学资源下载，还有大量而丰富的教学相关资讯！" style="width:14.25pt;height:12.75pt" o:ole="">
            <v:imagedata r:id="rId422" o:title=""/>
          </v:shape>
          <o:OLEObject Type="Embed" ProgID="Equation.DSMT4" ShapeID="_x0000_i1248" DrawAspect="Content" ObjectID="_1451743141" r:id="rId443"/>
        </w:object>
      </w:r>
      <w:r w:rsidRPr="00CA78AA">
        <w:rPr>
          <w:rFonts w:eastAsia="方正书宋_GBK"/>
          <w:i/>
          <w:color w:val="000000"/>
          <w:spacing w:val="-20"/>
        </w:rPr>
        <w:t>C E</w:t>
      </w:r>
      <w:r>
        <w:rPr>
          <w:i/>
          <w:color w:val="000000"/>
          <w:spacing w:val="15"/>
        </w:rPr>
        <w:t xml:space="preserve"> </w:t>
      </w:r>
      <w:r w:rsidRPr="00C4286E">
        <w:rPr>
          <w:i/>
          <w:color w:val="000000"/>
          <w:spacing w:val="15"/>
          <w:position w:val="-6"/>
        </w:rPr>
        <w:object w:dxaOrig="840" w:dyaOrig="260">
          <v:shape id="_x0000_i1249" type="#_x0000_t75" alt="学科网(www.zxxk.com)--教育资源门户，提供试卷、教案、课件、论文、素材及各类教学资源下载，还有大量而丰富的教学相关资讯！" style="width:42pt;height:12.75pt" o:ole="">
            <v:imagedata r:id="rId444" o:title=""/>
          </v:shape>
          <o:OLEObject Type="Embed" ProgID="Equation.DSMT4" ShapeID="_x0000_i1249" DrawAspect="Content" ObjectID="_1451743142" r:id="rId445"/>
        </w:object>
      </w:r>
      <w:r>
        <w:rPr>
          <w:rFonts w:ascii="方正书宋_GBK" w:eastAsia="方正书宋_GBK" w:hint="eastAsia"/>
        </w:rPr>
        <w:t>．</w:t>
      </w:r>
    </w:p>
    <w:p w:rsidR="002E29B3" w:rsidRDefault="002E29B3" w:rsidP="002E29B3">
      <w:pPr>
        <w:widowControl/>
        <w:tabs>
          <w:tab w:val="right" w:leader="dot" w:pos="8222"/>
        </w:tabs>
        <w:ind w:firstLineChars="405" w:firstLine="850"/>
        <w:jc w:val="left"/>
        <w:rPr>
          <w:rFonts w:ascii="方正书宋_GBK" w:eastAsia="方正书宋_GBK" w:hint="eastAsia"/>
        </w:rPr>
      </w:pPr>
      <w:r>
        <w:rPr>
          <w:rFonts w:ascii="方正书宋_GBK" w:eastAsia="方正书宋_GBK" w:hAnsi="宋体" w:hint="eastAsia"/>
        </w:rPr>
        <w:t xml:space="preserve">∴ </w:t>
      </w:r>
      <w:r w:rsidRPr="00C4286E">
        <w:rPr>
          <w:i/>
          <w:color w:val="000000"/>
          <w:spacing w:val="15"/>
          <w:position w:val="-6"/>
        </w:rPr>
        <w:object w:dxaOrig="940" w:dyaOrig="260">
          <v:shape id="_x0000_i1250" type="#_x0000_t75" alt="学科网(www.zxxk.com)--教育资源门户，提供试卷、教案、课件、论文、素材及各类教学资源下载，还有大量而丰富的教学相关资讯！" style="width:47.25pt;height:12.75pt" o:ole="">
            <v:imagedata r:id="rId446" o:title=""/>
          </v:shape>
          <o:OLEObject Type="Embed" ProgID="Equation.DSMT4" ShapeID="_x0000_i1250" DrawAspect="Content" ObjectID="_1451743143" r:id="rId447"/>
        </w:object>
      </w:r>
      <w:r>
        <w:rPr>
          <w:rFonts w:ascii="方正书宋_GBK" w:eastAsia="方正书宋_GBK" w:hint="eastAsia"/>
        </w:rPr>
        <w:t>．</w:t>
      </w:r>
      <w:r w:rsidRPr="0035511E">
        <w:rPr>
          <w:rFonts w:eastAsia="方正书宋_GBK"/>
        </w:rPr>
        <w:tab/>
      </w:r>
      <w:r>
        <w:rPr>
          <w:rFonts w:hint="eastAsia"/>
        </w:rPr>
        <w:t>6</w:t>
      </w:r>
      <w:r w:rsidRPr="0035511E">
        <w:rPr>
          <w:rFonts w:eastAsia="方正书宋_GBK"/>
        </w:rPr>
        <w:t>分</w:t>
      </w:r>
    </w:p>
    <w:p w:rsidR="002E29B3" w:rsidRDefault="002E29B3" w:rsidP="002E29B3">
      <w:pPr>
        <w:widowControl/>
        <w:tabs>
          <w:tab w:val="right" w:leader="dot" w:pos="9036"/>
        </w:tabs>
        <w:ind w:firstLineChars="405" w:firstLine="850"/>
        <w:jc w:val="left"/>
        <w:rPr>
          <w:rFonts w:ascii="方正书宋_GBK" w:eastAsia="方正书宋_GBK" w:hint="eastAsia"/>
        </w:rPr>
      </w:pPr>
      <w:r>
        <w:rPr>
          <w:rFonts w:ascii="方正书宋_GBK" w:eastAsia="方正书宋_GBK" w:hAnsi="宋体" w:hint="eastAsia"/>
        </w:rPr>
        <w:t xml:space="preserve">∴ </w:t>
      </w:r>
      <w:r w:rsidRPr="00C4286E">
        <w:rPr>
          <w:i/>
          <w:color w:val="000000"/>
          <w:spacing w:val="15"/>
          <w:position w:val="-6"/>
        </w:rPr>
        <w:object w:dxaOrig="880" w:dyaOrig="260">
          <v:shape id="_x0000_i1251" type="#_x0000_t75" alt="学科网(www.zxxk.com)--教育资源门户，提供试卷、教案、课件、论文、素材及各类教学资源下载，还有大量而丰富的教学相关资讯！" style="width:44.25pt;height:12.75pt" o:ole="">
            <v:imagedata r:id="rId448" o:title=""/>
          </v:shape>
          <o:OLEObject Type="Embed" ProgID="Equation.DSMT4" ShapeID="_x0000_i1251" DrawAspect="Content" ObjectID="_1451743144" r:id="rId449"/>
        </w:object>
      </w:r>
      <w:r>
        <w:rPr>
          <w:rFonts w:ascii="方正书宋_GBK" w:eastAsia="方正书宋_GBK" w:hint="eastAsia"/>
        </w:rPr>
        <w:t>．</w:t>
      </w:r>
    </w:p>
    <w:p w:rsidR="002E29B3" w:rsidRPr="006016B6" w:rsidRDefault="002E29B3" w:rsidP="002E29B3">
      <w:pPr>
        <w:tabs>
          <w:tab w:val="right" w:leader="dot" w:pos="9036"/>
        </w:tabs>
        <w:adjustRightInd w:val="0"/>
        <w:snapToGrid w:val="0"/>
        <w:ind w:firstLineChars="405" w:firstLine="850"/>
        <w:rPr>
          <w:rFonts w:eastAsia="方正书宋_GBK"/>
        </w:rPr>
      </w:pPr>
      <w:r>
        <w:rPr>
          <w:rFonts w:ascii="方正书宋_GBK" w:eastAsia="方正书宋_GBK" w:hint="eastAsia"/>
        </w:rPr>
        <w:t xml:space="preserve">∵ </w:t>
      </w:r>
      <w:r w:rsidRPr="00757EDF">
        <w:rPr>
          <w:rFonts w:eastAsia="方正书宋_GBK"/>
        </w:rPr>
        <w:t>在</w:t>
      </w:r>
      <w:r w:rsidRPr="00E112B6">
        <w:t>R</w:t>
      </w:r>
      <w:r w:rsidRPr="00757EDF">
        <w:t>t</w:t>
      </w:r>
      <w:r w:rsidRPr="007B0A8D">
        <w:rPr>
          <w:rFonts w:ascii="方正书宋_GBK" w:eastAsia="方正书宋_GBK" w:hint="eastAsia"/>
        </w:rPr>
        <w:t>△</w:t>
      </w:r>
      <w:r w:rsidRPr="00757EDF">
        <w:rPr>
          <w:i/>
        </w:rPr>
        <w:t>ETO</w:t>
      </w:r>
      <w:r w:rsidRPr="00757EDF">
        <w:rPr>
          <w:rFonts w:eastAsia="方正书宋_GBK"/>
        </w:rPr>
        <w:t>中</w:t>
      </w:r>
      <w:r>
        <w:rPr>
          <w:rFonts w:ascii="方正书宋_GBK" w:eastAsia="方正书宋_GBK" w:hAnsi="宋体" w:hint="eastAsia"/>
          <w:kern w:val="36"/>
        </w:rPr>
        <w:t>，</w:t>
      </w:r>
      <w:r w:rsidRPr="00663EE3">
        <w:rPr>
          <w:rFonts w:ascii="方正书宋_GBK" w:eastAsia="方正书宋_GBK"/>
          <w:position w:val="-6"/>
        </w:rPr>
        <w:object w:dxaOrig="1140" w:dyaOrig="320">
          <v:shape id="_x0000_i1252" type="#_x0000_t75" alt="学科网(www.zxxk.com)--教育资源门户，提供试卷、教案、课件、论文、素材及各类教学资源下载，还有大量而丰富的教学相关资讯！" style="width:57pt;height:15.75pt" o:ole="">
            <v:imagedata r:id="rId450" o:title=""/>
          </v:shape>
          <o:OLEObject Type="Embed" ProgID="Equation.DSMT4" ShapeID="_x0000_i1252" DrawAspect="Content" ObjectID="_1451743145" r:id="rId451"/>
        </w:object>
      </w:r>
      <w:r>
        <w:rPr>
          <w:rFonts w:ascii="方正书宋_GBK" w:eastAsia="方正书宋_GBK" w:hAnsi="宋体" w:hint="eastAsia"/>
          <w:kern w:val="36"/>
        </w:rPr>
        <w:t>，</w:t>
      </w:r>
      <w:r w:rsidRPr="007473E2">
        <w:rPr>
          <w:position w:val="-22"/>
        </w:rPr>
        <w:object w:dxaOrig="1500" w:dyaOrig="560">
          <v:shape id="_x0000_i1253" type="#_x0000_t75" alt="学科网(www.zxxk.com)--教育资源门户，提供试卷、教案、课件、论文、素材及各类教学资源下载，还有大量而丰富的教学相关资讯！" style="width:75pt;height:27.75pt" o:ole="">
            <v:imagedata r:id="rId452" o:title=""/>
          </v:shape>
          <o:OLEObject Type="Embed" ProgID="Equation.3" ShapeID="_x0000_i1253" DrawAspect="Content" ObjectID="_1451743146" r:id="rId453"/>
        </w:object>
      </w:r>
      <w:r>
        <w:rPr>
          <w:rFonts w:ascii="方正书宋_GBK" w:eastAsia="方正书宋_GBK" w:hAnsi="宋体" w:hint="eastAsia"/>
          <w:kern w:val="36"/>
        </w:rPr>
        <w:t>，</w:t>
      </w:r>
    </w:p>
    <w:p w:rsidR="002E29B3" w:rsidRPr="00757EDF" w:rsidRDefault="002E29B3" w:rsidP="002E29B3">
      <w:pPr>
        <w:tabs>
          <w:tab w:val="right" w:leader="dot" w:pos="9036"/>
        </w:tabs>
        <w:adjustRightInd w:val="0"/>
        <w:snapToGrid w:val="0"/>
        <w:ind w:firstLineChars="550" w:firstLine="1155"/>
      </w:pPr>
      <w:r w:rsidRPr="00757EDF">
        <w:rPr>
          <w:rFonts w:eastAsia="方正书宋_GBK"/>
        </w:rPr>
        <w:t>在</w:t>
      </w:r>
      <w:r w:rsidRPr="00E112B6">
        <w:t>R</w:t>
      </w:r>
      <w:r w:rsidRPr="00757EDF">
        <w:t>t</w:t>
      </w:r>
      <w:r w:rsidRPr="007B0A8D">
        <w:rPr>
          <w:rFonts w:ascii="方正书宋_GBK" w:eastAsia="方正书宋_GBK" w:hint="eastAsia"/>
        </w:rPr>
        <w:t>△</w:t>
      </w:r>
      <w:r w:rsidRPr="00663EE3">
        <w:rPr>
          <w:rFonts w:ascii="方正书宋_GBK" w:eastAsia="方正书宋_GBK"/>
          <w:position w:val="-6"/>
        </w:rPr>
        <w:object w:dxaOrig="499" w:dyaOrig="260">
          <v:shape id="_x0000_i1254" type="#_x0000_t75" alt="学科网(www.zxxk.com)--教育资源门户，提供试卷、教案、课件、论文、素材及各类教学资源下载，还有大量而丰富的教学相关资讯！" style="width:24.75pt;height:12.75pt" o:ole="">
            <v:imagedata r:id="rId454" o:title=""/>
          </v:shape>
          <o:OLEObject Type="Embed" ProgID="Equation.DSMT4" ShapeID="_x0000_i1254" DrawAspect="Content" ObjectID="_1451743147" r:id="rId455"/>
        </w:object>
      </w:r>
      <w:r w:rsidRPr="00757EDF">
        <w:rPr>
          <w:rFonts w:eastAsia="方正书宋_GBK"/>
        </w:rPr>
        <w:t>中</w:t>
      </w:r>
      <w:r>
        <w:rPr>
          <w:rFonts w:ascii="方正书宋_GBK" w:eastAsia="方正书宋_GBK" w:hAnsi="宋体" w:hint="eastAsia"/>
          <w:kern w:val="36"/>
        </w:rPr>
        <w:t>，</w:t>
      </w:r>
      <w:r w:rsidRPr="00663EE3">
        <w:rPr>
          <w:rFonts w:ascii="方正书宋_GBK" w:eastAsia="方正书宋_GBK"/>
          <w:position w:val="-6"/>
        </w:rPr>
        <w:object w:dxaOrig="1160" w:dyaOrig="320">
          <v:shape id="_x0000_i1255" type="#_x0000_t75" alt="学科网(www.zxxk.com)--教育资源门户，提供试卷、教案、课件、论文、素材及各类教学资源下载，还有大量而丰富的教学相关资讯！" style="width:57.75pt;height:15.75pt" o:ole="">
            <v:imagedata r:id="rId456" o:title=""/>
          </v:shape>
          <o:OLEObject Type="Embed" ProgID="Equation.DSMT4" ShapeID="_x0000_i1255" DrawAspect="Content" ObjectID="_1451743148" r:id="rId457"/>
        </w:object>
      </w:r>
      <w:r>
        <w:rPr>
          <w:rFonts w:ascii="方正书宋_GBK" w:eastAsia="方正书宋_GBK" w:hAnsi="宋体" w:hint="eastAsia"/>
          <w:kern w:val="36"/>
        </w:rPr>
        <w:t>，</w:t>
      </w:r>
      <w:r w:rsidRPr="007473E2">
        <w:rPr>
          <w:position w:val="-22"/>
        </w:rPr>
        <w:object w:dxaOrig="1500" w:dyaOrig="560">
          <v:shape id="_x0000_i1256" type="#_x0000_t75" alt="学科网(www.zxxk.com)--教育资源门户，提供试卷、教案、课件、论文、素材及各类教学资源下载，还有大量而丰富的教学相关资讯！" style="width:75pt;height:27.75pt" o:ole="">
            <v:imagedata r:id="rId458" o:title=""/>
          </v:shape>
          <o:OLEObject Type="Embed" ProgID="Equation.3" ShapeID="_x0000_i1256" DrawAspect="Content" ObjectID="_1451743149" r:id="rId459"/>
        </w:object>
      </w:r>
      <w:r>
        <w:rPr>
          <w:rFonts w:ascii="方正书宋_GBK" w:eastAsia="方正书宋_GBK" w:hAnsi="宋体" w:hint="eastAsia"/>
          <w:kern w:val="36"/>
        </w:rPr>
        <w:t>，</w:t>
      </w:r>
    </w:p>
    <w:p w:rsidR="002E29B3" w:rsidRDefault="002E29B3" w:rsidP="002E29B3">
      <w:pPr>
        <w:widowControl/>
        <w:ind w:firstLineChars="405" w:firstLine="850"/>
        <w:jc w:val="left"/>
        <w:rPr>
          <w:rFonts w:hint="eastAsia"/>
        </w:rPr>
      </w:pPr>
      <w:r>
        <w:rPr>
          <w:rFonts w:ascii="方正书宋_GBK" w:eastAsia="方正书宋_GBK" w:hAnsi="宋体" w:hint="eastAsia"/>
        </w:rPr>
        <w:t xml:space="preserve">∴ </w:t>
      </w:r>
      <w:r w:rsidRPr="007473E2">
        <w:rPr>
          <w:position w:val="-22"/>
        </w:rPr>
        <w:object w:dxaOrig="920" w:dyaOrig="560">
          <v:shape id="_x0000_i1257" type="#_x0000_t75" alt="学科网(www.zxxk.com)--教育资源门户，提供试卷、教案、课件、论文、素材及各类教学资源下载，还有大量而丰富的教学相关资讯！" style="width:45.75pt;height:27.75pt" o:ole="">
            <v:imagedata r:id="rId460" o:title=""/>
          </v:shape>
          <o:OLEObject Type="Embed" ProgID="Equation.3" ShapeID="_x0000_i1257" DrawAspect="Content" ObjectID="_1451743150" r:id="rId461"/>
        </w:object>
      </w:r>
      <w:r>
        <w:rPr>
          <w:rFonts w:ascii="方正书宋_GBK" w:eastAsia="方正书宋_GBK" w:hint="eastAsia"/>
        </w:rPr>
        <w:t>．</w:t>
      </w:r>
    </w:p>
    <w:p w:rsidR="002E29B3" w:rsidRDefault="002E29B3" w:rsidP="002E29B3">
      <w:pPr>
        <w:widowControl/>
        <w:ind w:firstLineChars="405" w:firstLine="850"/>
        <w:jc w:val="left"/>
        <w:rPr>
          <w:rFonts w:hint="eastAsia"/>
        </w:rPr>
      </w:pPr>
      <w:r>
        <w:rPr>
          <w:rFonts w:ascii="方正书宋_GBK" w:eastAsia="方正书宋_GBK" w:hAnsi="宋体" w:hint="eastAsia"/>
        </w:rPr>
        <w:t xml:space="preserve">∴ </w:t>
      </w:r>
      <w:r w:rsidRPr="00757EDF">
        <w:rPr>
          <w:position w:val="-6"/>
        </w:rPr>
        <w:object w:dxaOrig="1340" w:dyaOrig="300">
          <v:shape id="_x0000_i1258" type="#_x0000_t75" alt="学科网(www.zxxk.com)--教育资源门户，提供试卷、教案、课件、论文、素材及各类教学资源下载，还有大量而丰富的教学相关资讯！" style="width:69pt;height:15pt" o:ole="">
            <v:imagedata r:id="rId462" o:title=""/>
          </v:shape>
          <o:OLEObject Type="Embed" ProgID="Equation.3" ShapeID="_x0000_i1258" DrawAspect="Content" ObjectID="_1451743151" r:id="rId463"/>
        </w:object>
      </w:r>
    </w:p>
    <w:p w:rsidR="002E29B3" w:rsidRDefault="002E29B3" w:rsidP="002E29B3">
      <w:pPr>
        <w:widowControl/>
        <w:ind w:firstLineChars="766" w:firstLine="1609"/>
        <w:jc w:val="left"/>
        <w:rPr>
          <w:rFonts w:hint="eastAsia"/>
        </w:rPr>
      </w:pPr>
      <w:r w:rsidRPr="00757EDF">
        <w:rPr>
          <w:position w:val="-10"/>
        </w:rPr>
        <w:object w:dxaOrig="1640" w:dyaOrig="300">
          <v:shape id="_x0000_i1259" type="#_x0000_t75" alt="学科网(www.zxxk.com)--教育资源门户，提供试卷、教案、课件、论文、素材及各类教学资源下载，还有大量而丰富的教学相关资讯！" style="width:84.75pt;height:15pt" o:ole="">
            <v:imagedata r:id="rId464" o:title=""/>
          </v:shape>
          <o:OLEObject Type="Embed" ProgID="Equation.3" ShapeID="_x0000_i1259" DrawAspect="Content" ObjectID="_1451743152" r:id="rId465"/>
        </w:object>
      </w:r>
    </w:p>
    <w:p w:rsidR="002E29B3" w:rsidRDefault="002E29B3" w:rsidP="002E29B3">
      <w:pPr>
        <w:widowControl/>
        <w:ind w:firstLineChars="766" w:firstLine="1609"/>
        <w:jc w:val="left"/>
        <w:rPr>
          <w:rFonts w:hint="eastAsia"/>
        </w:rPr>
      </w:pPr>
      <w:r w:rsidRPr="00757EDF">
        <w:rPr>
          <w:position w:val="-6"/>
        </w:rPr>
        <w:object w:dxaOrig="1900" w:dyaOrig="260">
          <v:shape id="_x0000_i1260" type="#_x0000_t75" alt="学科网(www.zxxk.com)--教育资源门户，提供试卷、教案、课件、论文、素材及各类教学资源下载，还有大量而丰富的教学相关资讯！" style="width:96.75pt;height:12.75pt" o:ole="">
            <v:imagedata r:id="rId466" o:title=""/>
          </v:shape>
          <o:OLEObject Type="Embed" ProgID="Equation.3" ShapeID="_x0000_i1260" DrawAspect="Content" ObjectID="_1451743153" r:id="rId467"/>
        </w:object>
      </w:r>
    </w:p>
    <w:p w:rsidR="002E29B3" w:rsidRPr="00E112B6" w:rsidRDefault="002E29B3" w:rsidP="002E29B3">
      <w:pPr>
        <w:widowControl/>
        <w:ind w:firstLineChars="766" w:firstLine="1609"/>
        <w:jc w:val="left"/>
      </w:pPr>
      <w:r w:rsidRPr="00757EDF">
        <w:rPr>
          <w:position w:val="-6"/>
        </w:rPr>
        <w:object w:dxaOrig="1359" w:dyaOrig="260">
          <v:shape id="_x0000_i1261" type="#_x0000_t75" alt="学科网(www.zxxk.com)--教育资源门户，提供试卷、教案、课件、论文、素材及各类教学资源下载，还有大量而丰富的教学相关资讯！" style="width:69.75pt;height:12.75pt" o:ole="">
            <v:imagedata r:id="rId468" o:title=""/>
          </v:shape>
          <o:OLEObject Type="Embed" ProgID="Equation.3" ShapeID="_x0000_i1261" DrawAspect="Content" ObjectID="_1451743154" r:id="rId469"/>
        </w:object>
      </w:r>
      <w:r>
        <w:rPr>
          <w:rFonts w:ascii="方正书宋_GBK" w:eastAsia="方正书宋_GBK" w:hint="eastAsia"/>
        </w:rPr>
        <w:t>．</w:t>
      </w:r>
    </w:p>
    <w:p w:rsidR="002E29B3" w:rsidRPr="00757EDF" w:rsidRDefault="002E29B3" w:rsidP="002E29B3">
      <w:pPr>
        <w:tabs>
          <w:tab w:val="right" w:leader="dot" w:pos="9036"/>
        </w:tabs>
        <w:adjustRightInd w:val="0"/>
        <w:snapToGrid w:val="0"/>
        <w:ind w:firstLineChars="405" w:firstLine="850"/>
        <w:rPr>
          <w:b/>
        </w:rPr>
      </w:pPr>
      <w:r w:rsidRPr="00757EDF">
        <w:rPr>
          <w:rFonts w:eastAsia="方正书宋_GBK"/>
        </w:rPr>
        <w:t>同理</w:t>
      </w:r>
      <w:r>
        <w:rPr>
          <w:rFonts w:eastAsia="方正书宋_GBK" w:hint="eastAsia"/>
        </w:rPr>
        <w:t xml:space="preserve"> </w:t>
      </w:r>
      <w:r w:rsidRPr="00757EDF">
        <w:rPr>
          <w:position w:val="-6"/>
        </w:rPr>
        <w:object w:dxaOrig="1359" w:dyaOrig="300">
          <v:shape id="_x0000_i1262" type="#_x0000_t75" alt="学科网(www.zxxk.com)--教育资源门户，提供试卷、教案、课件、论文、素材及各类教学资源下载，还有大量而丰富的教学相关资讯！" style="width:70.5pt;height:15pt" o:ole="">
            <v:imagedata r:id="rId470" o:title=""/>
          </v:shape>
          <o:OLEObject Type="Embed" ProgID="Equation.3" ShapeID="_x0000_i1262" DrawAspect="Content" ObjectID="_1451743155" r:id="rId471"/>
        </w:object>
      </w:r>
      <w:r w:rsidRPr="00757EDF">
        <w:rPr>
          <w:position w:val="-6"/>
        </w:rPr>
        <w:object w:dxaOrig="960" w:dyaOrig="260">
          <v:shape id="_x0000_i1263" type="#_x0000_t75" alt="学科网(www.zxxk.com)--教育资源门户，提供试卷、教案、课件、论文、素材及各类教学资源下载，还有大量而丰富的教学相关资讯！" style="width:48.75pt;height:12.75pt" o:ole="">
            <v:imagedata r:id="rId472" o:title=""/>
          </v:shape>
          <o:OLEObject Type="Embed" ProgID="Equation.3" ShapeID="_x0000_i1263" DrawAspect="Content" ObjectID="_1451743156" r:id="rId473"/>
        </w:object>
      </w:r>
      <w:r w:rsidRPr="00757EDF">
        <w:rPr>
          <w:position w:val="-6"/>
        </w:rPr>
        <w:object w:dxaOrig="420" w:dyaOrig="260">
          <v:shape id="_x0000_i1264" type="#_x0000_t75" alt="学科网(www.zxxk.com)--教育资源门户，提供试卷、教案、课件、论文、素材及各类教学资源下载，还有大量而丰富的教学相关资讯！" style="width:21.75pt;height:12.75pt" o:ole="">
            <v:imagedata r:id="rId474" o:title=""/>
          </v:shape>
          <o:OLEObject Type="Embed" ProgID="Equation.3" ShapeID="_x0000_i1264" DrawAspect="Content" ObjectID="_1451743157" r:id="rId475"/>
        </w:object>
      </w:r>
      <w:r>
        <w:rPr>
          <w:rFonts w:ascii="方正书宋_GBK" w:eastAsia="方正书宋_GBK" w:hint="eastAsia"/>
        </w:rPr>
        <w:t>．</w:t>
      </w:r>
    </w:p>
    <w:p w:rsidR="002E29B3" w:rsidRPr="00757EDF" w:rsidRDefault="002E29B3" w:rsidP="002E29B3">
      <w:pPr>
        <w:widowControl/>
        <w:ind w:firstLineChars="405" w:firstLine="850"/>
        <w:jc w:val="left"/>
      </w:pPr>
      <w:r>
        <w:rPr>
          <w:rFonts w:ascii="方正书宋_GBK" w:eastAsia="方正书宋_GBK" w:hAnsi="宋体" w:hint="eastAsia"/>
        </w:rPr>
        <w:t xml:space="preserve">∴ </w:t>
      </w:r>
      <w:r w:rsidRPr="00757EDF">
        <w:rPr>
          <w:position w:val="-6"/>
        </w:rPr>
        <w:object w:dxaOrig="1680" w:dyaOrig="300">
          <v:shape id="_x0000_i1265" type="#_x0000_t75" alt="学科网(www.zxxk.com)--教育资源门户，提供试卷、教案、课件、论文、素材及各类教学资源下载，还有大量而丰富的教学相关资讯！" style="width:87pt;height:15pt" o:ole="">
            <v:imagedata r:id="rId476" o:title=""/>
          </v:shape>
          <o:OLEObject Type="Embed" ProgID="Equation.3" ShapeID="_x0000_i1265" DrawAspect="Content" ObjectID="_1451743158" r:id="rId477"/>
        </w:object>
      </w:r>
      <w:r>
        <w:rPr>
          <w:rFonts w:ascii="方正书宋_GBK" w:eastAsia="方正书宋_GBK" w:hint="eastAsia"/>
        </w:rPr>
        <w:t>．</w:t>
      </w:r>
    </w:p>
    <w:p w:rsidR="002E29B3" w:rsidRPr="00757EDF" w:rsidRDefault="002E29B3" w:rsidP="002E29B3">
      <w:pPr>
        <w:widowControl/>
        <w:tabs>
          <w:tab w:val="right" w:leader="dot" w:pos="9036"/>
        </w:tabs>
        <w:ind w:firstLineChars="405" w:firstLine="850"/>
        <w:jc w:val="left"/>
        <w:rPr>
          <w:color w:val="000000"/>
          <w:spacing w:val="15"/>
          <w:shd w:val="clear" w:color="auto" w:fill="FFFFFF"/>
        </w:rPr>
      </w:pPr>
      <w:r>
        <w:rPr>
          <w:rFonts w:ascii="方正书宋_GBK" w:eastAsia="方正书宋_GBK" w:hint="eastAsia"/>
        </w:rPr>
        <w:t xml:space="preserve">∵ </w:t>
      </w:r>
      <w:r w:rsidRPr="00757EDF">
        <w:rPr>
          <w:position w:val="-6"/>
        </w:rPr>
        <w:object w:dxaOrig="680" w:dyaOrig="260">
          <v:shape id="_x0000_i1266" type="#_x0000_t75" alt="学科网(www.zxxk.com)--教育资源门户，提供试卷、教案、课件、论文、素材及各类教学资源下载，还有大量而丰富的教学相关资讯！" style="width:34.5pt;height:12.75pt" o:ole="">
            <v:imagedata r:id="rId478" o:title=""/>
          </v:shape>
          <o:OLEObject Type="Embed" ProgID="Equation.3" ShapeID="_x0000_i1266" DrawAspect="Content" ObjectID="_1451743159" r:id="rId479"/>
        </w:object>
      </w:r>
      <w:r>
        <w:rPr>
          <w:rFonts w:ascii="方正书宋_GBK" w:eastAsia="方正书宋_GBK" w:hAnsi="宋体" w:hint="eastAsia"/>
          <w:kern w:val="36"/>
        </w:rPr>
        <w:t>，</w:t>
      </w:r>
      <w:r>
        <w:rPr>
          <w:rFonts w:ascii="方正书宋_GBK" w:eastAsia="方正书宋_GBK" w:hAnsi="宋体" w:hint="eastAsia"/>
          <w:noProof/>
          <w:kern w:val="36"/>
        </w:rPr>
        <w:drawing>
          <wp:inline distT="0" distB="0" distL="0" distR="0">
            <wp:extent cx="19050" cy="9525"/>
            <wp:effectExtent l="19050" t="0" r="0" b="0"/>
            <wp:docPr id="8504" name="图片 850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4" descr="学科网(www.zxxk.com)--教育资源门户，提供试卷、教案、课件、论文、素材及各类教学资源下载，还有大量而丰富的教学相关资讯！"/>
                    <pic:cNvPicPr>
                      <a:picLocks noChangeAspect="1" noChangeArrowheads="1"/>
                    </pic:cNvPicPr>
                  </pic:nvPicPr>
                  <pic:blipFill>
                    <a:blip r:embed="rId419"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p>
    <w:p w:rsidR="002E29B3" w:rsidRPr="00757EDF" w:rsidRDefault="002E29B3" w:rsidP="002E29B3">
      <w:pPr>
        <w:widowControl/>
        <w:tabs>
          <w:tab w:val="right" w:leader="dot" w:pos="9036"/>
        </w:tabs>
        <w:ind w:firstLineChars="405" w:firstLine="850"/>
        <w:jc w:val="left"/>
      </w:pPr>
      <w:r>
        <w:rPr>
          <w:rFonts w:ascii="方正书宋_GBK" w:eastAsia="方正书宋_GBK" w:hAnsi="宋体" w:hint="eastAsia"/>
        </w:rPr>
        <w:t xml:space="preserve">∴ </w:t>
      </w:r>
      <w:r w:rsidRPr="007473E2">
        <w:rPr>
          <w:position w:val="-6"/>
        </w:rPr>
        <w:object w:dxaOrig="940" w:dyaOrig="320">
          <v:shape id="_x0000_i1267" type="#_x0000_t75" alt="学科网(www.zxxk.com)--教育资源门户，提供试卷、教案、课件、论文、素材及各类教学资源下载，还有大量而丰富的教学相关资讯！" style="width:46.5pt;height:16.5pt" o:ole="">
            <v:imagedata r:id="rId480" o:title=""/>
          </v:shape>
          <o:OLEObject Type="Embed" ProgID="Equation.3" ShapeID="_x0000_i1267" DrawAspect="Content" ObjectID="_1451743160" r:id="rId481"/>
        </w:object>
      </w:r>
      <w:r>
        <w:rPr>
          <w:rFonts w:ascii="方正书宋_GBK" w:eastAsia="方正书宋_GBK" w:hint="eastAsia"/>
        </w:rPr>
        <w:t>．</w:t>
      </w:r>
    </w:p>
    <w:p w:rsidR="002E29B3" w:rsidRDefault="002E29B3" w:rsidP="002E29B3">
      <w:pPr>
        <w:tabs>
          <w:tab w:val="right" w:leader="dot" w:pos="9036"/>
        </w:tabs>
        <w:adjustRightInd w:val="0"/>
        <w:snapToGrid w:val="0"/>
        <w:ind w:firstLineChars="405" w:firstLine="850"/>
        <w:rPr>
          <w:rFonts w:eastAsia="方正书宋_GBK" w:hint="eastAsia"/>
          <w:color w:val="000000"/>
          <w:spacing w:val="15"/>
        </w:rPr>
      </w:pPr>
      <w:r>
        <w:rPr>
          <w:rFonts w:ascii="方正书宋_GBK" w:eastAsia="方正书宋_GBK" w:hint="eastAsia"/>
        </w:rPr>
        <w:t xml:space="preserve">∵ </w:t>
      </w:r>
      <w:r w:rsidRPr="00757EDF">
        <w:rPr>
          <w:rFonts w:eastAsia="方正书宋_GBK"/>
          <w:color w:val="000000"/>
          <w:spacing w:val="15"/>
        </w:rPr>
        <w:t>点</w:t>
      </w:r>
      <w:r w:rsidRPr="00757EDF">
        <w:rPr>
          <w:rFonts w:eastAsia="方正书宋_GBK"/>
          <w:i/>
          <w:color w:val="000000"/>
          <w:spacing w:val="15"/>
        </w:rPr>
        <w:t>E</w:t>
      </w:r>
      <w:r w:rsidRPr="00757EDF">
        <w:rPr>
          <w:rFonts w:eastAsia="方正书宋_GBK"/>
          <w:color w:val="000000"/>
          <w:spacing w:val="15"/>
        </w:rPr>
        <w:t>在</w:t>
      </w:r>
      <w:r w:rsidRPr="00757EDF">
        <w:rPr>
          <w:rFonts w:eastAsia="方正书宋_GBK"/>
          <w:i/>
          <w:color w:val="000000"/>
          <w:spacing w:val="15"/>
        </w:rPr>
        <w:t>x</w:t>
      </w:r>
      <w:r w:rsidRPr="00757EDF">
        <w:rPr>
          <w:rFonts w:eastAsia="方正书宋_GBK"/>
          <w:color w:val="000000"/>
          <w:spacing w:val="15"/>
        </w:rPr>
        <w:t>轴的正半轴上，</w:t>
      </w:r>
    </w:p>
    <w:p w:rsidR="002E29B3" w:rsidRDefault="002E29B3" w:rsidP="002E29B3">
      <w:pPr>
        <w:tabs>
          <w:tab w:val="right" w:leader="dot" w:pos="8222"/>
        </w:tabs>
        <w:adjustRightInd w:val="0"/>
        <w:snapToGrid w:val="0"/>
        <w:ind w:firstLineChars="405" w:firstLine="850"/>
        <w:rPr>
          <w:rFonts w:ascii="方正书宋_GBK" w:eastAsia="方正书宋_GBK" w:hint="eastAsia"/>
        </w:rPr>
      </w:pPr>
      <w:r>
        <w:rPr>
          <w:rFonts w:ascii="方正书宋_GBK" w:eastAsia="方正书宋_GBK" w:hAnsi="宋体" w:hint="eastAsia"/>
        </w:rPr>
        <w:t xml:space="preserve">∴ </w:t>
      </w:r>
      <w:r w:rsidRPr="00757EDF">
        <w:rPr>
          <w:rFonts w:eastAsia="方正书宋_GBK"/>
          <w:i/>
          <w:color w:val="000000"/>
          <w:spacing w:val="15"/>
          <w:shd w:val="clear" w:color="auto" w:fill="FFFFFF"/>
        </w:rPr>
        <w:t>E</w:t>
      </w:r>
      <w:r w:rsidRPr="00757EDF">
        <w:rPr>
          <w:rFonts w:eastAsia="方正书宋_GBK"/>
          <w:color w:val="000000"/>
          <w:spacing w:val="15"/>
          <w:shd w:val="clear" w:color="auto" w:fill="FFFFFF"/>
        </w:rPr>
        <w:t>点的坐标为</w:t>
      </w:r>
      <w:r w:rsidRPr="0017276C">
        <w:rPr>
          <w:rFonts w:eastAsia="方正书宋_GBK"/>
          <w:color w:val="000000"/>
          <w:spacing w:val="15"/>
          <w:position w:val="-10"/>
          <w:shd w:val="clear" w:color="auto" w:fill="FFFFFF"/>
        </w:rPr>
        <w:object w:dxaOrig="820" w:dyaOrig="360">
          <v:shape id="_x0000_i1268" type="#_x0000_t75" alt="学科网(www.zxxk.com)--教育资源门户，提供试卷、教案、课件、论文、素材及各类教学资源下载，还有大量而丰富的教学相关资讯！" style="width:41.25pt;height:18pt" o:ole="">
            <v:imagedata r:id="rId482" o:title=""/>
          </v:shape>
          <o:OLEObject Type="Embed" ProgID="Equation.DSMT4" ShapeID="_x0000_i1268" DrawAspect="Content" ObjectID="_1451743161" r:id="rId483"/>
        </w:object>
      </w:r>
      <w:r>
        <w:rPr>
          <w:rFonts w:eastAsia="方正书宋_GBK" w:hint="eastAsia"/>
          <w:color w:val="000000"/>
          <w:spacing w:val="15"/>
          <w:shd w:val="clear" w:color="auto" w:fill="FFFFFF"/>
        </w:rPr>
        <w:t>)</w:t>
      </w:r>
      <w:r w:rsidRPr="00757EDF">
        <w:rPr>
          <w:rFonts w:eastAsia="方正书宋_GBK"/>
        </w:rPr>
        <w:t>．</w:t>
      </w:r>
      <w:r w:rsidRPr="00757EDF">
        <w:rPr>
          <w:rFonts w:eastAsia="方正书宋_GBK"/>
        </w:rPr>
        <w:tab/>
      </w:r>
      <w:r>
        <w:rPr>
          <w:rFonts w:eastAsia="方正书宋_GBK" w:hint="eastAsia"/>
        </w:rPr>
        <w:t>8</w:t>
      </w:r>
      <w:r w:rsidRPr="00C17815">
        <w:rPr>
          <w:rFonts w:ascii="方正书宋_GBK" w:eastAsia="方正书宋_GBK" w:hint="eastAsia"/>
        </w:rPr>
        <w:t>分</w:t>
      </w:r>
    </w:p>
    <w:p w:rsidR="002E29B3" w:rsidRDefault="002E29B3" w:rsidP="002E29B3">
      <w:pPr>
        <w:spacing w:line="380" w:lineRule="exact"/>
        <w:ind w:leftChars="186" w:left="880" w:hangingChars="233" w:hanging="489"/>
        <w:jc w:val="left"/>
        <w:rPr>
          <w:rFonts w:hint="eastAsia"/>
          <w:noProof/>
        </w:rPr>
      </w:pPr>
      <w:r>
        <w:rPr>
          <w:noProof/>
        </w:rPr>
        <w:drawing>
          <wp:inline distT="0" distB="0" distL="0" distR="0">
            <wp:extent cx="5162550" cy="2638425"/>
            <wp:effectExtent l="19050" t="0" r="0" b="0"/>
            <wp:docPr id="8507"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学科网(www.zxxk.com)--教育资源门户，提供试卷、教案、课件、论文、素材及各类教学资源下载，还有大量而丰富的教学相关资讯！"/>
                    <pic:cNvPicPr>
                      <a:picLocks noChangeAspect="1" noChangeArrowheads="1"/>
                    </pic:cNvPicPr>
                  </pic:nvPicPr>
                  <pic:blipFill>
                    <a:blip r:embed="rId484"/>
                    <a:srcRect/>
                    <a:stretch>
                      <a:fillRect/>
                    </a:stretch>
                  </pic:blipFill>
                  <pic:spPr bwMode="auto">
                    <a:xfrm>
                      <a:off x="0" y="0"/>
                      <a:ext cx="5162550" cy="2638425"/>
                    </a:xfrm>
                    <a:prstGeom prst="rect">
                      <a:avLst/>
                    </a:prstGeom>
                    <a:noFill/>
                    <a:ln w="9525">
                      <a:noFill/>
                      <a:miter lim="800000"/>
                      <a:headEnd/>
                      <a:tailEnd/>
                    </a:ln>
                  </pic:spPr>
                </pic:pic>
              </a:graphicData>
            </a:graphic>
          </wp:inline>
        </w:drawing>
      </w:r>
    </w:p>
    <w:p w:rsidR="002E29B3" w:rsidRDefault="002E29B3" w:rsidP="002E29B3">
      <w:pPr>
        <w:pStyle w:val="ad"/>
        <w:ind w:firstLine="420"/>
      </w:pPr>
    </w:p>
    <w:p w:rsidR="002E29B3" w:rsidRPr="009D58AD" w:rsidRDefault="002E29B3" w:rsidP="002E29B3">
      <w:pPr>
        <w:spacing w:line="380" w:lineRule="exact"/>
        <w:ind w:leftChars="186" w:left="880" w:hangingChars="233" w:hanging="489"/>
        <w:jc w:val="left"/>
        <w:rPr>
          <w:rFonts w:eastAsia="方正书宋_GBK"/>
        </w:rPr>
      </w:pPr>
    </w:p>
    <w:p w:rsidR="00E93CE0" w:rsidRPr="002E29B3" w:rsidRDefault="00E93CE0" w:rsidP="002E29B3">
      <w:pPr>
        <w:ind w:firstLine="420"/>
      </w:pPr>
    </w:p>
    <w:sectPr w:rsidR="00E93CE0" w:rsidRPr="002E29B3" w:rsidSect="00E9688B">
      <w:headerReference w:type="even" r:id="rId485"/>
      <w:headerReference w:type="default" r:id="rId486"/>
      <w:footerReference w:type="even" r:id="rId487"/>
      <w:footerReference w:type="default" r:id="rId488"/>
      <w:headerReference w:type="first" r:id="rId489"/>
      <w:footerReference w:type="first" r:id="rId490"/>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方正黑体_GBK">
    <w:altName w:val="Arial Unicode MS"/>
    <w:charset w:val="86"/>
    <w:family w:val="script"/>
    <w:pitch w:val="fixed"/>
    <w:sig w:usb0="00000000" w:usb1="080E0000" w:usb2="00000010" w:usb3="00000000" w:csb0="00040000" w:csb1="00000000"/>
  </w:font>
  <w:font w:name="方正书宋_GBK">
    <w:altName w:val="宋体"/>
    <w:charset w:val="86"/>
    <w:family w:val="script"/>
    <w:pitch w:val="default"/>
    <w:sig w:usb0="00000001" w:usb1="080E0000" w:usb2="00000010" w:usb3="00000000" w:csb0="00040000" w:csb1="00000000"/>
  </w:font>
  <w:font w:name="方正魏碑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F01E8"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F01E8"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F01E8"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F01E8"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6F01E8"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F01E8"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5A965BB"/>
    <w:multiLevelType w:val="hybridMultilevel"/>
    <w:tmpl w:val="86B2DAB8"/>
    <w:lvl w:ilvl="0" w:tplc="CE563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0AF87655"/>
    <w:multiLevelType w:val="hybridMultilevel"/>
    <w:tmpl w:val="A9CEAF76"/>
    <w:lvl w:ilvl="0" w:tplc="549C79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1ABF417F"/>
    <w:multiLevelType w:val="hybridMultilevel"/>
    <w:tmpl w:val="228A71FE"/>
    <w:lvl w:ilvl="0" w:tplc="E3329BA2">
      <w:start w:val="1"/>
      <w:numFmt w:val="decimal"/>
      <w:lvlText w:val="（%1）"/>
      <w:lvlJc w:val="left"/>
      <w:pPr>
        <w:tabs>
          <w:tab w:val="num" w:pos="720"/>
        </w:tabs>
        <w:ind w:left="720" w:hanging="72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20">
    <w:nsid w:val="27ED69E4"/>
    <w:multiLevelType w:val="hybridMultilevel"/>
    <w:tmpl w:val="F5101118"/>
    <w:lvl w:ilvl="0" w:tplc="CE3C900E">
      <w:start w:val="1"/>
      <w:numFmt w:val="decimalEnclosedCircle"/>
      <w:lvlText w:val="%1"/>
      <w:lvlJc w:val="left"/>
      <w:pPr>
        <w:tabs>
          <w:tab w:val="num" w:pos="780"/>
        </w:tabs>
        <w:ind w:left="780" w:hanging="360"/>
      </w:pPr>
      <w:rPr>
        <w:rFonts w:ascii="宋体" w:hAnsi="宋体"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22">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5">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6">
    <w:nsid w:val="3F2D72EB"/>
    <w:multiLevelType w:val="hybridMultilevel"/>
    <w:tmpl w:val="B38A2B1A"/>
    <w:lvl w:ilvl="0" w:tplc="BF5A5D02">
      <w:start w:val="1"/>
      <w:numFmt w:val="decimal"/>
      <w:lvlText w:val="（%1）"/>
      <w:lvlJc w:val="left"/>
      <w:pPr>
        <w:ind w:left="1022" w:hanging="720"/>
      </w:pPr>
      <w:rPr>
        <w:rFonts w:hAnsi="Times New Roman" w:hint="default"/>
      </w:rPr>
    </w:lvl>
    <w:lvl w:ilvl="1" w:tplc="04090019" w:tentative="1">
      <w:start w:val="1"/>
      <w:numFmt w:val="lowerLetter"/>
      <w:lvlText w:val="%2)"/>
      <w:lvlJc w:val="left"/>
      <w:pPr>
        <w:ind w:left="1142" w:hanging="420"/>
      </w:pPr>
    </w:lvl>
    <w:lvl w:ilvl="2" w:tplc="0409001B" w:tentative="1">
      <w:start w:val="1"/>
      <w:numFmt w:val="lowerRoman"/>
      <w:lvlText w:val="%3."/>
      <w:lvlJc w:val="right"/>
      <w:pPr>
        <w:ind w:left="1562" w:hanging="420"/>
      </w:pPr>
    </w:lvl>
    <w:lvl w:ilvl="3" w:tplc="0409000F" w:tentative="1">
      <w:start w:val="1"/>
      <w:numFmt w:val="decimal"/>
      <w:lvlText w:val="%4."/>
      <w:lvlJc w:val="left"/>
      <w:pPr>
        <w:ind w:left="1982" w:hanging="420"/>
      </w:pPr>
    </w:lvl>
    <w:lvl w:ilvl="4" w:tplc="04090019" w:tentative="1">
      <w:start w:val="1"/>
      <w:numFmt w:val="lowerLetter"/>
      <w:lvlText w:val="%5)"/>
      <w:lvlJc w:val="left"/>
      <w:pPr>
        <w:ind w:left="2402" w:hanging="420"/>
      </w:pPr>
    </w:lvl>
    <w:lvl w:ilvl="5" w:tplc="0409001B" w:tentative="1">
      <w:start w:val="1"/>
      <w:numFmt w:val="lowerRoman"/>
      <w:lvlText w:val="%6."/>
      <w:lvlJc w:val="right"/>
      <w:pPr>
        <w:ind w:left="2822" w:hanging="420"/>
      </w:pPr>
    </w:lvl>
    <w:lvl w:ilvl="6" w:tplc="0409000F" w:tentative="1">
      <w:start w:val="1"/>
      <w:numFmt w:val="decimal"/>
      <w:lvlText w:val="%7."/>
      <w:lvlJc w:val="left"/>
      <w:pPr>
        <w:ind w:left="3242" w:hanging="420"/>
      </w:pPr>
    </w:lvl>
    <w:lvl w:ilvl="7" w:tplc="04090019" w:tentative="1">
      <w:start w:val="1"/>
      <w:numFmt w:val="lowerLetter"/>
      <w:lvlText w:val="%8)"/>
      <w:lvlJc w:val="left"/>
      <w:pPr>
        <w:ind w:left="3662" w:hanging="420"/>
      </w:pPr>
    </w:lvl>
    <w:lvl w:ilvl="8" w:tplc="0409001B" w:tentative="1">
      <w:start w:val="1"/>
      <w:numFmt w:val="lowerRoman"/>
      <w:lvlText w:val="%9."/>
      <w:lvlJc w:val="right"/>
      <w:pPr>
        <w:ind w:left="4082" w:hanging="420"/>
      </w:pPr>
    </w:lvl>
  </w:abstractNum>
  <w:abstractNum w:abstractNumId="27">
    <w:nsid w:val="3F642362"/>
    <w:multiLevelType w:val="hybridMultilevel"/>
    <w:tmpl w:val="0220BD98"/>
    <w:lvl w:ilvl="0" w:tplc="E1B0DE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9">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0">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2">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3">
    <w:nsid w:val="6AC25658"/>
    <w:multiLevelType w:val="hybridMultilevel"/>
    <w:tmpl w:val="7AACAD74"/>
    <w:lvl w:ilvl="0" w:tplc="C65AEBC4">
      <w:start w:val="1"/>
      <w:numFmt w:val="decimal"/>
      <w:lvlText w:val="%1、"/>
      <w:lvlJc w:val="left"/>
      <w:pPr>
        <w:tabs>
          <w:tab w:val="num" w:pos="360"/>
        </w:tabs>
        <w:ind w:left="360" w:hanging="36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35">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6">
    <w:nsid w:val="7B6E0F73"/>
    <w:multiLevelType w:val="hybridMultilevel"/>
    <w:tmpl w:val="B8E6F35E"/>
    <w:lvl w:ilvl="0" w:tplc="414C87EA">
      <w:start w:val="1"/>
      <w:numFmt w:val="decimal"/>
      <w:lvlText w:val="（%1）"/>
      <w:lvlJc w:val="left"/>
      <w:pPr>
        <w:ind w:left="7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37">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30"/>
  </w:num>
  <w:num w:numId="2">
    <w:abstractNumId w:val="12"/>
  </w:num>
  <w:num w:numId="3">
    <w:abstractNumId w:val="2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34"/>
  </w:num>
  <w:num w:numId="7">
    <w:abstractNumId w:val="13"/>
  </w:num>
  <w:num w:numId="8">
    <w:abstractNumId w:val="18"/>
  </w:num>
  <w:num w:numId="9">
    <w:abstractNumId w:val="17"/>
  </w:num>
  <w:num w:numId="10">
    <w:abstractNumId w:val="11"/>
  </w:num>
  <w:num w:numId="11">
    <w:abstractNumId w:val="19"/>
  </w:num>
  <w:num w:numId="12">
    <w:abstractNumId w:val="28"/>
  </w:num>
  <w:num w:numId="13">
    <w:abstractNumId w:val="35"/>
  </w:num>
  <w:num w:numId="14">
    <w:abstractNumId w:val="24"/>
  </w:num>
  <w:num w:numId="15">
    <w:abstractNumId w:val="37"/>
  </w:num>
  <w:num w:numId="16">
    <w:abstractNumId w:val="29"/>
  </w:num>
  <w:num w:numId="17">
    <w:abstractNumId w:val="31"/>
  </w:num>
  <w:num w:numId="18">
    <w:abstractNumId w:val="21"/>
  </w:num>
  <w:num w:numId="19">
    <w:abstractNumId w:val="10"/>
  </w:num>
  <w:num w:numId="20">
    <w:abstractNumId w:val="32"/>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33"/>
  </w:num>
  <w:num w:numId="32">
    <w:abstractNumId w:val="20"/>
  </w:num>
  <w:num w:numId="33">
    <w:abstractNumId w:val="16"/>
  </w:num>
  <w:num w:numId="34">
    <w:abstractNumId w:val="14"/>
  </w:num>
  <w:num w:numId="35">
    <w:abstractNumId w:val="26"/>
  </w:num>
  <w:num w:numId="36">
    <w:abstractNumId w:val="36"/>
  </w:num>
  <w:num w:numId="37">
    <w:abstractNumId w:val="27"/>
  </w:num>
  <w:num w:numId="3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E29B3"/>
    <w:rsid w:val="003E5BC8"/>
    <w:rsid w:val="006F01E8"/>
    <w:rsid w:val="00E93C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rules v:ext="edit">
        <o:r id="V:Rule1" type="connector" idref="#_x0000_s1055"/>
        <o:r id="V:Rule2" type="connector" idref="#_x0000_s1043"/>
        <o:r id="V:Rule3" type="connector" idref="#_x0000_s1057"/>
        <o:r id="V:Rule4" type="connector" idref="#_x0000_s1058"/>
        <o:r id="V:Rule5" type="connector" idref="#_x0000_s1047"/>
        <o:r id="V:Rule6" type="connector" idref="#_x0000_s1048"/>
        <o:r id="V:Rule7" type="connector" idref="#_x0000_s1052"/>
        <o:r id="V:Rule8" type="connector" idref="#_x0000_s1053"/>
        <o:r id="V:Rule9" type="connector" idref="#_x0000_s1061"/>
        <o:r id="V:Rule10" type="connector" idref="#_x0000_s106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uiPriority w:val="99"/>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uiPriority w:val="99"/>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uiPriority w:val="99"/>
    <w:rsid w:val="003E5BC8"/>
    <w:rPr>
      <w:sz w:val="18"/>
      <w:szCs w:val="18"/>
    </w:rPr>
  </w:style>
  <w:style w:type="character" w:customStyle="1" w:styleId="Char7">
    <w:name w:val="批注框文本 Char"/>
    <w:basedOn w:val="a0"/>
    <w:link w:val="af0"/>
    <w:uiPriority w:val="99"/>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99" Type="http://schemas.openxmlformats.org/officeDocument/2006/relationships/image" Target="media/image151.wmf"/><Relationship Id="rId21" Type="http://schemas.openxmlformats.org/officeDocument/2006/relationships/image" Target="media/image9.wmf"/><Relationship Id="rId63" Type="http://schemas.openxmlformats.org/officeDocument/2006/relationships/oleObject" Target="embeddings/oleObject29.bin"/><Relationship Id="rId159" Type="http://schemas.openxmlformats.org/officeDocument/2006/relationships/image" Target="media/image81.wmf"/><Relationship Id="rId324" Type="http://schemas.openxmlformats.org/officeDocument/2006/relationships/oleObject" Target="embeddings/oleObject159.bin"/><Relationship Id="rId366" Type="http://schemas.openxmlformats.org/officeDocument/2006/relationships/image" Target="media/image181.wmf"/><Relationship Id="rId170" Type="http://schemas.openxmlformats.org/officeDocument/2006/relationships/oleObject" Target="embeddings/oleObject80.bin"/><Relationship Id="rId226" Type="http://schemas.openxmlformats.org/officeDocument/2006/relationships/oleObject" Target="embeddings/oleObject107.bin"/><Relationship Id="rId433" Type="http://schemas.openxmlformats.org/officeDocument/2006/relationships/oleObject" Target="embeddings/oleObject217.bin"/><Relationship Id="rId268" Type="http://schemas.openxmlformats.org/officeDocument/2006/relationships/image" Target="media/image136.wmf"/><Relationship Id="rId475" Type="http://schemas.openxmlformats.org/officeDocument/2006/relationships/oleObject" Target="embeddings/oleObject240.bin"/><Relationship Id="rId32" Type="http://schemas.openxmlformats.org/officeDocument/2006/relationships/oleObject" Target="embeddings/oleObject14.bin"/><Relationship Id="rId74" Type="http://schemas.openxmlformats.org/officeDocument/2006/relationships/image" Target="media/image37.wmf"/><Relationship Id="rId128" Type="http://schemas.openxmlformats.org/officeDocument/2006/relationships/image" Target="media/image65.wmf"/><Relationship Id="rId335" Type="http://schemas.openxmlformats.org/officeDocument/2006/relationships/oleObject" Target="embeddings/oleObject165.bin"/><Relationship Id="rId377" Type="http://schemas.openxmlformats.org/officeDocument/2006/relationships/image" Target="media/image187.wmf"/><Relationship Id="rId5" Type="http://schemas.openxmlformats.org/officeDocument/2006/relationships/image" Target="media/image1.wmf"/><Relationship Id="rId181" Type="http://schemas.openxmlformats.org/officeDocument/2006/relationships/image" Target="media/image93.wmf"/><Relationship Id="rId237" Type="http://schemas.openxmlformats.org/officeDocument/2006/relationships/image" Target="media/image121.wmf"/><Relationship Id="rId402" Type="http://schemas.openxmlformats.org/officeDocument/2006/relationships/oleObject" Target="embeddings/oleObject199.bin"/><Relationship Id="rId279" Type="http://schemas.openxmlformats.org/officeDocument/2006/relationships/oleObject" Target="embeddings/oleObject134.bin"/><Relationship Id="rId444" Type="http://schemas.openxmlformats.org/officeDocument/2006/relationships/image" Target="media/image216.wmf"/><Relationship Id="rId486" Type="http://schemas.openxmlformats.org/officeDocument/2006/relationships/header" Target="header2.xml"/><Relationship Id="rId43" Type="http://schemas.openxmlformats.org/officeDocument/2006/relationships/image" Target="media/image20.wmf"/><Relationship Id="rId139" Type="http://schemas.openxmlformats.org/officeDocument/2006/relationships/oleObject" Target="embeddings/oleObject65.bin"/><Relationship Id="rId290" Type="http://schemas.openxmlformats.org/officeDocument/2006/relationships/image" Target="media/image147.wmf"/><Relationship Id="rId304" Type="http://schemas.openxmlformats.org/officeDocument/2006/relationships/oleObject" Target="embeddings/oleObject147.bin"/><Relationship Id="rId346" Type="http://schemas.openxmlformats.org/officeDocument/2006/relationships/image" Target="media/image171.wmf"/><Relationship Id="rId388" Type="http://schemas.openxmlformats.org/officeDocument/2006/relationships/oleObject" Target="embeddings/oleObject192.bin"/><Relationship Id="rId85" Type="http://schemas.openxmlformats.org/officeDocument/2006/relationships/image" Target="media/image43.wmf"/><Relationship Id="rId150" Type="http://schemas.openxmlformats.org/officeDocument/2006/relationships/image" Target="media/image76.wmf"/><Relationship Id="rId192" Type="http://schemas.openxmlformats.org/officeDocument/2006/relationships/oleObject" Target="embeddings/oleObject90.bin"/><Relationship Id="rId206" Type="http://schemas.openxmlformats.org/officeDocument/2006/relationships/oleObject" Target="embeddings/oleObject97.bin"/><Relationship Id="rId413" Type="http://schemas.openxmlformats.org/officeDocument/2006/relationships/image" Target="media/image205.wmf"/><Relationship Id="rId248" Type="http://schemas.openxmlformats.org/officeDocument/2006/relationships/image" Target="media/image126.wmf"/><Relationship Id="rId455" Type="http://schemas.openxmlformats.org/officeDocument/2006/relationships/oleObject" Target="embeddings/oleObject230.bin"/><Relationship Id="rId12" Type="http://schemas.openxmlformats.org/officeDocument/2006/relationships/oleObject" Target="embeddings/oleObject4.bin"/><Relationship Id="rId108" Type="http://schemas.openxmlformats.org/officeDocument/2006/relationships/oleObject" Target="embeddings/oleObject50.bin"/><Relationship Id="rId315" Type="http://schemas.openxmlformats.org/officeDocument/2006/relationships/oleObject" Target="embeddings/oleObject154.bin"/><Relationship Id="rId357" Type="http://schemas.openxmlformats.org/officeDocument/2006/relationships/oleObject" Target="embeddings/oleObject177.bin"/><Relationship Id="rId54" Type="http://schemas.openxmlformats.org/officeDocument/2006/relationships/image" Target="media/image26.wmf"/><Relationship Id="rId96" Type="http://schemas.openxmlformats.org/officeDocument/2006/relationships/oleObject" Target="embeddings/oleObject44.bin"/><Relationship Id="rId161" Type="http://schemas.openxmlformats.org/officeDocument/2006/relationships/image" Target="media/image82.wmf"/><Relationship Id="rId217" Type="http://schemas.openxmlformats.org/officeDocument/2006/relationships/image" Target="media/image111.wmf"/><Relationship Id="rId399" Type="http://schemas.openxmlformats.org/officeDocument/2006/relationships/image" Target="media/image198.wmf"/><Relationship Id="rId259" Type="http://schemas.openxmlformats.org/officeDocument/2006/relationships/image" Target="media/image131.wmf"/><Relationship Id="rId424" Type="http://schemas.openxmlformats.org/officeDocument/2006/relationships/oleObject" Target="embeddings/oleObject210.bin"/><Relationship Id="rId466" Type="http://schemas.openxmlformats.org/officeDocument/2006/relationships/image" Target="media/image227.wmf"/><Relationship Id="rId23" Type="http://schemas.openxmlformats.org/officeDocument/2006/relationships/image" Target="media/image10.wmf"/><Relationship Id="rId119" Type="http://schemas.openxmlformats.org/officeDocument/2006/relationships/oleObject" Target="embeddings/oleObject55.bin"/><Relationship Id="rId270" Type="http://schemas.openxmlformats.org/officeDocument/2006/relationships/image" Target="media/image137.wmf"/><Relationship Id="rId326" Type="http://schemas.openxmlformats.org/officeDocument/2006/relationships/oleObject" Target="embeddings/oleObject160.bin"/><Relationship Id="rId65" Type="http://schemas.openxmlformats.org/officeDocument/2006/relationships/oleObject" Target="embeddings/oleObject30.bin"/><Relationship Id="rId130" Type="http://schemas.openxmlformats.org/officeDocument/2006/relationships/image" Target="media/image66.wmf"/><Relationship Id="rId368" Type="http://schemas.openxmlformats.org/officeDocument/2006/relationships/image" Target="media/image182.wmf"/><Relationship Id="rId172" Type="http://schemas.openxmlformats.org/officeDocument/2006/relationships/oleObject" Target="embeddings/oleObject81.bin"/><Relationship Id="rId228" Type="http://schemas.openxmlformats.org/officeDocument/2006/relationships/oleObject" Target="embeddings/oleObject108.bin"/><Relationship Id="rId435" Type="http://schemas.openxmlformats.org/officeDocument/2006/relationships/oleObject" Target="embeddings/oleObject219.bin"/><Relationship Id="rId477" Type="http://schemas.openxmlformats.org/officeDocument/2006/relationships/oleObject" Target="embeddings/oleObject241.bin"/><Relationship Id="rId281" Type="http://schemas.openxmlformats.org/officeDocument/2006/relationships/oleObject" Target="embeddings/oleObject135.bin"/><Relationship Id="rId337" Type="http://schemas.openxmlformats.org/officeDocument/2006/relationships/oleObject" Target="embeddings/oleObject166.bin"/><Relationship Id="rId34" Type="http://schemas.openxmlformats.org/officeDocument/2006/relationships/oleObject" Target="embeddings/oleObject15.bin"/><Relationship Id="rId76" Type="http://schemas.openxmlformats.org/officeDocument/2006/relationships/image" Target="media/image38.wmf"/><Relationship Id="rId141" Type="http://schemas.openxmlformats.org/officeDocument/2006/relationships/oleObject" Target="embeddings/oleObject66.bin"/><Relationship Id="rId379" Type="http://schemas.openxmlformats.org/officeDocument/2006/relationships/image" Target="media/image188.wmf"/><Relationship Id="rId7" Type="http://schemas.openxmlformats.org/officeDocument/2006/relationships/image" Target="media/image2.wmf"/><Relationship Id="rId162" Type="http://schemas.openxmlformats.org/officeDocument/2006/relationships/oleObject" Target="embeddings/oleObject76.bin"/><Relationship Id="rId183" Type="http://schemas.openxmlformats.org/officeDocument/2006/relationships/image" Target="media/image94.wmf"/><Relationship Id="rId218" Type="http://schemas.openxmlformats.org/officeDocument/2006/relationships/oleObject" Target="embeddings/oleObject103.bin"/><Relationship Id="rId239" Type="http://schemas.openxmlformats.org/officeDocument/2006/relationships/oleObject" Target="embeddings/oleObject114.bin"/><Relationship Id="rId390" Type="http://schemas.openxmlformats.org/officeDocument/2006/relationships/oleObject" Target="embeddings/oleObject193.bin"/><Relationship Id="rId404" Type="http://schemas.openxmlformats.org/officeDocument/2006/relationships/oleObject" Target="embeddings/oleObject200.bin"/><Relationship Id="rId425" Type="http://schemas.openxmlformats.org/officeDocument/2006/relationships/oleObject" Target="embeddings/oleObject211.bin"/><Relationship Id="rId446" Type="http://schemas.openxmlformats.org/officeDocument/2006/relationships/image" Target="media/image217.wmf"/><Relationship Id="rId467" Type="http://schemas.openxmlformats.org/officeDocument/2006/relationships/oleObject" Target="embeddings/oleObject236.bin"/><Relationship Id="rId250" Type="http://schemas.openxmlformats.org/officeDocument/2006/relationships/image" Target="media/image127.wmf"/><Relationship Id="rId271" Type="http://schemas.openxmlformats.org/officeDocument/2006/relationships/oleObject" Target="embeddings/oleObject130.bin"/><Relationship Id="rId292" Type="http://schemas.openxmlformats.org/officeDocument/2006/relationships/image" Target="media/image148.wmf"/><Relationship Id="rId306" Type="http://schemas.openxmlformats.org/officeDocument/2006/relationships/oleObject" Target="embeddings/oleObject148.bin"/><Relationship Id="rId488" Type="http://schemas.openxmlformats.org/officeDocument/2006/relationships/footer" Target="footer2.xml"/><Relationship Id="rId24" Type="http://schemas.openxmlformats.org/officeDocument/2006/relationships/oleObject" Target="embeddings/oleObject10.bin"/><Relationship Id="rId45" Type="http://schemas.openxmlformats.org/officeDocument/2006/relationships/image" Target="media/image21.wmf"/><Relationship Id="rId66" Type="http://schemas.openxmlformats.org/officeDocument/2006/relationships/image" Target="media/image32.wmf"/><Relationship Id="rId87" Type="http://schemas.openxmlformats.org/officeDocument/2006/relationships/image" Target="media/image44.wmf"/><Relationship Id="rId110" Type="http://schemas.openxmlformats.org/officeDocument/2006/relationships/oleObject" Target="embeddings/oleObject51.bin"/><Relationship Id="rId131" Type="http://schemas.openxmlformats.org/officeDocument/2006/relationships/oleObject" Target="embeddings/oleObject61.bin"/><Relationship Id="rId327" Type="http://schemas.openxmlformats.org/officeDocument/2006/relationships/image" Target="media/image163.wmf"/><Relationship Id="rId348" Type="http://schemas.openxmlformats.org/officeDocument/2006/relationships/image" Target="media/image172.wmf"/><Relationship Id="rId369" Type="http://schemas.openxmlformats.org/officeDocument/2006/relationships/oleObject" Target="embeddings/oleObject183.bin"/><Relationship Id="rId152" Type="http://schemas.openxmlformats.org/officeDocument/2006/relationships/oleObject" Target="embeddings/oleObject71.bin"/><Relationship Id="rId173" Type="http://schemas.openxmlformats.org/officeDocument/2006/relationships/image" Target="media/image88.wmf"/><Relationship Id="rId194" Type="http://schemas.openxmlformats.org/officeDocument/2006/relationships/oleObject" Target="embeddings/oleObject91.bin"/><Relationship Id="rId208" Type="http://schemas.openxmlformats.org/officeDocument/2006/relationships/oleObject" Target="embeddings/oleObject98.bin"/><Relationship Id="rId229" Type="http://schemas.openxmlformats.org/officeDocument/2006/relationships/image" Target="media/image117.wmf"/><Relationship Id="rId380" Type="http://schemas.openxmlformats.org/officeDocument/2006/relationships/oleObject" Target="embeddings/oleObject188.bin"/><Relationship Id="rId415" Type="http://schemas.openxmlformats.org/officeDocument/2006/relationships/image" Target="media/image206.wmf"/><Relationship Id="rId436" Type="http://schemas.openxmlformats.org/officeDocument/2006/relationships/oleObject" Target="embeddings/oleObject220.bin"/><Relationship Id="rId457" Type="http://schemas.openxmlformats.org/officeDocument/2006/relationships/oleObject" Target="embeddings/oleObject231.bin"/><Relationship Id="rId240" Type="http://schemas.openxmlformats.org/officeDocument/2006/relationships/image" Target="media/image122.wmf"/><Relationship Id="rId261" Type="http://schemas.openxmlformats.org/officeDocument/2006/relationships/oleObject" Target="embeddings/oleObject125.bin"/><Relationship Id="rId478" Type="http://schemas.openxmlformats.org/officeDocument/2006/relationships/image" Target="media/image233.wmf"/><Relationship Id="rId14" Type="http://schemas.openxmlformats.org/officeDocument/2006/relationships/oleObject" Target="embeddings/oleObject5.bin"/><Relationship Id="rId35" Type="http://schemas.openxmlformats.org/officeDocument/2006/relationships/image" Target="media/image16.wmf"/><Relationship Id="rId56" Type="http://schemas.openxmlformats.org/officeDocument/2006/relationships/image" Target="media/image27.wmf"/><Relationship Id="rId77" Type="http://schemas.openxmlformats.org/officeDocument/2006/relationships/oleObject" Target="embeddings/oleObject35.bin"/><Relationship Id="rId100" Type="http://schemas.openxmlformats.org/officeDocument/2006/relationships/oleObject" Target="embeddings/oleObject46.bin"/><Relationship Id="rId282" Type="http://schemas.openxmlformats.org/officeDocument/2006/relationships/image" Target="media/image143.wmf"/><Relationship Id="rId317" Type="http://schemas.openxmlformats.org/officeDocument/2006/relationships/oleObject" Target="embeddings/oleObject156.bin"/><Relationship Id="rId338" Type="http://schemas.openxmlformats.org/officeDocument/2006/relationships/oleObject" Target="embeddings/oleObject167.bin"/><Relationship Id="rId359" Type="http://schemas.openxmlformats.org/officeDocument/2006/relationships/oleObject" Target="embeddings/oleObject178.bin"/><Relationship Id="rId8" Type="http://schemas.openxmlformats.org/officeDocument/2006/relationships/oleObject" Target="embeddings/oleObject2.bin"/><Relationship Id="rId98" Type="http://schemas.openxmlformats.org/officeDocument/2006/relationships/oleObject" Target="embeddings/oleObject45.bin"/><Relationship Id="rId121" Type="http://schemas.openxmlformats.org/officeDocument/2006/relationships/oleObject" Target="embeddings/oleObject56.bin"/><Relationship Id="rId142" Type="http://schemas.openxmlformats.org/officeDocument/2006/relationships/image" Target="media/image72.wmf"/><Relationship Id="rId163" Type="http://schemas.openxmlformats.org/officeDocument/2006/relationships/image" Target="media/image83.wmf"/><Relationship Id="rId184" Type="http://schemas.openxmlformats.org/officeDocument/2006/relationships/oleObject" Target="embeddings/oleObject86.bin"/><Relationship Id="rId219" Type="http://schemas.openxmlformats.org/officeDocument/2006/relationships/image" Target="media/image112.wmf"/><Relationship Id="rId370" Type="http://schemas.openxmlformats.org/officeDocument/2006/relationships/image" Target="media/image183.wmf"/><Relationship Id="rId391" Type="http://schemas.openxmlformats.org/officeDocument/2006/relationships/image" Target="media/image194.wmf"/><Relationship Id="rId405" Type="http://schemas.openxmlformats.org/officeDocument/2006/relationships/image" Target="media/image201.wmf"/><Relationship Id="rId426" Type="http://schemas.openxmlformats.org/officeDocument/2006/relationships/oleObject" Target="embeddings/oleObject212.bin"/><Relationship Id="rId447" Type="http://schemas.openxmlformats.org/officeDocument/2006/relationships/oleObject" Target="embeddings/oleObject226.bin"/><Relationship Id="rId230" Type="http://schemas.openxmlformats.org/officeDocument/2006/relationships/oleObject" Target="embeddings/oleObject109.bin"/><Relationship Id="rId251" Type="http://schemas.openxmlformats.org/officeDocument/2006/relationships/oleObject" Target="embeddings/oleObject120.bin"/><Relationship Id="rId468" Type="http://schemas.openxmlformats.org/officeDocument/2006/relationships/image" Target="media/image228.wmf"/><Relationship Id="rId489" Type="http://schemas.openxmlformats.org/officeDocument/2006/relationships/header" Target="header3.xml"/><Relationship Id="rId25" Type="http://schemas.openxmlformats.org/officeDocument/2006/relationships/image" Target="media/image11.wmf"/><Relationship Id="rId46" Type="http://schemas.openxmlformats.org/officeDocument/2006/relationships/oleObject" Target="embeddings/oleObject21.bin"/><Relationship Id="rId67" Type="http://schemas.openxmlformats.org/officeDocument/2006/relationships/oleObject" Target="embeddings/oleObject31.bin"/><Relationship Id="rId272" Type="http://schemas.openxmlformats.org/officeDocument/2006/relationships/image" Target="media/image138.wmf"/><Relationship Id="rId293" Type="http://schemas.openxmlformats.org/officeDocument/2006/relationships/oleObject" Target="embeddings/oleObject141.bin"/><Relationship Id="rId307" Type="http://schemas.openxmlformats.org/officeDocument/2006/relationships/image" Target="media/image155.wmf"/><Relationship Id="rId328" Type="http://schemas.openxmlformats.org/officeDocument/2006/relationships/oleObject" Target="embeddings/oleObject161.bin"/><Relationship Id="rId349" Type="http://schemas.openxmlformats.org/officeDocument/2006/relationships/oleObject" Target="embeddings/oleObject173.bin"/><Relationship Id="rId88" Type="http://schemas.openxmlformats.org/officeDocument/2006/relationships/oleObject" Target="embeddings/oleObject40.bin"/><Relationship Id="rId111" Type="http://schemas.openxmlformats.org/officeDocument/2006/relationships/image" Target="media/image56.wmf"/><Relationship Id="rId132" Type="http://schemas.openxmlformats.org/officeDocument/2006/relationships/image" Target="media/image67.wmf"/><Relationship Id="rId153" Type="http://schemas.openxmlformats.org/officeDocument/2006/relationships/image" Target="media/image78.wmf"/><Relationship Id="rId174" Type="http://schemas.openxmlformats.org/officeDocument/2006/relationships/oleObject" Target="embeddings/oleObject82.bin"/><Relationship Id="rId195" Type="http://schemas.openxmlformats.org/officeDocument/2006/relationships/image" Target="media/image100.wmf"/><Relationship Id="rId209" Type="http://schemas.openxmlformats.org/officeDocument/2006/relationships/image" Target="media/image107.wmf"/><Relationship Id="rId360" Type="http://schemas.openxmlformats.org/officeDocument/2006/relationships/image" Target="media/image178.wmf"/><Relationship Id="rId381" Type="http://schemas.openxmlformats.org/officeDocument/2006/relationships/image" Target="media/image189.wmf"/><Relationship Id="rId416" Type="http://schemas.openxmlformats.org/officeDocument/2006/relationships/oleObject" Target="embeddings/oleObject206.bin"/><Relationship Id="rId220" Type="http://schemas.openxmlformats.org/officeDocument/2006/relationships/oleObject" Target="embeddings/oleObject104.bin"/><Relationship Id="rId241" Type="http://schemas.openxmlformats.org/officeDocument/2006/relationships/oleObject" Target="embeddings/oleObject115.bin"/><Relationship Id="rId437" Type="http://schemas.openxmlformats.org/officeDocument/2006/relationships/image" Target="media/image213.wmf"/><Relationship Id="rId458" Type="http://schemas.openxmlformats.org/officeDocument/2006/relationships/image" Target="media/image223.wmf"/><Relationship Id="rId479" Type="http://schemas.openxmlformats.org/officeDocument/2006/relationships/oleObject" Target="embeddings/oleObject242.bin"/><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oleObject" Target="embeddings/oleObject26.bin"/><Relationship Id="rId262" Type="http://schemas.openxmlformats.org/officeDocument/2006/relationships/image" Target="media/image133.wmf"/><Relationship Id="rId283" Type="http://schemas.openxmlformats.org/officeDocument/2006/relationships/oleObject" Target="embeddings/oleObject136.bin"/><Relationship Id="rId318" Type="http://schemas.openxmlformats.org/officeDocument/2006/relationships/image" Target="media/image158.wmf"/><Relationship Id="rId339" Type="http://schemas.openxmlformats.org/officeDocument/2006/relationships/oleObject" Target="embeddings/oleObject168.bin"/><Relationship Id="rId490" Type="http://schemas.openxmlformats.org/officeDocument/2006/relationships/footer" Target="footer3.xml"/><Relationship Id="rId78" Type="http://schemas.openxmlformats.org/officeDocument/2006/relationships/image" Target="media/image39.wmf"/><Relationship Id="rId99" Type="http://schemas.openxmlformats.org/officeDocument/2006/relationships/image" Target="media/image50.wmf"/><Relationship Id="rId101" Type="http://schemas.openxmlformats.org/officeDocument/2006/relationships/image" Target="media/image51.wmf"/><Relationship Id="rId122" Type="http://schemas.openxmlformats.org/officeDocument/2006/relationships/image" Target="media/image62.wmf"/><Relationship Id="rId143" Type="http://schemas.openxmlformats.org/officeDocument/2006/relationships/oleObject" Target="embeddings/oleObject67.bin"/><Relationship Id="rId164" Type="http://schemas.openxmlformats.org/officeDocument/2006/relationships/oleObject" Target="embeddings/oleObject77.bin"/><Relationship Id="rId185" Type="http://schemas.openxmlformats.org/officeDocument/2006/relationships/image" Target="media/image95.wmf"/><Relationship Id="rId350" Type="http://schemas.openxmlformats.org/officeDocument/2006/relationships/image" Target="media/image173.wmf"/><Relationship Id="rId371" Type="http://schemas.openxmlformats.org/officeDocument/2006/relationships/oleObject" Target="embeddings/oleObject184.bin"/><Relationship Id="rId406" Type="http://schemas.openxmlformats.org/officeDocument/2006/relationships/oleObject" Target="embeddings/oleObject201.bin"/><Relationship Id="rId9" Type="http://schemas.openxmlformats.org/officeDocument/2006/relationships/image" Target="media/image3.wmf"/><Relationship Id="rId210" Type="http://schemas.openxmlformats.org/officeDocument/2006/relationships/oleObject" Target="embeddings/oleObject99.bin"/><Relationship Id="rId392" Type="http://schemas.openxmlformats.org/officeDocument/2006/relationships/oleObject" Target="embeddings/oleObject194.bin"/><Relationship Id="rId427" Type="http://schemas.openxmlformats.org/officeDocument/2006/relationships/image" Target="media/image211.wmf"/><Relationship Id="rId448" Type="http://schemas.openxmlformats.org/officeDocument/2006/relationships/image" Target="media/image218.wmf"/><Relationship Id="rId469" Type="http://schemas.openxmlformats.org/officeDocument/2006/relationships/oleObject" Target="embeddings/oleObject237.bin"/><Relationship Id="rId26" Type="http://schemas.openxmlformats.org/officeDocument/2006/relationships/oleObject" Target="embeddings/oleObject11.bin"/><Relationship Id="rId231" Type="http://schemas.openxmlformats.org/officeDocument/2006/relationships/image" Target="media/image118.wmf"/><Relationship Id="rId252" Type="http://schemas.openxmlformats.org/officeDocument/2006/relationships/image" Target="media/image128.wmf"/><Relationship Id="rId273" Type="http://schemas.openxmlformats.org/officeDocument/2006/relationships/oleObject" Target="embeddings/oleObject131.bin"/><Relationship Id="rId294" Type="http://schemas.openxmlformats.org/officeDocument/2006/relationships/oleObject" Target="embeddings/oleObject142.bin"/><Relationship Id="rId308" Type="http://schemas.openxmlformats.org/officeDocument/2006/relationships/oleObject" Target="embeddings/oleObject149.bin"/><Relationship Id="rId329" Type="http://schemas.openxmlformats.org/officeDocument/2006/relationships/image" Target="media/image164.wmf"/><Relationship Id="rId480" Type="http://schemas.openxmlformats.org/officeDocument/2006/relationships/image" Target="media/image234.wmf"/><Relationship Id="rId47" Type="http://schemas.openxmlformats.org/officeDocument/2006/relationships/image" Target="media/image22.wmf"/><Relationship Id="rId68" Type="http://schemas.openxmlformats.org/officeDocument/2006/relationships/image" Target="media/image33.wmf"/><Relationship Id="rId89" Type="http://schemas.openxmlformats.org/officeDocument/2006/relationships/image" Target="media/image45.wmf"/><Relationship Id="rId112" Type="http://schemas.openxmlformats.org/officeDocument/2006/relationships/oleObject" Target="embeddings/oleObject52.bin"/><Relationship Id="rId133" Type="http://schemas.openxmlformats.org/officeDocument/2006/relationships/oleObject" Target="embeddings/oleObject62.bin"/><Relationship Id="rId154" Type="http://schemas.openxmlformats.org/officeDocument/2006/relationships/oleObject" Target="embeddings/oleObject72.bin"/><Relationship Id="rId175" Type="http://schemas.openxmlformats.org/officeDocument/2006/relationships/image" Target="media/image89.png"/><Relationship Id="rId340" Type="http://schemas.openxmlformats.org/officeDocument/2006/relationships/image" Target="media/image168.wmf"/><Relationship Id="rId361" Type="http://schemas.openxmlformats.org/officeDocument/2006/relationships/oleObject" Target="embeddings/oleObject179.bin"/><Relationship Id="rId196" Type="http://schemas.openxmlformats.org/officeDocument/2006/relationships/oleObject" Target="embeddings/oleObject92.bin"/><Relationship Id="rId200" Type="http://schemas.openxmlformats.org/officeDocument/2006/relationships/oleObject" Target="embeddings/oleObject94.bin"/><Relationship Id="rId382" Type="http://schemas.openxmlformats.org/officeDocument/2006/relationships/oleObject" Target="embeddings/oleObject189.bin"/><Relationship Id="rId417" Type="http://schemas.openxmlformats.org/officeDocument/2006/relationships/image" Target="media/image207.wmf"/><Relationship Id="rId438" Type="http://schemas.openxmlformats.org/officeDocument/2006/relationships/oleObject" Target="embeddings/oleObject221.bin"/><Relationship Id="rId459" Type="http://schemas.openxmlformats.org/officeDocument/2006/relationships/oleObject" Target="embeddings/oleObject232.bin"/><Relationship Id="rId16" Type="http://schemas.openxmlformats.org/officeDocument/2006/relationships/oleObject" Target="embeddings/oleObject6.bin"/><Relationship Id="rId221" Type="http://schemas.openxmlformats.org/officeDocument/2006/relationships/image" Target="media/image113.wmf"/><Relationship Id="rId242" Type="http://schemas.openxmlformats.org/officeDocument/2006/relationships/image" Target="media/image123.wmf"/><Relationship Id="rId263" Type="http://schemas.openxmlformats.org/officeDocument/2006/relationships/oleObject" Target="embeddings/oleObject126.bin"/><Relationship Id="rId284" Type="http://schemas.openxmlformats.org/officeDocument/2006/relationships/image" Target="media/image144.wmf"/><Relationship Id="rId319" Type="http://schemas.openxmlformats.org/officeDocument/2006/relationships/image" Target="media/image159.wmf"/><Relationship Id="rId470" Type="http://schemas.openxmlformats.org/officeDocument/2006/relationships/image" Target="media/image229.wmf"/><Relationship Id="rId491" Type="http://schemas.openxmlformats.org/officeDocument/2006/relationships/fontTable" Target="fontTable.xml"/><Relationship Id="rId37" Type="http://schemas.openxmlformats.org/officeDocument/2006/relationships/image" Target="media/image17.wmf"/><Relationship Id="rId58" Type="http://schemas.openxmlformats.org/officeDocument/2006/relationships/image" Target="media/image28.wmf"/><Relationship Id="rId79" Type="http://schemas.openxmlformats.org/officeDocument/2006/relationships/oleObject" Target="embeddings/oleObject36.bin"/><Relationship Id="rId102" Type="http://schemas.openxmlformats.org/officeDocument/2006/relationships/oleObject" Target="embeddings/oleObject47.bin"/><Relationship Id="rId123" Type="http://schemas.openxmlformats.org/officeDocument/2006/relationships/oleObject" Target="embeddings/oleObject57.bin"/><Relationship Id="rId144" Type="http://schemas.openxmlformats.org/officeDocument/2006/relationships/image" Target="media/image73.wmf"/><Relationship Id="rId330" Type="http://schemas.openxmlformats.org/officeDocument/2006/relationships/oleObject" Target="embeddings/oleObject162.bin"/><Relationship Id="rId90" Type="http://schemas.openxmlformats.org/officeDocument/2006/relationships/oleObject" Target="embeddings/oleObject41.bin"/><Relationship Id="rId165" Type="http://schemas.openxmlformats.org/officeDocument/2006/relationships/image" Target="media/image84.wmf"/><Relationship Id="rId186" Type="http://schemas.openxmlformats.org/officeDocument/2006/relationships/oleObject" Target="embeddings/oleObject87.bin"/><Relationship Id="rId351" Type="http://schemas.openxmlformats.org/officeDocument/2006/relationships/oleObject" Target="embeddings/oleObject174.bin"/><Relationship Id="rId372" Type="http://schemas.openxmlformats.org/officeDocument/2006/relationships/image" Target="media/image184.wmf"/><Relationship Id="rId393" Type="http://schemas.openxmlformats.org/officeDocument/2006/relationships/image" Target="media/image195.wmf"/><Relationship Id="rId407" Type="http://schemas.openxmlformats.org/officeDocument/2006/relationships/image" Target="media/image202.wmf"/><Relationship Id="rId428" Type="http://schemas.openxmlformats.org/officeDocument/2006/relationships/oleObject" Target="embeddings/oleObject213.bin"/><Relationship Id="rId449" Type="http://schemas.openxmlformats.org/officeDocument/2006/relationships/oleObject" Target="embeddings/oleObject227.bin"/><Relationship Id="rId211" Type="http://schemas.openxmlformats.org/officeDocument/2006/relationships/image" Target="media/image108.wmf"/><Relationship Id="rId232" Type="http://schemas.openxmlformats.org/officeDocument/2006/relationships/oleObject" Target="embeddings/oleObject110.bin"/><Relationship Id="rId253" Type="http://schemas.openxmlformats.org/officeDocument/2006/relationships/oleObject" Target="embeddings/oleObject121.bin"/><Relationship Id="rId274" Type="http://schemas.openxmlformats.org/officeDocument/2006/relationships/image" Target="media/image139.wmf"/><Relationship Id="rId295" Type="http://schemas.openxmlformats.org/officeDocument/2006/relationships/image" Target="media/image149.wmf"/><Relationship Id="rId309" Type="http://schemas.openxmlformats.org/officeDocument/2006/relationships/image" Target="media/image156.wmf"/><Relationship Id="rId460" Type="http://schemas.openxmlformats.org/officeDocument/2006/relationships/image" Target="media/image224.wmf"/><Relationship Id="rId481" Type="http://schemas.openxmlformats.org/officeDocument/2006/relationships/oleObject" Target="embeddings/oleObject243.bin"/><Relationship Id="rId27" Type="http://schemas.openxmlformats.org/officeDocument/2006/relationships/image" Target="media/image12.wmf"/><Relationship Id="rId48" Type="http://schemas.openxmlformats.org/officeDocument/2006/relationships/image" Target="media/image23.wmf"/><Relationship Id="rId69" Type="http://schemas.openxmlformats.org/officeDocument/2006/relationships/oleObject" Target="embeddings/oleObject32.bin"/><Relationship Id="rId113" Type="http://schemas.openxmlformats.org/officeDocument/2006/relationships/image" Target="media/image57.emf"/><Relationship Id="rId134" Type="http://schemas.openxmlformats.org/officeDocument/2006/relationships/image" Target="media/image68.wmf"/><Relationship Id="rId320" Type="http://schemas.openxmlformats.org/officeDocument/2006/relationships/oleObject" Target="embeddings/oleObject157.bin"/><Relationship Id="rId80" Type="http://schemas.openxmlformats.org/officeDocument/2006/relationships/image" Target="media/image40.wmf"/><Relationship Id="rId155" Type="http://schemas.openxmlformats.org/officeDocument/2006/relationships/image" Target="media/image79.wmf"/><Relationship Id="rId176" Type="http://schemas.openxmlformats.org/officeDocument/2006/relationships/image" Target="media/image90.png"/><Relationship Id="rId197" Type="http://schemas.openxmlformats.org/officeDocument/2006/relationships/image" Target="media/image101.wmf"/><Relationship Id="rId341" Type="http://schemas.openxmlformats.org/officeDocument/2006/relationships/oleObject" Target="embeddings/oleObject169.bin"/><Relationship Id="rId362" Type="http://schemas.openxmlformats.org/officeDocument/2006/relationships/image" Target="media/image179.wmf"/><Relationship Id="rId383" Type="http://schemas.openxmlformats.org/officeDocument/2006/relationships/image" Target="media/image190.wmf"/><Relationship Id="rId418" Type="http://schemas.openxmlformats.org/officeDocument/2006/relationships/oleObject" Target="embeddings/oleObject207.bin"/><Relationship Id="rId439" Type="http://schemas.openxmlformats.org/officeDocument/2006/relationships/image" Target="media/image214.wmf"/><Relationship Id="rId201" Type="http://schemas.openxmlformats.org/officeDocument/2006/relationships/image" Target="media/image103.wmf"/><Relationship Id="rId222" Type="http://schemas.openxmlformats.org/officeDocument/2006/relationships/oleObject" Target="embeddings/oleObject105.bin"/><Relationship Id="rId243" Type="http://schemas.openxmlformats.org/officeDocument/2006/relationships/oleObject" Target="embeddings/oleObject116.bin"/><Relationship Id="rId264" Type="http://schemas.openxmlformats.org/officeDocument/2006/relationships/image" Target="media/image134.wmf"/><Relationship Id="rId285" Type="http://schemas.openxmlformats.org/officeDocument/2006/relationships/oleObject" Target="embeddings/oleObject137.bin"/><Relationship Id="rId450" Type="http://schemas.openxmlformats.org/officeDocument/2006/relationships/image" Target="media/image219.wmf"/><Relationship Id="rId471" Type="http://schemas.openxmlformats.org/officeDocument/2006/relationships/oleObject" Target="embeddings/oleObject238.bin"/><Relationship Id="rId17" Type="http://schemas.openxmlformats.org/officeDocument/2006/relationships/image" Target="media/image7.wmf"/><Relationship Id="rId38" Type="http://schemas.openxmlformats.org/officeDocument/2006/relationships/oleObject" Target="embeddings/oleObject17.bin"/><Relationship Id="rId59" Type="http://schemas.openxmlformats.org/officeDocument/2006/relationships/oleObject" Target="embeddings/oleObject27.bin"/><Relationship Id="rId103" Type="http://schemas.openxmlformats.org/officeDocument/2006/relationships/image" Target="media/image52.wmf"/><Relationship Id="rId124" Type="http://schemas.openxmlformats.org/officeDocument/2006/relationships/image" Target="media/image63.wmf"/><Relationship Id="rId310" Type="http://schemas.openxmlformats.org/officeDocument/2006/relationships/oleObject" Target="embeddings/oleObject150.bin"/><Relationship Id="rId492" Type="http://schemas.openxmlformats.org/officeDocument/2006/relationships/theme" Target="theme/theme1.xml"/><Relationship Id="rId70" Type="http://schemas.openxmlformats.org/officeDocument/2006/relationships/image" Target="media/image34.wmf"/><Relationship Id="rId91" Type="http://schemas.openxmlformats.org/officeDocument/2006/relationships/image" Target="media/image46.wmf"/><Relationship Id="rId145" Type="http://schemas.openxmlformats.org/officeDocument/2006/relationships/oleObject" Target="embeddings/oleObject68.bin"/><Relationship Id="rId166" Type="http://schemas.openxmlformats.org/officeDocument/2006/relationships/oleObject" Target="embeddings/oleObject78.bin"/><Relationship Id="rId187" Type="http://schemas.openxmlformats.org/officeDocument/2006/relationships/image" Target="media/image96.wmf"/><Relationship Id="rId331" Type="http://schemas.openxmlformats.org/officeDocument/2006/relationships/image" Target="media/image165.wmf"/><Relationship Id="rId352" Type="http://schemas.openxmlformats.org/officeDocument/2006/relationships/image" Target="media/image174.wmf"/><Relationship Id="rId373" Type="http://schemas.openxmlformats.org/officeDocument/2006/relationships/oleObject" Target="embeddings/oleObject185.bin"/><Relationship Id="rId394" Type="http://schemas.openxmlformats.org/officeDocument/2006/relationships/oleObject" Target="embeddings/oleObject195.bin"/><Relationship Id="rId408" Type="http://schemas.openxmlformats.org/officeDocument/2006/relationships/oleObject" Target="embeddings/oleObject202.bin"/><Relationship Id="rId429" Type="http://schemas.openxmlformats.org/officeDocument/2006/relationships/oleObject" Target="embeddings/oleObject214.bin"/><Relationship Id="rId1" Type="http://schemas.openxmlformats.org/officeDocument/2006/relationships/numbering" Target="numbering.xml"/><Relationship Id="rId212" Type="http://schemas.openxmlformats.org/officeDocument/2006/relationships/oleObject" Target="embeddings/oleObject100.bin"/><Relationship Id="rId233" Type="http://schemas.openxmlformats.org/officeDocument/2006/relationships/image" Target="media/image119.wmf"/><Relationship Id="rId254" Type="http://schemas.openxmlformats.org/officeDocument/2006/relationships/image" Target="media/image129.wmf"/><Relationship Id="rId440" Type="http://schemas.openxmlformats.org/officeDocument/2006/relationships/oleObject" Target="embeddings/oleObject222.bin"/><Relationship Id="rId28" Type="http://schemas.openxmlformats.org/officeDocument/2006/relationships/oleObject" Target="embeddings/oleObject12.bin"/><Relationship Id="rId49" Type="http://schemas.openxmlformats.org/officeDocument/2006/relationships/oleObject" Target="embeddings/oleObject22.bin"/><Relationship Id="rId114" Type="http://schemas.openxmlformats.org/officeDocument/2006/relationships/image" Target="media/image58.wmf"/><Relationship Id="rId275" Type="http://schemas.openxmlformats.org/officeDocument/2006/relationships/oleObject" Target="embeddings/oleObject132.bin"/><Relationship Id="rId296" Type="http://schemas.openxmlformats.org/officeDocument/2006/relationships/oleObject" Target="embeddings/oleObject143.bin"/><Relationship Id="rId300" Type="http://schemas.openxmlformats.org/officeDocument/2006/relationships/oleObject" Target="embeddings/oleObject145.bin"/><Relationship Id="rId461" Type="http://schemas.openxmlformats.org/officeDocument/2006/relationships/oleObject" Target="embeddings/oleObject233.bin"/><Relationship Id="rId482" Type="http://schemas.openxmlformats.org/officeDocument/2006/relationships/image" Target="media/image235.wmf"/><Relationship Id="rId60" Type="http://schemas.openxmlformats.org/officeDocument/2006/relationships/image" Target="media/image29.wmf"/><Relationship Id="rId81" Type="http://schemas.openxmlformats.org/officeDocument/2006/relationships/oleObject" Target="embeddings/oleObject37.bin"/><Relationship Id="rId135" Type="http://schemas.openxmlformats.org/officeDocument/2006/relationships/oleObject" Target="embeddings/oleObject63.bin"/><Relationship Id="rId156" Type="http://schemas.openxmlformats.org/officeDocument/2006/relationships/oleObject" Target="embeddings/oleObject73.bin"/><Relationship Id="rId177" Type="http://schemas.openxmlformats.org/officeDocument/2006/relationships/image" Target="media/image91.wmf"/><Relationship Id="rId198" Type="http://schemas.openxmlformats.org/officeDocument/2006/relationships/oleObject" Target="embeddings/oleObject93.bin"/><Relationship Id="rId321" Type="http://schemas.openxmlformats.org/officeDocument/2006/relationships/image" Target="media/image160.wmf"/><Relationship Id="rId342" Type="http://schemas.openxmlformats.org/officeDocument/2006/relationships/image" Target="media/image169.wmf"/><Relationship Id="rId363" Type="http://schemas.openxmlformats.org/officeDocument/2006/relationships/oleObject" Target="embeddings/oleObject180.bin"/><Relationship Id="rId384" Type="http://schemas.openxmlformats.org/officeDocument/2006/relationships/oleObject" Target="embeddings/oleObject190.bin"/><Relationship Id="rId419" Type="http://schemas.openxmlformats.org/officeDocument/2006/relationships/image" Target="media/image208.png"/><Relationship Id="rId202" Type="http://schemas.openxmlformats.org/officeDocument/2006/relationships/oleObject" Target="embeddings/oleObject95.bin"/><Relationship Id="rId223" Type="http://schemas.openxmlformats.org/officeDocument/2006/relationships/image" Target="media/image114.wmf"/><Relationship Id="rId244" Type="http://schemas.openxmlformats.org/officeDocument/2006/relationships/image" Target="media/image124.wmf"/><Relationship Id="rId430" Type="http://schemas.openxmlformats.org/officeDocument/2006/relationships/oleObject" Target="embeddings/oleObject215.bin"/><Relationship Id="rId18" Type="http://schemas.openxmlformats.org/officeDocument/2006/relationships/oleObject" Target="embeddings/oleObject7.bin"/><Relationship Id="rId39" Type="http://schemas.openxmlformats.org/officeDocument/2006/relationships/image" Target="media/image18.wmf"/><Relationship Id="rId265" Type="http://schemas.openxmlformats.org/officeDocument/2006/relationships/oleObject" Target="embeddings/oleObject127.bin"/><Relationship Id="rId286" Type="http://schemas.openxmlformats.org/officeDocument/2006/relationships/image" Target="media/image145.wmf"/><Relationship Id="rId451" Type="http://schemas.openxmlformats.org/officeDocument/2006/relationships/oleObject" Target="embeddings/oleObject228.bin"/><Relationship Id="rId472" Type="http://schemas.openxmlformats.org/officeDocument/2006/relationships/image" Target="media/image230.wmf"/><Relationship Id="rId50" Type="http://schemas.openxmlformats.org/officeDocument/2006/relationships/image" Target="media/image24.wmf"/><Relationship Id="rId104" Type="http://schemas.openxmlformats.org/officeDocument/2006/relationships/oleObject" Target="embeddings/oleObject48.bin"/><Relationship Id="rId125" Type="http://schemas.openxmlformats.org/officeDocument/2006/relationships/oleObject" Target="embeddings/oleObject58.bin"/><Relationship Id="rId146" Type="http://schemas.openxmlformats.org/officeDocument/2006/relationships/image" Target="media/image74.wmf"/><Relationship Id="rId167" Type="http://schemas.openxmlformats.org/officeDocument/2006/relationships/image" Target="media/image85.wmf"/><Relationship Id="rId188" Type="http://schemas.openxmlformats.org/officeDocument/2006/relationships/oleObject" Target="embeddings/oleObject88.bin"/><Relationship Id="rId311" Type="http://schemas.openxmlformats.org/officeDocument/2006/relationships/oleObject" Target="embeddings/oleObject151.bin"/><Relationship Id="rId332" Type="http://schemas.openxmlformats.org/officeDocument/2006/relationships/oleObject" Target="embeddings/oleObject163.bin"/><Relationship Id="rId353" Type="http://schemas.openxmlformats.org/officeDocument/2006/relationships/oleObject" Target="embeddings/oleObject175.bin"/><Relationship Id="rId374" Type="http://schemas.openxmlformats.org/officeDocument/2006/relationships/image" Target="media/image185.wmf"/><Relationship Id="rId395" Type="http://schemas.openxmlformats.org/officeDocument/2006/relationships/image" Target="media/image196.wmf"/><Relationship Id="rId409" Type="http://schemas.openxmlformats.org/officeDocument/2006/relationships/image" Target="media/image203.wmf"/><Relationship Id="rId71" Type="http://schemas.openxmlformats.org/officeDocument/2006/relationships/oleObject" Target="embeddings/oleObject33.bin"/><Relationship Id="rId92" Type="http://schemas.openxmlformats.org/officeDocument/2006/relationships/oleObject" Target="embeddings/oleObject42.bin"/><Relationship Id="rId213" Type="http://schemas.openxmlformats.org/officeDocument/2006/relationships/image" Target="media/image109.wmf"/><Relationship Id="rId234" Type="http://schemas.openxmlformats.org/officeDocument/2006/relationships/oleObject" Target="embeddings/oleObject111.bin"/><Relationship Id="rId420" Type="http://schemas.openxmlformats.org/officeDocument/2006/relationships/image" Target="media/image209.wmf"/><Relationship Id="rId2" Type="http://schemas.openxmlformats.org/officeDocument/2006/relationships/styles" Target="styles.xml"/><Relationship Id="rId29" Type="http://schemas.openxmlformats.org/officeDocument/2006/relationships/image" Target="media/image13.wmf"/><Relationship Id="rId255" Type="http://schemas.openxmlformats.org/officeDocument/2006/relationships/oleObject" Target="embeddings/oleObject122.bin"/><Relationship Id="rId276" Type="http://schemas.openxmlformats.org/officeDocument/2006/relationships/image" Target="media/image140.wmf"/><Relationship Id="rId297" Type="http://schemas.openxmlformats.org/officeDocument/2006/relationships/image" Target="media/image150.wmf"/><Relationship Id="rId441" Type="http://schemas.openxmlformats.org/officeDocument/2006/relationships/image" Target="media/image215.wmf"/><Relationship Id="rId462" Type="http://schemas.openxmlformats.org/officeDocument/2006/relationships/image" Target="media/image225.wmf"/><Relationship Id="rId483" Type="http://schemas.openxmlformats.org/officeDocument/2006/relationships/oleObject" Target="embeddings/oleObject244.bin"/><Relationship Id="rId40" Type="http://schemas.openxmlformats.org/officeDocument/2006/relationships/oleObject" Target="embeddings/oleObject18.bin"/><Relationship Id="rId115" Type="http://schemas.openxmlformats.org/officeDocument/2006/relationships/oleObject" Target="embeddings/oleObject53.bin"/><Relationship Id="rId136" Type="http://schemas.openxmlformats.org/officeDocument/2006/relationships/image" Target="media/image69.wmf"/><Relationship Id="rId157" Type="http://schemas.openxmlformats.org/officeDocument/2006/relationships/image" Target="media/image80.wmf"/><Relationship Id="rId178" Type="http://schemas.openxmlformats.org/officeDocument/2006/relationships/oleObject" Target="embeddings/oleObject83.bin"/><Relationship Id="rId301" Type="http://schemas.openxmlformats.org/officeDocument/2006/relationships/image" Target="media/image152.wmf"/><Relationship Id="rId322" Type="http://schemas.openxmlformats.org/officeDocument/2006/relationships/oleObject" Target="embeddings/oleObject158.bin"/><Relationship Id="rId343" Type="http://schemas.openxmlformats.org/officeDocument/2006/relationships/oleObject" Target="embeddings/oleObject170.bin"/><Relationship Id="rId364" Type="http://schemas.openxmlformats.org/officeDocument/2006/relationships/image" Target="media/image180.wmf"/><Relationship Id="rId61" Type="http://schemas.openxmlformats.org/officeDocument/2006/relationships/oleObject" Target="embeddings/oleObject28.bin"/><Relationship Id="rId82" Type="http://schemas.openxmlformats.org/officeDocument/2006/relationships/image" Target="media/image41.emf"/><Relationship Id="rId199" Type="http://schemas.openxmlformats.org/officeDocument/2006/relationships/image" Target="media/image102.wmf"/><Relationship Id="rId203" Type="http://schemas.openxmlformats.org/officeDocument/2006/relationships/image" Target="media/image104.wmf"/><Relationship Id="rId385" Type="http://schemas.openxmlformats.org/officeDocument/2006/relationships/image" Target="media/image191.wmf"/><Relationship Id="rId19" Type="http://schemas.openxmlformats.org/officeDocument/2006/relationships/image" Target="media/image8.wmf"/><Relationship Id="rId224" Type="http://schemas.openxmlformats.org/officeDocument/2006/relationships/oleObject" Target="embeddings/oleObject106.bin"/><Relationship Id="rId245" Type="http://schemas.openxmlformats.org/officeDocument/2006/relationships/oleObject" Target="embeddings/oleObject117.bin"/><Relationship Id="rId266" Type="http://schemas.openxmlformats.org/officeDocument/2006/relationships/image" Target="media/image135.wmf"/><Relationship Id="rId287" Type="http://schemas.openxmlformats.org/officeDocument/2006/relationships/oleObject" Target="embeddings/oleObject138.bin"/><Relationship Id="rId410" Type="http://schemas.openxmlformats.org/officeDocument/2006/relationships/oleObject" Target="embeddings/oleObject203.bin"/><Relationship Id="rId431" Type="http://schemas.openxmlformats.org/officeDocument/2006/relationships/image" Target="media/image212.wmf"/><Relationship Id="rId452" Type="http://schemas.openxmlformats.org/officeDocument/2006/relationships/image" Target="media/image220.wmf"/><Relationship Id="rId473" Type="http://schemas.openxmlformats.org/officeDocument/2006/relationships/oleObject" Target="embeddings/oleObject239.bin"/><Relationship Id="rId30" Type="http://schemas.openxmlformats.org/officeDocument/2006/relationships/oleObject" Target="embeddings/oleObject13.bin"/><Relationship Id="rId105" Type="http://schemas.openxmlformats.org/officeDocument/2006/relationships/image" Target="media/image53.wmf"/><Relationship Id="rId126" Type="http://schemas.openxmlformats.org/officeDocument/2006/relationships/image" Target="media/image64.wmf"/><Relationship Id="rId147" Type="http://schemas.openxmlformats.org/officeDocument/2006/relationships/oleObject" Target="embeddings/oleObject69.bin"/><Relationship Id="rId168" Type="http://schemas.openxmlformats.org/officeDocument/2006/relationships/oleObject" Target="embeddings/oleObject79.bin"/><Relationship Id="rId312" Type="http://schemas.openxmlformats.org/officeDocument/2006/relationships/image" Target="media/image157.wmf"/><Relationship Id="rId333" Type="http://schemas.openxmlformats.org/officeDocument/2006/relationships/image" Target="media/image166.wmf"/><Relationship Id="rId354" Type="http://schemas.openxmlformats.org/officeDocument/2006/relationships/image" Target="media/image175.wmf"/><Relationship Id="rId51" Type="http://schemas.openxmlformats.org/officeDocument/2006/relationships/oleObject" Target="embeddings/oleObject23.bin"/><Relationship Id="rId72" Type="http://schemas.openxmlformats.org/officeDocument/2006/relationships/image" Target="media/image35.wmf"/><Relationship Id="rId93" Type="http://schemas.openxmlformats.org/officeDocument/2006/relationships/image" Target="media/image47.wmf"/><Relationship Id="rId189" Type="http://schemas.openxmlformats.org/officeDocument/2006/relationships/image" Target="media/image97.wmf"/><Relationship Id="rId375" Type="http://schemas.openxmlformats.org/officeDocument/2006/relationships/image" Target="media/image186.wmf"/><Relationship Id="rId396" Type="http://schemas.openxmlformats.org/officeDocument/2006/relationships/oleObject" Target="embeddings/oleObject196.bin"/><Relationship Id="rId3" Type="http://schemas.openxmlformats.org/officeDocument/2006/relationships/settings" Target="settings.xml"/><Relationship Id="rId214" Type="http://schemas.openxmlformats.org/officeDocument/2006/relationships/oleObject" Target="embeddings/oleObject101.bin"/><Relationship Id="rId235" Type="http://schemas.openxmlformats.org/officeDocument/2006/relationships/image" Target="media/image120.wmf"/><Relationship Id="rId256" Type="http://schemas.openxmlformats.org/officeDocument/2006/relationships/image" Target="media/image130.wmf"/><Relationship Id="rId277" Type="http://schemas.openxmlformats.org/officeDocument/2006/relationships/oleObject" Target="embeddings/oleObject133.bin"/><Relationship Id="rId298" Type="http://schemas.openxmlformats.org/officeDocument/2006/relationships/oleObject" Target="embeddings/oleObject144.bin"/><Relationship Id="rId400" Type="http://schemas.openxmlformats.org/officeDocument/2006/relationships/oleObject" Target="embeddings/oleObject198.bin"/><Relationship Id="rId421" Type="http://schemas.openxmlformats.org/officeDocument/2006/relationships/oleObject" Target="embeddings/oleObject208.bin"/><Relationship Id="rId442" Type="http://schemas.openxmlformats.org/officeDocument/2006/relationships/oleObject" Target="embeddings/oleObject223.bin"/><Relationship Id="rId463" Type="http://schemas.openxmlformats.org/officeDocument/2006/relationships/oleObject" Target="embeddings/oleObject234.bin"/><Relationship Id="rId484" Type="http://schemas.openxmlformats.org/officeDocument/2006/relationships/image" Target="media/image236.png"/><Relationship Id="rId116" Type="http://schemas.openxmlformats.org/officeDocument/2006/relationships/image" Target="media/image59.wmf"/><Relationship Id="rId137" Type="http://schemas.openxmlformats.org/officeDocument/2006/relationships/oleObject" Target="embeddings/oleObject64.bin"/><Relationship Id="rId158" Type="http://schemas.openxmlformats.org/officeDocument/2006/relationships/oleObject" Target="embeddings/oleObject74.bin"/><Relationship Id="rId302" Type="http://schemas.openxmlformats.org/officeDocument/2006/relationships/oleObject" Target="embeddings/oleObject146.bin"/><Relationship Id="rId323" Type="http://schemas.openxmlformats.org/officeDocument/2006/relationships/image" Target="media/image161.wmf"/><Relationship Id="rId344" Type="http://schemas.openxmlformats.org/officeDocument/2006/relationships/image" Target="media/image170.wmf"/><Relationship Id="rId20" Type="http://schemas.openxmlformats.org/officeDocument/2006/relationships/oleObject" Target="embeddings/oleObject8.bin"/><Relationship Id="rId41" Type="http://schemas.openxmlformats.org/officeDocument/2006/relationships/image" Target="media/image19.wmf"/><Relationship Id="rId62" Type="http://schemas.openxmlformats.org/officeDocument/2006/relationships/image" Target="media/image30.wmf"/><Relationship Id="rId83" Type="http://schemas.openxmlformats.org/officeDocument/2006/relationships/image" Target="media/image42.wmf"/><Relationship Id="rId179" Type="http://schemas.openxmlformats.org/officeDocument/2006/relationships/image" Target="media/image92.wmf"/><Relationship Id="rId365" Type="http://schemas.openxmlformats.org/officeDocument/2006/relationships/oleObject" Target="embeddings/oleObject181.bin"/><Relationship Id="rId386" Type="http://schemas.openxmlformats.org/officeDocument/2006/relationships/oleObject" Target="embeddings/oleObject191.bin"/><Relationship Id="rId190" Type="http://schemas.openxmlformats.org/officeDocument/2006/relationships/oleObject" Target="embeddings/oleObject89.bin"/><Relationship Id="rId204" Type="http://schemas.openxmlformats.org/officeDocument/2006/relationships/oleObject" Target="embeddings/oleObject96.bin"/><Relationship Id="rId225" Type="http://schemas.openxmlformats.org/officeDocument/2006/relationships/image" Target="media/image115.wmf"/><Relationship Id="rId246" Type="http://schemas.openxmlformats.org/officeDocument/2006/relationships/image" Target="media/image125.wmf"/><Relationship Id="rId267" Type="http://schemas.openxmlformats.org/officeDocument/2006/relationships/oleObject" Target="embeddings/oleObject128.bin"/><Relationship Id="rId288" Type="http://schemas.openxmlformats.org/officeDocument/2006/relationships/image" Target="media/image146.wmf"/><Relationship Id="rId411" Type="http://schemas.openxmlformats.org/officeDocument/2006/relationships/image" Target="media/image204.wmf"/><Relationship Id="rId432" Type="http://schemas.openxmlformats.org/officeDocument/2006/relationships/oleObject" Target="embeddings/oleObject216.bin"/><Relationship Id="rId453" Type="http://schemas.openxmlformats.org/officeDocument/2006/relationships/oleObject" Target="embeddings/oleObject229.bin"/><Relationship Id="rId474" Type="http://schemas.openxmlformats.org/officeDocument/2006/relationships/image" Target="media/image231.wmf"/><Relationship Id="rId106" Type="http://schemas.openxmlformats.org/officeDocument/2006/relationships/oleObject" Target="embeddings/oleObject49.bin"/><Relationship Id="rId127" Type="http://schemas.openxmlformats.org/officeDocument/2006/relationships/oleObject" Target="embeddings/oleObject59.bin"/><Relationship Id="rId313" Type="http://schemas.openxmlformats.org/officeDocument/2006/relationships/oleObject" Target="embeddings/oleObject152.bin"/><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image" Target="media/image25.wmf"/><Relationship Id="rId73" Type="http://schemas.openxmlformats.org/officeDocument/2006/relationships/image" Target="media/image36.png"/><Relationship Id="rId94" Type="http://schemas.openxmlformats.org/officeDocument/2006/relationships/oleObject" Target="embeddings/oleObject43.bin"/><Relationship Id="rId148" Type="http://schemas.openxmlformats.org/officeDocument/2006/relationships/image" Target="media/image75.wmf"/><Relationship Id="rId169" Type="http://schemas.openxmlformats.org/officeDocument/2006/relationships/image" Target="media/image86.wmf"/><Relationship Id="rId334" Type="http://schemas.openxmlformats.org/officeDocument/2006/relationships/oleObject" Target="embeddings/oleObject164.bin"/><Relationship Id="rId355" Type="http://schemas.openxmlformats.org/officeDocument/2006/relationships/oleObject" Target="embeddings/oleObject176.bin"/><Relationship Id="rId376" Type="http://schemas.openxmlformats.org/officeDocument/2006/relationships/oleObject" Target="embeddings/oleObject186.bin"/><Relationship Id="rId397" Type="http://schemas.openxmlformats.org/officeDocument/2006/relationships/image" Target="media/image197.wmf"/><Relationship Id="rId4" Type="http://schemas.openxmlformats.org/officeDocument/2006/relationships/webSettings" Target="webSettings.xml"/><Relationship Id="rId180" Type="http://schemas.openxmlformats.org/officeDocument/2006/relationships/oleObject" Target="embeddings/oleObject84.bin"/><Relationship Id="rId215" Type="http://schemas.openxmlformats.org/officeDocument/2006/relationships/image" Target="media/image110.wmf"/><Relationship Id="rId236" Type="http://schemas.openxmlformats.org/officeDocument/2006/relationships/oleObject" Target="embeddings/oleObject112.bin"/><Relationship Id="rId257" Type="http://schemas.openxmlformats.org/officeDocument/2006/relationships/oleObject" Target="embeddings/oleObject123.bin"/><Relationship Id="rId278" Type="http://schemas.openxmlformats.org/officeDocument/2006/relationships/image" Target="media/image141.wmf"/><Relationship Id="rId401" Type="http://schemas.openxmlformats.org/officeDocument/2006/relationships/image" Target="media/image199.wmf"/><Relationship Id="rId422" Type="http://schemas.openxmlformats.org/officeDocument/2006/relationships/image" Target="media/image210.wmf"/><Relationship Id="rId443" Type="http://schemas.openxmlformats.org/officeDocument/2006/relationships/oleObject" Target="embeddings/oleObject224.bin"/><Relationship Id="rId464" Type="http://schemas.openxmlformats.org/officeDocument/2006/relationships/image" Target="media/image226.wmf"/><Relationship Id="rId303" Type="http://schemas.openxmlformats.org/officeDocument/2006/relationships/image" Target="media/image153.wmf"/><Relationship Id="rId485" Type="http://schemas.openxmlformats.org/officeDocument/2006/relationships/header" Target="header1.xml"/><Relationship Id="rId42" Type="http://schemas.openxmlformats.org/officeDocument/2006/relationships/oleObject" Target="embeddings/oleObject19.bin"/><Relationship Id="rId84" Type="http://schemas.openxmlformats.org/officeDocument/2006/relationships/oleObject" Target="embeddings/oleObject38.bin"/><Relationship Id="rId138" Type="http://schemas.openxmlformats.org/officeDocument/2006/relationships/image" Target="media/image70.wmf"/><Relationship Id="rId345" Type="http://schemas.openxmlformats.org/officeDocument/2006/relationships/oleObject" Target="embeddings/oleObject171.bin"/><Relationship Id="rId387" Type="http://schemas.openxmlformats.org/officeDocument/2006/relationships/image" Target="media/image192.wmf"/><Relationship Id="rId191" Type="http://schemas.openxmlformats.org/officeDocument/2006/relationships/image" Target="media/image98.wmf"/><Relationship Id="rId205" Type="http://schemas.openxmlformats.org/officeDocument/2006/relationships/image" Target="media/image105.wmf"/><Relationship Id="rId247" Type="http://schemas.openxmlformats.org/officeDocument/2006/relationships/oleObject" Target="embeddings/oleObject118.bin"/><Relationship Id="rId412" Type="http://schemas.openxmlformats.org/officeDocument/2006/relationships/oleObject" Target="embeddings/oleObject204.bin"/><Relationship Id="rId107" Type="http://schemas.openxmlformats.org/officeDocument/2006/relationships/image" Target="media/image54.wmf"/><Relationship Id="rId289" Type="http://schemas.openxmlformats.org/officeDocument/2006/relationships/oleObject" Target="embeddings/oleObject139.bin"/><Relationship Id="rId454" Type="http://schemas.openxmlformats.org/officeDocument/2006/relationships/image" Target="media/image221.wmf"/><Relationship Id="rId11" Type="http://schemas.openxmlformats.org/officeDocument/2006/relationships/image" Target="media/image4.wmf"/><Relationship Id="rId53" Type="http://schemas.openxmlformats.org/officeDocument/2006/relationships/oleObject" Target="embeddings/oleObject24.bin"/><Relationship Id="rId149" Type="http://schemas.openxmlformats.org/officeDocument/2006/relationships/oleObject" Target="embeddings/oleObject70.bin"/><Relationship Id="rId314" Type="http://schemas.openxmlformats.org/officeDocument/2006/relationships/oleObject" Target="embeddings/oleObject153.bin"/><Relationship Id="rId356" Type="http://schemas.openxmlformats.org/officeDocument/2006/relationships/image" Target="media/image176.wmf"/><Relationship Id="rId398" Type="http://schemas.openxmlformats.org/officeDocument/2006/relationships/oleObject" Target="embeddings/oleObject197.bin"/><Relationship Id="rId95" Type="http://schemas.openxmlformats.org/officeDocument/2006/relationships/image" Target="media/image48.wmf"/><Relationship Id="rId160" Type="http://schemas.openxmlformats.org/officeDocument/2006/relationships/oleObject" Target="embeddings/oleObject75.bin"/><Relationship Id="rId216" Type="http://schemas.openxmlformats.org/officeDocument/2006/relationships/oleObject" Target="embeddings/oleObject102.bin"/><Relationship Id="rId423" Type="http://schemas.openxmlformats.org/officeDocument/2006/relationships/oleObject" Target="embeddings/oleObject209.bin"/><Relationship Id="rId258" Type="http://schemas.openxmlformats.org/officeDocument/2006/relationships/oleObject" Target="embeddings/oleObject124.bin"/><Relationship Id="rId465" Type="http://schemas.openxmlformats.org/officeDocument/2006/relationships/oleObject" Target="embeddings/oleObject235.bin"/><Relationship Id="rId22" Type="http://schemas.openxmlformats.org/officeDocument/2006/relationships/oleObject" Target="embeddings/oleObject9.bin"/><Relationship Id="rId64" Type="http://schemas.openxmlformats.org/officeDocument/2006/relationships/image" Target="media/image31.wmf"/><Relationship Id="rId118" Type="http://schemas.openxmlformats.org/officeDocument/2006/relationships/image" Target="media/image60.wmf"/><Relationship Id="rId325" Type="http://schemas.openxmlformats.org/officeDocument/2006/relationships/image" Target="media/image162.wmf"/><Relationship Id="rId367" Type="http://schemas.openxmlformats.org/officeDocument/2006/relationships/oleObject" Target="embeddings/oleObject182.bin"/><Relationship Id="rId171" Type="http://schemas.openxmlformats.org/officeDocument/2006/relationships/image" Target="media/image87.wmf"/><Relationship Id="rId227" Type="http://schemas.openxmlformats.org/officeDocument/2006/relationships/image" Target="media/image116.wmf"/><Relationship Id="rId269" Type="http://schemas.openxmlformats.org/officeDocument/2006/relationships/oleObject" Target="embeddings/oleObject129.bin"/><Relationship Id="rId434" Type="http://schemas.openxmlformats.org/officeDocument/2006/relationships/oleObject" Target="embeddings/oleObject218.bin"/><Relationship Id="rId476" Type="http://schemas.openxmlformats.org/officeDocument/2006/relationships/image" Target="media/image232.wmf"/><Relationship Id="rId33" Type="http://schemas.openxmlformats.org/officeDocument/2006/relationships/image" Target="media/image15.wmf"/><Relationship Id="rId129" Type="http://schemas.openxmlformats.org/officeDocument/2006/relationships/oleObject" Target="embeddings/oleObject60.bin"/><Relationship Id="rId280" Type="http://schemas.openxmlformats.org/officeDocument/2006/relationships/image" Target="media/image142.wmf"/><Relationship Id="rId336" Type="http://schemas.openxmlformats.org/officeDocument/2006/relationships/image" Target="media/image167.wmf"/><Relationship Id="rId75" Type="http://schemas.openxmlformats.org/officeDocument/2006/relationships/oleObject" Target="embeddings/oleObject34.bin"/><Relationship Id="rId140" Type="http://schemas.openxmlformats.org/officeDocument/2006/relationships/image" Target="media/image71.wmf"/><Relationship Id="rId182" Type="http://schemas.openxmlformats.org/officeDocument/2006/relationships/oleObject" Target="embeddings/oleObject85.bin"/><Relationship Id="rId378" Type="http://schemas.openxmlformats.org/officeDocument/2006/relationships/oleObject" Target="embeddings/oleObject187.bin"/><Relationship Id="rId403" Type="http://schemas.openxmlformats.org/officeDocument/2006/relationships/image" Target="media/image200.wmf"/><Relationship Id="rId6" Type="http://schemas.openxmlformats.org/officeDocument/2006/relationships/oleObject" Target="embeddings/oleObject1.bin"/><Relationship Id="rId238" Type="http://schemas.openxmlformats.org/officeDocument/2006/relationships/oleObject" Target="embeddings/oleObject113.bin"/><Relationship Id="rId445" Type="http://schemas.openxmlformats.org/officeDocument/2006/relationships/oleObject" Target="embeddings/oleObject225.bin"/><Relationship Id="rId487" Type="http://schemas.openxmlformats.org/officeDocument/2006/relationships/footer" Target="footer1.xml"/><Relationship Id="rId291" Type="http://schemas.openxmlformats.org/officeDocument/2006/relationships/oleObject" Target="embeddings/oleObject140.bin"/><Relationship Id="rId305" Type="http://schemas.openxmlformats.org/officeDocument/2006/relationships/image" Target="media/image154.wmf"/><Relationship Id="rId347" Type="http://schemas.openxmlformats.org/officeDocument/2006/relationships/oleObject" Target="embeddings/oleObject172.bin"/><Relationship Id="rId44" Type="http://schemas.openxmlformats.org/officeDocument/2006/relationships/oleObject" Target="embeddings/oleObject20.bin"/><Relationship Id="rId86" Type="http://schemas.openxmlformats.org/officeDocument/2006/relationships/oleObject" Target="embeddings/oleObject39.bin"/><Relationship Id="rId151" Type="http://schemas.openxmlformats.org/officeDocument/2006/relationships/image" Target="media/image77.wmf"/><Relationship Id="rId389" Type="http://schemas.openxmlformats.org/officeDocument/2006/relationships/image" Target="media/image193.wmf"/><Relationship Id="rId193" Type="http://schemas.openxmlformats.org/officeDocument/2006/relationships/image" Target="media/image99.wmf"/><Relationship Id="rId207" Type="http://schemas.openxmlformats.org/officeDocument/2006/relationships/image" Target="media/image106.wmf"/><Relationship Id="rId249" Type="http://schemas.openxmlformats.org/officeDocument/2006/relationships/oleObject" Target="embeddings/oleObject119.bin"/><Relationship Id="rId414" Type="http://schemas.openxmlformats.org/officeDocument/2006/relationships/oleObject" Target="embeddings/oleObject205.bin"/><Relationship Id="rId456" Type="http://schemas.openxmlformats.org/officeDocument/2006/relationships/image" Target="media/image222.wmf"/><Relationship Id="rId13" Type="http://schemas.openxmlformats.org/officeDocument/2006/relationships/image" Target="media/image5.wmf"/><Relationship Id="rId109" Type="http://schemas.openxmlformats.org/officeDocument/2006/relationships/image" Target="media/image55.wmf"/><Relationship Id="rId260" Type="http://schemas.openxmlformats.org/officeDocument/2006/relationships/image" Target="media/image132.wmf"/><Relationship Id="rId316" Type="http://schemas.openxmlformats.org/officeDocument/2006/relationships/oleObject" Target="embeddings/oleObject155.bin"/><Relationship Id="rId55" Type="http://schemas.openxmlformats.org/officeDocument/2006/relationships/oleObject" Target="embeddings/oleObject25.bin"/><Relationship Id="rId97" Type="http://schemas.openxmlformats.org/officeDocument/2006/relationships/image" Target="media/image49.wmf"/><Relationship Id="rId120" Type="http://schemas.openxmlformats.org/officeDocument/2006/relationships/image" Target="media/image61.wmf"/><Relationship Id="rId358" Type="http://schemas.openxmlformats.org/officeDocument/2006/relationships/image" Target="media/image177.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1377</Words>
  <Characters>7855</Characters>
  <Application>Microsoft Office Word</Application>
  <DocSecurity>0</DocSecurity>
  <Lines>65</Lines>
  <Paragraphs>18</Paragraphs>
  <ScaleCrop>false</ScaleCrop>
  <Company>Lenovo</Company>
  <LinksUpToDate>false</LinksUpToDate>
  <CharactersWithSpaces>9214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2014-01-20T09:03:00Z</dcterms:created>
  <dcterms:modified xsi:type="dcterms:W3CDTF">2014-01-20T09:03:00Z</dcterms:modified>
</cp:coreProperties>
</file>